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22E0B" w14:textId="0A916BA4" w:rsidR="00FD41D1" w:rsidRPr="00FD41D1" w:rsidRDefault="00FD41D1" w:rsidP="00FD41D1">
      <w:pPr>
        <w:jc w:val="center"/>
        <w:outlineLvl w:val="0"/>
        <w:rPr>
          <w:rFonts w:ascii="Times New Roman" w:hAnsi="Times New Roman" w:cs="Times New Roman"/>
          <w:b/>
          <w:bCs/>
        </w:rPr>
      </w:pPr>
      <w:bookmarkStart w:id="0" w:name="_Toc165887577"/>
      <w:r w:rsidRPr="00FD41D1">
        <w:rPr>
          <w:rFonts w:ascii="Times New Roman" w:hAnsi="Times New Roman" w:cs="Times New Roman"/>
          <w:b/>
          <w:bCs/>
        </w:rPr>
        <w:t xml:space="preserve">КОНТРАКТ № </w:t>
      </w:r>
      <w:r w:rsidR="009754B6">
        <w:rPr>
          <w:rFonts w:ascii="Times New Roman" w:hAnsi="Times New Roman" w:cs="Times New Roman"/>
          <w:b/>
          <w:bCs/>
        </w:rPr>
        <w:t>____</w:t>
      </w:r>
    </w:p>
    <w:p w14:paraId="411D10AC" w14:textId="028735F9" w:rsidR="00196A5B" w:rsidRPr="00196A5B" w:rsidRDefault="00196A5B" w:rsidP="00FD41D1">
      <w:pPr>
        <w:pStyle w:val="ConsPlusNonformat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196A5B">
        <w:rPr>
          <w:rFonts w:ascii="Times New Roman" w:hAnsi="Times New Roman" w:cs="Times New Roman"/>
          <w:bCs/>
          <w:i/>
          <w:sz w:val="24"/>
          <w:szCs w:val="24"/>
        </w:rPr>
        <w:t xml:space="preserve">Выполнение </w:t>
      </w:r>
      <w:r w:rsidR="009754B6" w:rsidRPr="009754B6">
        <w:rPr>
          <w:rFonts w:ascii="Times New Roman" w:hAnsi="Times New Roman" w:cs="Times New Roman"/>
          <w:bCs/>
          <w:i/>
          <w:sz w:val="24"/>
          <w:szCs w:val="24"/>
        </w:rPr>
        <w:t>работ</w:t>
      </w:r>
      <w:r w:rsidR="009754B6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bookmarkStart w:id="1" w:name="_Hlk170255725"/>
      <w:r w:rsidR="009754B6" w:rsidRPr="009754B6">
        <w:rPr>
          <w:rFonts w:ascii="Times New Roman" w:hAnsi="Times New Roman" w:cs="Times New Roman"/>
          <w:bCs/>
          <w:i/>
          <w:sz w:val="24"/>
          <w:szCs w:val="24"/>
        </w:rPr>
        <w:t>на обмер, обследование и разработку проектно-сметной документации ремонта козырьков, крылец и отмостки здания ГБДОУ д/с №58 Кировского района Санкт-Петербурга по адресу: г. Санкт-Петербург, Кировский район, пр. Стачек, д.85, к.2</w:t>
      </w:r>
      <w:proofErr w:type="gramStart"/>
      <w:r w:rsidR="009754B6" w:rsidRPr="009754B6">
        <w:rPr>
          <w:rFonts w:ascii="Times New Roman" w:hAnsi="Times New Roman" w:cs="Times New Roman"/>
          <w:bCs/>
          <w:i/>
          <w:sz w:val="24"/>
          <w:szCs w:val="24"/>
        </w:rPr>
        <w:t>,  лит</w:t>
      </w:r>
      <w:proofErr w:type="gramEnd"/>
      <w:r w:rsidR="009754B6" w:rsidRPr="009754B6">
        <w:rPr>
          <w:rFonts w:ascii="Times New Roman" w:hAnsi="Times New Roman" w:cs="Times New Roman"/>
          <w:bCs/>
          <w:i/>
          <w:sz w:val="24"/>
          <w:szCs w:val="24"/>
        </w:rPr>
        <w:t>. А</w:t>
      </w:r>
      <w:bookmarkEnd w:id="1"/>
      <w:r w:rsidRPr="00196A5B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14:paraId="13156490" w14:textId="60930081" w:rsidR="00FD41D1" w:rsidRPr="00FD41D1" w:rsidRDefault="00FD41D1" w:rsidP="00FD41D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1D1">
        <w:rPr>
          <w:rFonts w:ascii="Times New Roman" w:hAnsi="Times New Roman" w:cs="Times New Roman"/>
          <w:b/>
          <w:sz w:val="24"/>
          <w:szCs w:val="24"/>
        </w:rPr>
        <w:t>И</w:t>
      </w:r>
      <w:r w:rsidR="0002590F">
        <w:rPr>
          <w:rFonts w:ascii="Times New Roman" w:hAnsi="Times New Roman" w:cs="Times New Roman"/>
          <w:b/>
          <w:sz w:val="24"/>
          <w:szCs w:val="24"/>
        </w:rPr>
        <w:t>КЗ</w:t>
      </w:r>
      <w:r w:rsidR="00272505" w:rsidRPr="00FC45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3BC1" w:rsidRPr="00963BC1">
        <w:rPr>
          <w:rFonts w:ascii="Times New Roman" w:hAnsi="Times New Roman" w:cs="Times New Roman"/>
          <w:b/>
          <w:color w:val="000000"/>
          <w:sz w:val="24"/>
          <w:szCs w:val="24"/>
        </w:rPr>
        <w:t>242780514531578050100100110000000244</w:t>
      </w:r>
    </w:p>
    <w:p w14:paraId="36BFA621" w14:textId="77777777" w:rsidR="00FD41D1" w:rsidRPr="00FD41D1" w:rsidRDefault="00FD41D1" w:rsidP="00FD41D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71551434" w14:textId="77777777" w:rsidR="00FD41D1" w:rsidRPr="00FD41D1" w:rsidRDefault="00327C41" w:rsidP="00FD41D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FD41D1" w:rsidRPr="00FD41D1">
        <w:rPr>
          <w:rFonts w:ascii="Times New Roman" w:hAnsi="Times New Roman" w:cs="Times New Roman"/>
          <w:sz w:val="24"/>
          <w:szCs w:val="24"/>
        </w:rPr>
        <w:t>Санкт-Петербург</w:t>
      </w:r>
      <w:r w:rsidR="00FD41D1" w:rsidRPr="00FD41D1">
        <w:rPr>
          <w:rFonts w:ascii="Times New Roman" w:hAnsi="Times New Roman" w:cs="Times New Roman"/>
          <w:sz w:val="24"/>
          <w:szCs w:val="24"/>
        </w:rPr>
        <w:tab/>
      </w:r>
      <w:r w:rsidR="00FD41D1" w:rsidRPr="00FD41D1">
        <w:rPr>
          <w:rFonts w:ascii="Times New Roman" w:hAnsi="Times New Roman" w:cs="Times New Roman"/>
          <w:sz w:val="24"/>
          <w:szCs w:val="24"/>
        </w:rPr>
        <w:tab/>
      </w:r>
      <w:r w:rsidR="00FD41D1" w:rsidRPr="00FD41D1">
        <w:rPr>
          <w:rFonts w:ascii="Times New Roman" w:hAnsi="Times New Roman" w:cs="Times New Roman"/>
          <w:sz w:val="24"/>
          <w:szCs w:val="24"/>
        </w:rPr>
        <w:tab/>
      </w:r>
      <w:r w:rsidR="00FD41D1" w:rsidRPr="00FD41D1">
        <w:rPr>
          <w:rFonts w:ascii="Times New Roman" w:hAnsi="Times New Roman" w:cs="Times New Roman"/>
          <w:sz w:val="24"/>
          <w:szCs w:val="24"/>
        </w:rPr>
        <w:tab/>
      </w:r>
      <w:r w:rsidR="00FD41D1" w:rsidRPr="00FD41D1">
        <w:rPr>
          <w:rFonts w:ascii="Times New Roman" w:hAnsi="Times New Roman" w:cs="Times New Roman"/>
          <w:sz w:val="24"/>
          <w:szCs w:val="24"/>
        </w:rPr>
        <w:tab/>
      </w:r>
      <w:r w:rsidR="00FD41D1" w:rsidRPr="00FD41D1">
        <w:rPr>
          <w:rFonts w:ascii="Times New Roman" w:hAnsi="Times New Roman" w:cs="Times New Roman"/>
          <w:sz w:val="24"/>
          <w:szCs w:val="24"/>
        </w:rPr>
        <w:tab/>
      </w:r>
      <w:r w:rsidR="00FD41D1" w:rsidRPr="00FD41D1">
        <w:rPr>
          <w:rFonts w:ascii="Times New Roman" w:hAnsi="Times New Roman" w:cs="Times New Roman"/>
          <w:sz w:val="24"/>
          <w:szCs w:val="24"/>
        </w:rPr>
        <w:tab/>
        <w:t>«</w:t>
      </w:r>
      <w:r w:rsidR="00462854">
        <w:rPr>
          <w:rFonts w:ascii="Times New Roman" w:hAnsi="Times New Roman" w:cs="Times New Roman"/>
          <w:sz w:val="24"/>
          <w:szCs w:val="24"/>
        </w:rPr>
        <w:t>___</w:t>
      </w:r>
      <w:r w:rsidR="00FD41D1" w:rsidRPr="00FD41D1">
        <w:rPr>
          <w:rFonts w:ascii="Times New Roman" w:hAnsi="Times New Roman" w:cs="Times New Roman"/>
          <w:sz w:val="24"/>
          <w:szCs w:val="24"/>
        </w:rPr>
        <w:t>»</w:t>
      </w:r>
      <w:r w:rsidR="00353E69">
        <w:rPr>
          <w:rFonts w:ascii="Times New Roman" w:hAnsi="Times New Roman" w:cs="Times New Roman"/>
          <w:sz w:val="24"/>
          <w:szCs w:val="24"/>
        </w:rPr>
        <w:t xml:space="preserve"> </w:t>
      </w:r>
      <w:r w:rsidR="00462854">
        <w:rPr>
          <w:rFonts w:ascii="Times New Roman" w:hAnsi="Times New Roman" w:cs="Times New Roman"/>
          <w:sz w:val="24"/>
          <w:szCs w:val="24"/>
        </w:rPr>
        <w:t>___________</w:t>
      </w:r>
      <w:r w:rsidR="00353E69">
        <w:rPr>
          <w:rFonts w:ascii="Times New Roman" w:hAnsi="Times New Roman" w:cs="Times New Roman"/>
          <w:sz w:val="24"/>
          <w:szCs w:val="24"/>
        </w:rPr>
        <w:t xml:space="preserve"> </w:t>
      </w:r>
      <w:r w:rsidR="00FD41D1" w:rsidRPr="00FD41D1">
        <w:rPr>
          <w:rFonts w:ascii="Times New Roman" w:hAnsi="Times New Roman" w:cs="Times New Roman"/>
          <w:sz w:val="24"/>
          <w:szCs w:val="24"/>
        </w:rPr>
        <w:t>202</w:t>
      </w:r>
      <w:r w:rsidR="00196A5B">
        <w:rPr>
          <w:rFonts w:ascii="Times New Roman" w:hAnsi="Times New Roman" w:cs="Times New Roman"/>
          <w:sz w:val="24"/>
          <w:szCs w:val="24"/>
        </w:rPr>
        <w:t>4</w:t>
      </w:r>
      <w:r w:rsidR="00FD41D1" w:rsidRPr="00FD41D1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67F51563" w14:textId="77777777" w:rsidR="00FD41D1" w:rsidRPr="00FD41D1" w:rsidRDefault="00FD41D1" w:rsidP="00FD41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042529A" w14:textId="016B5DAE" w:rsidR="00FD41D1" w:rsidRPr="0032022E" w:rsidRDefault="009754B6" w:rsidP="00FD41D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54B6"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 детский сад № 58 комбинированного вида Кировского района Санкт-Петербурга, именуемое в дальнейшем «Заказчик» в лице заведующего Балуевой Татьяны Павловны, действующего на основании Устава</w:t>
      </w:r>
      <w:r w:rsidR="00327C41" w:rsidRPr="00FC4537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462854" w:rsidRPr="00FC4537">
        <w:rPr>
          <w:rFonts w:ascii="Times New Roman" w:hAnsi="Times New Roman" w:cs="Times New Roman"/>
          <w:sz w:val="24"/>
          <w:szCs w:val="24"/>
        </w:rPr>
        <w:t>_______________________</w:t>
      </w:r>
      <w:r w:rsidR="00327C41" w:rsidRPr="00FC4537">
        <w:rPr>
          <w:rFonts w:ascii="Times New Roman" w:hAnsi="Times New Roman" w:cs="Times New Roman"/>
          <w:sz w:val="24"/>
          <w:szCs w:val="24"/>
        </w:rPr>
        <w:t>, именуемое в дальнейшем «</w:t>
      </w:r>
      <w:r w:rsidR="00F71F78" w:rsidRPr="00FC4537">
        <w:rPr>
          <w:rFonts w:ascii="Times New Roman" w:hAnsi="Times New Roman" w:cs="Times New Roman"/>
          <w:sz w:val="24"/>
          <w:szCs w:val="24"/>
        </w:rPr>
        <w:t>Подрядчик</w:t>
      </w:r>
      <w:r w:rsidR="00327C41" w:rsidRPr="00FC4537">
        <w:rPr>
          <w:rFonts w:ascii="Times New Roman" w:hAnsi="Times New Roman" w:cs="Times New Roman"/>
          <w:sz w:val="24"/>
          <w:szCs w:val="24"/>
        </w:rPr>
        <w:t xml:space="preserve">», в лице </w:t>
      </w:r>
      <w:r w:rsidR="00462854" w:rsidRPr="00FC4537">
        <w:rPr>
          <w:rFonts w:ascii="Times New Roman" w:hAnsi="Times New Roman" w:cs="Times New Roman"/>
          <w:sz w:val="24"/>
          <w:szCs w:val="24"/>
        </w:rPr>
        <w:t>_________________</w:t>
      </w:r>
      <w:r w:rsidR="00327C41" w:rsidRPr="00FC4537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462854" w:rsidRPr="00FC4537">
        <w:rPr>
          <w:rFonts w:ascii="Times New Roman" w:hAnsi="Times New Roman" w:cs="Times New Roman"/>
          <w:sz w:val="24"/>
          <w:szCs w:val="24"/>
        </w:rPr>
        <w:t>_______________________________</w:t>
      </w:r>
      <w:r w:rsidR="00327C41" w:rsidRPr="00FC4537">
        <w:rPr>
          <w:rFonts w:ascii="Times New Roman" w:hAnsi="Times New Roman" w:cs="Times New Roman"/>
          <w:sz w:val="24"/>
          <w:szCs w:val="24"/>
        </w:rPr>
        <w:t xml:space="preserve">, </w:t>
      </w:r>
      <w:r w:rsidR="00327C41" w:rsidRPr="00FC4537">
        <w:rPr>
          <w:rFonts w:ascii="Times New Roman" w:hAnsi="Times New Roman" w:cs="Times New Roman"/>
          <w:sz w:val="24"/>
          <w:szCs w:val="24"/>
        </w:rPr>
        <w:br/>
        <w:t xml:space="preserve">с другой стороны, вместе именуемые в дальнейшем «Стороны», </w:t>
      </w:r>
      <w:r w:rsidR="00FC4537" w:rsidRPr="00FC4537">
        <w:rPr>
          <w:rFonts w:ascii="Times New Roman" w:hAnsi="Times New Roman" w:cs="Times New Roman"/>
          <w:sz w:val="24"/>
          <w:szCs w:val="24"/>
        </w:rPr>
        <w:t xml:space="preserve">руководствуясь Гражданским кодексом Российской Федерации,  пунктом 4 части 1 статьи 93 Федерального закона от 05.04.2013 N 44-ФЗ "О контрактной системе в сфере закупок товаров, работ, услуг для обеспечения государственных и муниципальных нужд" </w:t>
      </w:r>
      <w:r w:rsidR="00327C41" w:rsidRPr="00FC4537">
        <w:rPr>
          <w:rFonts w:ascii="Times New Roman" w:hAnsi="Times New Roman" w:cs="Times New Roman"/>
          <w:sz w:val="24"/>
          <w:szCs w:val="24"/>
        </w:rPr>
        <w:t>заключили настоящий контракт (далее – Контракт)  о нижеследующем</w:t>
      </w:r>
      <w:r w:rsidR="00FD41D1" w:rsidRPr="0032022E">
        <w:rPr>
          <w:rFonts w:ascii="Times New Roman" w:hAnsi="Times New Roman" w:cs="Times New Roman"/>
          <w:sz w:val="24"/>
          <w:szCs w:val="24"/>
        </w:rPr>
        <w:t>:</w:t>
      </w:r>
    </w:p>
    <w:p w14:paraId="4B67BD67" w14:textId="77777777" w:rsidR="006E61B3" w:rsidRPr="000E2539" w:rsidRDefault="006E61B3" w:rsidP="00B239A5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65DA01FD" w14:textId="77777777" w:rsidR="006E61B3" w:rsidRPr="000E2539" w:rsidRDefault="006E61B3" w:rsidP="00267818">
      <w:pPr>
        <w:widowControl/>
        <w:spacing w:after="120"/>
        <w:ind w:firstLine="567"/>
        <w:jc w:val="center"/>
        <w:rPr>
          <w:rFonts w:ascii="Times New Roman" w:hAnsi="Times New Roman" w:cs="Times New Roman"/>
          <w:b/>
        </w:rPr>
      </w:pPr>
      <w:r w:rsidRPr="000E2539">
        <w:rPr>
          <w:rFonts w:ascii="Times New Roman" w:hAnsi="Times New Roman" w:cs="Times New Roman"/>
          <w:b/>
        </w:rPr>
        <w:t>1. ПРЕДМЕТ КОНТРАКТА</w:t>
      </w:r>
    </w:p>
    <w:p w14:paraId="778B447D" w14:textId="55D70A6D" w:rsidR="006E61B3" w:rsidRPr="00462854" w:rsidRDefault="00462854" w:rsidP="00462854">
      <w:pPr>
        <w:pStyle w:val="ConsPlusNonforma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</w:rPr>
        <w:tab/>
      </w:r>
      <w:r w:rsidR="006E61B3" w:rsidRPr="00462854">
        <w:rPr>
          <w:rFonts w:ascii="Times New Roman" w:hAnsi="Times New Roman" w:cs="Times New Roman"/>
          <w:sz w:val="24"/>
          <w:szCs w:val="24"/>
        </w:rPr>
        <w:t xml:space="preserve">1.1. </w:t>
      </w:r>
      <w:r w:rsidR="00F71F78">
        <w:rPr>
          <w:rFonts w:ascii="Times New Roman" w:hAnsi="Times New Roman" w:cs="Times New Roman"/>
          <w:sz w:val="24"/>
          <w:szCs w:val="24"/>
        </w:rPr>
        <w:t>Подрядчик</w:t>
      </w:r>
      <w:r w:rsidR="00F71F78" w:rsidRPr="00462854">
        <w:rPr>
          <w:rFonts w:ascii="Times New Roman" w:hAnsi="Times New Roman" w:cs="Times New Roman"/>
          <w:sz w:val="24"/>
          <w:szCs w:val="24"/>
        </w:rPr>
        <w:t xml:space="preserve"> </w:t>
      </w:r>
      <w:r w:rsidR="006E61B3" w:rsidRPr="00462854">
        <w:rPr>
          <w:rFonts w:ascii="Times New Roman" w:hAnsi="Times New Roman" w:cs="Times New Roman"/>
          <w:sz w:val="24"/>
          <w:szCs w:val="24"/>
        </w:rPr>
        <w:t xml:space="preserve">обязуется выполнить </w:t>
      </w:r>
      <w:r w:rsidR="009754B6" w:rsidRPr="009754B6">
        <w:rPr>
          <w:rFonts w:ascii="Times New Roman" w:hAnsi="Times New Roman" w:cs="Times New Roman"/>
          <w:sz w:val="24"/>
          <w:szCs w:val="24"/>
        </w:rPr>
        <w:t>работы на обмер, обследование и разработку проектно-сметной документации ремонта козырьков, крылец и отмостки здания ГБДОУ д/с №58 Кировского района Санкт-Петербурга по адресу: г. Санкт-Петербург, Кировский район, пр. Стачек, д.85, к.2</w:t>
      </w:r>
      <w:proofErr w:type="gramStart"/>
      <w:r w:rsidR="009754B6" w:rsidRPr="009754B6">
        <w:rPr>
          <w:rFonts w:ascii="Times New Roman" w:hAnsi="Times New Roman" w:cs="Times New Roman"/>
          <w:sz w:val="24"/>
          <w:szCs w:val="24"/>
        </w:rPr>
        <w:t>,  лит</w:t>
      </w:r>
      <w:proofErr w:type="gramEnd"/>
      <w:r w:rsidR="009754B6" w:rsidRPr="009754B6">
        <w:rPr>
          <w:rFonts w:ascii="Times New Roman" w:hAnsi="Times New Roman" w:cs="Times New Roman"/>
          <w:sz w:val="24"/>
          <w:szCs w:val="24"/>
        </w:rPr>
        <w:t xml:space="preserve">. А </w:t>
      </w:r>
      <w:r w:rsidR="00B239A5" w:rsidRPr="00462854">
        <w:rPr>
          <w:rFonts w:ascii="Times New Roman" w:hAnsi="Times New Roman" w:cs="Times New Roman"/>
          <w:sz w:val="24"/>
          <w:szCs w:val="24"/>
        </w:rPr>
        <w:t xml:space="preserve">(далее – работы), а </w:t>
      </w:r>
      <w:r w:rsidR="006E61B3" w:rsidRPr="00462854">
        <w:rPr>
          <w:rFonts w:ascii="Times New Roman" w:hAnsi="Times New Roman" w:cs="Times New Roman"/>
          <w:sz w:val="24"/>
          <w:szCs w:val="24"/>
        </w:rPr>
        <w:t>Заказчик обязуется принять и оплатить выполненные работы.</w:t>
      </w:r>
    </w:p>
    <w:p w14:paraId="34CF59BC" w14:textId="06444252" w:rsidR="00E73F5F" w:rsidRPr="00857C8F" w:rsidRDefault="00D96CED" w:rsidP="00E73F5F">
      <w:pPr>
        <w:widowControl/>
        <w:autoSpaceDN w:val="0"/>
        <w:ind w:firstLine="567"/>
        <w:jc w:val="both"/>
        <w:rPr>
          <w:rFonts w:ascii="Times New Roman" w:hAnsi="Times New Roman" w:cs="Times New Roman"/>
          <w:color w:val="auto"/>
        </w:rPr>
      </w:pPr>
      <w:r w:rsidRPr="00857C8F">
        <w:rPr>
          <w:rFonts w:ascii="Times New Roman" w:eastAsia="Times New Roman" w:hAnsi="Times New Roman" w:cs="Times New Roman"/>
          <w:color w:val="auto"/>
          <w:kern w:val="3"/>
          <w:lang w:bidi="hi-IN"/>
        </w:rPr>
        <w:t>1.2</w:t>
      </w:r>
      <w:r w:rsidR="00E73F5F" w:rsidRPr="00857C8F">
        <w:rPr>
          <w:rFonts w:ascii="Times New Roman" w:eastAsia="Times New Roman" w:hAnsi="Times New Roman" w:cs="Times New Roman"/>
          <w:color w:val="auto"/>
          <w:kern w:val="3"/>
          <w:lang w:bidi="hi-IN"/>
        </w:rPr>
        <w:t xml:space="preserve"> </w:t>
      </w:r>
      <w:r w:rsidR="006A28DD" w:rsidRPr="00857C8F">
        <w:rPr>
          <w:rFonts w:ascii="Times New Roman" w:hAnsi="Times New Roman" w:cs="Times New Roman"/>
          <w:color w:val="auto"/>
        </w:rPr>
        <w:t>Местом выполнения работ является: адрес Проектировщика</w:t>
      </w:r>
      <w:r w:rsidR="00C72F50" w:rsidRPr="00857C8F">
        <w:rPr>
          <w:rFonts w:ascii="Times New Roman" w:hAnsi="Times New Roman" w:cs="Times New Roman"/>
          <w:color w:val="auto"/>
        </w:rPr>
        <w:t xml:space="preserve">. </w:t>
      </w:r>
      <w:r w:rsidR="006A28DD" w:rsidRPr="00857C8F">
        <w:rPr>
          <w:rFonts w:ascii="Times New Roman" w:hAnsi="Times New Roman" w:cs="Times New Roman"/>
          <w:color w:val="auto"/>
        </w:rPr>
        <w:t>А</w:t>
      </w:r>
      <w:r w:rsidR="00C72F50" w:rsidRPr="00857C8F">
        <w:rPr>
          <w:rFonts w:ascii="Times New Roman" w:hAnsi="Times New Roman" w:cs="Times New Roman"/>
          <w:color w:val="auto"/>
        </w:rPr>
        <w:t>дрес объекта проектирования: г. Санкт-Петербург,</w:t>
      </w:r>
      <w:r w:rsidR="00857C8F" w:rsidRPr="00857C8F">
        <w:rPr>
          <w:color w:val="auto"/>
        </w:rPr>
        <w:t xml:space="preserve"> </w:t>
      </w:r>
      <w:r w:rsidR="00857C8F" w:rsidRPr="00857C8F">
        <w:rPr>
          <w:rFonts w:ascii="Times New Roman" w:hAnsi="Times New Roman" w:cs="Times New Roman"/>
          <w:color w:val="auto"/>
        </w:rPr>
        <w:t>пр. Стачек, д.85, к.2, лит. А</w:t>
      </w:r>
    </w:p>
    <w:p w14:paraId="2B43D5BA" w14:textId="58674708" w:rsidR="00C72F50" w:rsidRPr="00857C8F" w:rsidRDefault="00C72F50" w:rsidP="00E73F5F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 w:rsidRPr="00857C8F">
        <w:rPr>
          <w:rFonts w:ascii="Times New Roman" w:hAnsi="Times New Roman" w:cs="Times New Roman"/>
          <w:color w:val="auto"/>
        </w:rPr>
        <w:t>1.3 Проектировщик выполняет работы в соответствии с расчетом стоимости Контракта (сметным расчетом (Приложение №1 к Контракту), заданием на проектирование (Приложение №2 к Контракту), определяющими объем, содержани</w:t>
      </w:r>
      <w:r w:rsidR="003E2DB6" w:rsidRPr="00857C8F">
        <w:rPr>
          <w:rFonts w:ascii="Times New Roman" w:hAnsi="Times New Roman" w:cs="Times New Roman"/>
          <w:color w:val="auto"/>
        </w:rPr>
        <w:t>е работ и другие, предъявляемые к ним требования, а также условиями настоящего Контракта, определяющими стоимость работ, сроки их выполнения и другие требования.</w:t>
      </w:r>
    </w:p>
    <w:p w14:paraId="11B2518C" w14:textId="77777777" w:rsidR="006E61B3" w:rsidRPr="000E2539" w:rsidRDefault="006E61B3" w:rsidP="00267818">
      <w:pPr>
        <w:widowControl/>
        <w:jc w:val="center"/>
        <w:rPr>
          <w:rFonts w:ascii="Times New Roman" w:hAnsi="Times New Roman" w:cs="Times New Roman"/>
        </w:rPr>
      </w:pPr>
    </w:p>
    <w:p w14:paraId="00EF2FF2" w14:textId="77777777" w:rsidR="006E61B3" w:rsidRPr="000E2539" w:rsidRDefault="006E61B3" w:rsidP="00173498">
      <w:pPr>
        <w:widowControl/>
        <w:spacing w:after="120"/>
        <w:ind w:firstLine="851"/>
        <w:jc w:val="center"/>
        <w:rPr>
          <w:rFonts w:ascii="Times New Roman" w:hAnsi="Times New Roman" w:cs="Times New Roman"/>
          <w:b/>
        </w:rPr>
      </w:pPr>
      <w:r w:rsidRPr="000E2539">
        <w:rPr>
          <w:rFonts w:ascii="Times New Roman" w:hAnsi="Times New Roman" w:cs="Times New Roman"/>
          <w:b/>
        </w:rPr>
        <w:t>2. ПРАВА И ОБЯЗАННОСТИ СТОРОН</w:t>
      </w:r>
    </w:p>
    <w:p w14:paraId="730F0059" w14:textId="77777777" w:rsidR="00AF412B" w:rsidRPr="001848C9" w:rsidRDefault="00AF412B" w:rsidP="00AF412B">
      <w:pPr>
        <w:widowControl/>
        <w:spacing w:after="120"/>
        <w:ind w:firstLine="567"/>
        <w:rPr>
          <w:rFonts w:ascii="Times New Roman" w:eastAsia="Times New Roman" w:hAnsi="Times New Roman" w:cs="Times New Roman"/>
          <w:b/>
          <w:i/>
          <w:lang w:bidi="ar-SA"/>
        </w:rPr>
      </w:pPr>
      <w:r>
        <w:rPr>
          <w:rFonts w:ascii="Times New Roman" w:eastAsia="Times New Roman" w:hAnsi="Times New Roman" w:cs="Times New Roman"/>
          <w:b/>
          <w:i/>
          <w:lang w:bidi="ar-SA"/>
        </w:rPr>
        <w:t>2</w:t>
      </w:r>
      <w:r w:rsidRPr="001848C9">
        <w:rPr>
          <w:rFonts w:ascii="Times New Roman" w:eastAsia="Times New Roman" w:hAnsi="Times New Roman" w:cs="Times New Roman"/>
          <w:b/>
          <w:i/>
          <w:lang w:bidi="ar-SA"/>
        </w:rPr>
        <w:t>.1. Права и обязанности Заказчика:</w:t>
      </w:r>
    </w:p>
    <w:p w14:paraId="218D4155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 xml:space="preserve">.1.1. Проинформировать </w:t>
      </w:r>
      <w:r w:rsidR="00F71F78">
        <w:rPr>
          <w:rFonts w:ascii="Times New Roman" w:hAnsi="Times New Roman" w:cs="Times New Roman"/>
        </w:rPr>
        <w:t>Подрядчик</w:t>
      </w:r>
      <w:r w:rsidR="00F71F78">
        <w:rPr>
          <w:rFonts w:ascii="Times New Roman" w:eastAsia="Times New Roman" w:hAnsi="Times New Roman" w:cs="Times New Roman"/>
          <w:lang w:bidi="ar-SA"/>
        </w:rPr>
        <w:t xml:space="preserve">а </w:t>
      </w:r>
      <w:r w:rsidRPr="001848C9">
        <w:rPr>
          <w:rFonts w:ascii="Times New Roman" w:eastAsia="Times New Roman" w:hAnsi="Times New Roman" w:cs="Times New Roman"/>
          <w:lang w:bidi="ar-SA"/>
        </w:rPr>
        <w:t>в течение одного рабочего дня о регистрации Контракта в реестре контрактов.</w:t>
      </w:r>
    </w:p>
    <w:p w14:paraId="43102794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>.1.2. Передать в СПб ГБУ «Служба заказчика администрации Кировского района Санкт-Петербурга» в течение трех рабочих дней копию Контракта.</w:t>
      </w:r>
    </w:p>
    <w:p w14:paraId="5DCB4077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 xml:space="preserve">.1.3. Передать </w:t>
      </w:r>
      <w:r w:rsidR="00F71F78">
        <w:rPr>
          <w:rFonts w:ascii="Times New Roman" w:hAnsi="Times New Roman" w:cs="Times New Roman"/>
        </w:rPr>
        <w:t>Подрядчик</w:t>
      </w:r>
      <w:r w:rsidR="00F71F78">
        <w:rPr>
          <w:rFonts w:ascii="Times New Roman" w:eastAsia="Times New Roman" w:hAnsi="Times New Roman" w:cs="Times New Roman"/>
          <w:lang w:bidi="ar-SA"/>
        </w:rPr>
        <w:t xml:space="preserve">у </w:t>
      </w:r>
      <w:r w:rsidRPr="001848C9">
        <w:rPr>
          <w:rFonts w:ascii="Times New Roman" w:eastAsia="Times New Roman" w:hAnsi="Times New Roman" w:cs="Times New Roman"/>
          <w:lang w:bidi="ar-SA"/>
        </w:rPr>
        <w:t xml:space="preserve">по акту передачи исходно-разрешительную документацию для выполнения работ, в сроки, </w:t>
      </w:r>
      <w:r w:rsidRPr="00683304">
        <w:rPr>
          <w:rFonts w:ascii="Times New Roman" w:eastAsia="Times New Roman" w:hAnsi="Times New Roman" w:cs="Times New Roman"/>
          <w:lang w:bidi="ar-SA"/>
        </w:rPr>
        <w:t xml:space="preserve">указанные в пункте </w:t>
      </w:r>
      <w:r w:rsidR="00683304" w:rsidRPr="00683304">
        <w:rPr>
          <w:rFonts w:ascii="Times New Roman" w:eastAsia="Times New Roman" w:hAnsi="Times New Roman" w:cs="Times New Roman"/>
          <w:lang w:bidi="ar-SA"/>
        </w:rPr>
        <w:t>7.3</w:t>
      </w:r>
      <w:r w:rsidRPr="00683304">
        <w:rPr>
          <w:rFonts w:ascii="Times New Roman" w:eastAsia="Times New Roman" w:hAnsi="Times New Roman" w:cs="Times New Roman"/>
          <w:lang w:bidi="ar-SA"/>
        </w:rPr>
        <w:t>. Контракта</w:t>
      </w:r>
      <w:r w:rsidRPr="001848C9">
        <w:rPr>
          <w:rFonts w:ascii="Times New Roman" w:eastAsia="Times New Roman" w:hAnsi="Times New Roman" w:cs="Times New Roman"/>
          <w:lang w:bidi="ar-SA"/>
        </w:rPr>
        <w:t>.</w:t>
      </w:r>
    </w:p>
    <w:p w14:paraId="5974FE0E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 xml:space="preserve">.1.4. При обнаружении в ходе выполнения работ отступлений от условий настоящего Контракта, которые могут ухудшить качество выполненных работ, или иных недостатков, незамедлительно заявить об этом </w:t>
      </w:r>
      <w:r w:rsidR="00F71F78">
        <w:rPr>
          <w:rFonts w:ascii="Times New Roman" w:hAnsi="Times New Roman" w:cs="Times New Roman"/>
        </w:rPr>
        <w:t>Подрядчик</w:t>
      </w:r>
      <w:r w:rsidR="00F71F78">
        <w:rPr>
          <w:rFonts w:ascii="Times New Roman" w:eastAsia="Times New Roman" w:hAnsi="Times New Roman" w:cs="Times New Roman"/>
          <w:lang w:bidi="ar-SA"/>
        </w:rPr>
        <w:t xml:space="preserve">у </w:t>
      </w:r>
      <w:r w:rsidRPr="001848C9">
        <w:rPr>
          <w:rFonts w:ascii="Times New Roman" w:eastAsia="Times New Roman" w:hAnsi="Times New Roman" w:cs="Times New Roman"/>
          <w:lang w:bidi="ar-SA"/>
        </w:rPr>
        <w:t>в письменной форме, назначив срок их устранения. Выявленные отступления от условий настоящего Контракта фиксируются актом.</w:t>
      </w:r>
    </w:p>
    <w:p w14:paraId="78433D58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 xml:space="preserve">.1.5. По окончании выполнения </w:t>
      </w:r>
      <w:r w:rsidR="00F71F78">
        <w:rPr>
          <w:rFonts w:ascii="Times New Roman" w:hAnsi="Times New Roman" w:cs="Times New Roman"/>
        </w:rPr>
        <w:t>Подрядчик</w:t>
      </w:r>
      <w:r w:rsidR="00F71F78">
        <w:rPr>
          <w:rFonts w:ascii="Times New Roman" w:eastAsia="Times New Roman" w:hAnsi="Times New Roman" w:cs="Times New Roman"/>
          <w:lang w:bidi="ar-SA"/>
        </w:rPr>
        <w:t xml:space="preserve">ом </w:t>
      </w:r>
      <w:r w:rsidRPr="001848C9">
        <w:rPr>
          <w:rFonts w:ascii="Times New Roman" w:eastAsia="Times New Roman" w:hAnsi="Times New Roman" w:cs="Times New Roman"/>
          <w:lang w:bidi="ar-SA"/>
        </w:rPr>
        <w:t>работ осуществить приемку результатов работ на соответствие количеству, качеству и объему требуемых по настоящему Контракту.</w:t>
      </w:r>
    </w:p>
    <w:p w14:paraId="46954624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 xml:space="preserve">.1.6. Оплатить </w:t>
      </w:r>
      <w:r w:rsidR="00F71F78">
        <w:rPr>
          <w:rFonts w:ascii="Times New Roman" w:hAnsi="Times New Roman" w:cs="Times New Roman"/>
        </w:rPr>
        <w:t>Подрядчик</w:t>
      </w:r>
      <w:r w:rsidR="00F71F78">
        <w:rPr>
          <w:rFonts w:ascii="Times New Roman" w:eastAsia="Times New Roman" w:hAnsi="Times New Roman" w:cs="Times New Roman"/>
          <w:lang w:bidi="ar-SA"/>
        </w:rPr>
        <w:t xml:space="preserve">у </w:t>
      </w:r>
      <w:r w:rsidRPr="001848C9">
        <w:rPr>
          <w:rFonts w:ascii="Times New Roman" w:eastAsia="Times New Roman" w:hAnsi="Times New Roman" w:cs="Times New Roman"/>
          <w:lang w:bidi="ar-SA"/>
        </w:rPr>
        <w:t>результат работ, предусмотренных разделом 1 Контракта, в размерах и в сроки, установленные Контрактом.</w:t>
      </w:r>
    </w:p>
    <w:p w14:paraId="67B09F94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 xml:space="preserve">.1.7. 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Заказчик вправе требовать от </w:t>
      </w:r>
      <w:r w:rsidR="00F71F78">
        <w:rPr>
          <w:rFonts w:ascii="Times New Roman" w:hAnsi="Times New Roman" w:cs="Times New Roman"/>
        </w:rPr>
        <w:t>Подрядчика</w:t>
      </w:r>
      <w:r w:rsidR="00F71F78"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надлежащего исполнения обязательств в соответствии с Контрактом.</w:t>
      </w:r>
    </w:p>
    <w:p w14:paraId="7DE6DC0F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.1.8. Заказчик вправе требовать представления надлежащим образом оформленных отчетных и финансовых документов, подтверждающих исполнение обязательств по Контракту.</w:t>
      </w:r>
    </w:p>
    <w:p w14:paraId="1C952FDA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.1.9. Запрашивать информацию о ходе и состоянии исполнения обязательств по Контракту.</w:t>
      </w:r>
    </w:p>
    <w:p w14:paraId="2259702D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2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.1.10. Для проверки представленных </w:t>
      </w:r>
      <w:r w:rsidR="00F71F78">
        <w:rPr>
          <w:rFonts w:ascii="Times New Roman" w:hAnsi="Times New Roman" w:cs="Times New Roman"/>
        </w:rPr>
        <w:t>Подрядчиком</w:t>
      </w:r>
      <w:r w:rsidR="00F71F78"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14:paraId="5C3127BE" w14:textId="77777777" w:rsidR="00AF412B" w:rsidRPr="001848C9" w:rsidRDefault="00AF412B" w:rsidP="00077C3E">
      <w:pPr>
        <w:widowControl/>
        <w:spacing w:before="120" w:after="120"/>
        <w:ind w:firstLine="567"/>
        <w:jc w:val="both"/>
        <w:rPr>
          <w:rFonts w:ascii="Times New Roman" w:eastAsia="Times New Roman" w:hAnsi="Times New Roman" w:cs="Times New Roman"/>
          <w:b/>
          <w:i/>
          <w:lang w:bidi="ar-SA"/>
        </w:rPr>
      </w:pPr>
      <w:r>
        <w:rPr>
          <w:rFonts w:ascii="Times New Roman" w:eastAsia="Times New Roman" w:hAnsi="Times New Roman" w:cs="Times New Roman"/>
          <w:b/>
          <w:i/>
          <w:lang w:bidi="ar-SA"/>
        </w:rPr>
        <w:t>2</w:t>
      </w:r>
      <w:r w:rsidRPr="001848C9">
        <w:rPr>
          <w:rFonts w:ascii="Times New Roman" w:eastAsia="Times New Roman" w:hAnsi="Times New Roman" w:cs="Times New Roman"/>
          <w:b/>
          <w:i/>
          <w:lang w:bidi="ar-SA"/>
        </w:rPr>
        <w:t xml:space="preserve">.2. Права и обязанности </w:t>
      </w:r>
      <w:r w:rsidR="00F71F78" w:rsidRPr="00F71F78">
        <w:rPr>
          <w:rFonts w:ascii="Times New Roman" w:hAnsi="Times New Roman" w:cs="Times New Roman"/>
          <w:b/>
          <w:i/>
        </w:rPr>
        <w:t>Подрядчика</w:t>
      </w:r>
      <w:r w:rsidRPr="001848C9">
        <w:rPr>
          <w:rFonts w:ascii="Times New Roman" w:eastAsia="Times New Roman" w:hAnsi="Times New Roman" w:cs="Times New Roman"/>
          <w:b/>
          <w:i/>
          <w:lang w:bidi="ar-SA"/>
        </w:rPr>
        <w:t>:</w:t>
      </w:r>
    </w:p>
    <w:p w14:paraId="64CE831B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>.2.1. Выполнить работы надлежащим образом, в соответствии с требованиями соответствующих нормативно-правовых актов, техническим заданием и иными исходными данными, не допуская выполнения объемов работ сверх лимитов их финансирования, установленных настоящим Контрактом.</w:t>
      </w:r>
    </w:p>
    <w:p w14:paraId="61888FE7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>.2.2. Приступить к исполнению Контракта и завершить работу в сроки, установленные настоящим Контрактом.</w:t>
      </w:r>
    </w:p>
    <w:p w14:paraId="4F057CBD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 xml:space="preserve">.2.3. Немедленно письменно предупредить Заказчика при обнаружении не зависящих от </w:t>
      </w:r>
      <w:r w:rsidR="00F71F78">
        <w:rPr>
          <w:rFonts w:ascii="Times New Roman" w:hAnsi="Times New Roman" w:cs="Times New Roman"/>
        </w:rPr>
        <w:t>Подрядчик</w:t>
      </w:r>
      <w:r w:rsidR="00F71F78">
        <w:rPr>
          <w:rFonts w:ascii="Times New Roman" w:eastAsia="Times New Roman" w:hAnsi="Times New Roman" w:cs="Times New Roman"/>
          <w:lang w:bidi="ar-SA"/>
        </w:rPr>
        <w:t xml:space="preserve">а </w:t>
      </w:r>
      <w:r w:rsidRPr="001848C9">
        <w:rPr>
          <w:rFonts w:ascii="Times New Roman" w:eastAsia="Times New Roman" w:hAnsi="Times New Roman" w:cs="Times New Roman"/>
          <w:lang w:bidi="ar-SA"/>
        </w:rPr>
        <w:t>обстоятельств, которые грозят годности результатов выполняемых работ либо создают невозможность их завершения в срок.</w:t>
      </w:r>
    </w:p>
    <w:p w14:paraId="208F471D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>.2.4. Обеспечивать Заказчику возможность контроля и надзора за ходом выполнения работ, в том числе представлять по его требованию отчеты о ходе выполнения работ.</w:t>
      </w:r>
    </w:p>
    <w:p w14:paraId="33A7DEF4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>.2.5. Исполнять полученные в ходе выполнения работ указания Заказчика, в том числе, в срок, установленный предписанием Заказчика, устранять обнаруженные им недостатки в выполненной работе или иные отступления от условий настоящего Контракта.</w:t>
      </w:r>
    </w:p>
    <w:p w14:paraId="4A21120E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>.2.6. Не передавать проектно-сметную документацию третьим лицам без письменного согласия Заказчика.</w:t>
      </w:r>
    </w:p>
    <w:p w14:paraId="71BE6DA3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.2.7. </w:t>
      </w:r>
      <w:r w:rsidRPr="001848C9">
        <w:rPr>
          <w:rFonts w:ascii="Times New Roman" w:eastAsia="Times New Roman" w:hAnsi="Times New Roman" w:cs="Times New Roman"/>
          <w:lang w:bidi="ar-SA"/>
        </w:rPr>
        <w:t>Своевременно устранять недостатки и дефекты, выявленные при приемке и в течение гарантийного срока.</w:t>
      </w:r>
    </w:p>
    <w:p w14:paraId="3180FC27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 xml:space="preserve">.2.8. Сдать проектно-сметную документацию (результат выполненных работ) Заказчику по акту сдачи-приемки выполненных работ, передав при этом всю документацию, относящуюся к выполненным работам, проверенную </w:t>
      </w:r>
      <w:r w:rsidRPr="001848C9">
        <w:rPr>
          <w:rFonts w:ascii="Times New Roman" w:eastAsia="Times New Roman" w:hAnsi="Times New Roman" w:cs="Times New Roman"/>
          <w:bCs/>
          <w:shd w:val="clear" w:color="auto" w:fill="FFFFFF"/>
          <w:lang w:bidi="ar-SA"/>
        </w:rPr>
        <w:t>СПб ГБУ «Служба заказчика».</w:t>
      </w:r>
    </w:p>
    <w:p w14:paraId="3C563A69" w14:textId="77777777" w:rsidR="005E52B1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 xml:space="preserve">.2.9. </w:t>
      </w:r>
      <w:r w:rsidR="00F71F78">
        <w:rPr>
          <w:rFonts w:ascii="Times New Roman" w:hAnsi="Times New Roman" w:cs="Times New Roman"/>
        </w:rPr>
        <w:t>Подрядчик</w:t>
      </w:r>
      <w:r w:rsidR="00F71F78">
        <w:rPr>
          <w:rFonts w:ascii="Times New Roman" w:eastAsia="Times New Roman" w:hAnsi="Times New Roman" w:cs="Times New Roman"/>
          <w:lang w:bidi="ar-SA"/>
        </w:rPr>
        <w:t xml:space="preserve"> </w:t>
      </w:r>
      <w:r w:rsidR="005E52B1">
        <w:rPr>
          <w:rFonts w:ascii="Times New Roman" w:eastAsia="Times New Roman" w:hAnsi="Times New Roman" w:cs="Times New Roman"/>
          <w:lang w:bidi="ar-SA"/>
        </w:rPr>
        <w:t>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</w:p>
    <w:p w14:paraId="530BAA9B" w14:textId="77777777" w:rsidR="00AF412B" w:rsidRPr="001848C9" w:rsidRDefault="005E52B1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2.2.10. </w:t>
      </w:r>
      <w:r w:rsidR="00AF412B" w:rsidRPr="001848C9">
        <w:rPr>
          <w:rFonts w:ascii="Times New Roman" w:eastAsia="Times New Roman" w:hAnsi="Times New Roman" w:cs="Times New Roman"/>
          <w:lang w:bidi="ar-SA"/>
        </w:rPr>
        <w:t>Выполнить иные обязанности, предусмотренные действующим законодательством и настоящим Контрактом.</w:t>
      </w:r>
    </w:p>
    <w:p w14:paraId="019CDBB2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>.2.1</w:t>
      </w:r>
      <w:r w:rsidR="005E52B1">
        <w:rPr>
          <w:rFonts w:ascii="Times New Roman" w:eastAsia="Times New Roman" w:hAnsi="Times New Roman" w:cs="Times New Roman"/>
          <w:lang w:bidi="ar-SA"/>
        </w:rPr>
        <w:t>1</w:t>
      </w:r>
      <w:r w:rsidRPr="001848C9">
        <w:rPr>
          <w:rFonts w:ascii="Times New Roman" w:eastAsia="Times New Roman" w:hAnsi="Times New Roman" w:cs="Times New Roman"/>
          <w:lang w:bidi="ar-SA"/>
        </w:rPr>
        <w:t>. Представлять по запросу Заказчика в сроки, указанные в таком запросе, информацию о ходе исполнения обязательств по Контракту.</w:t>
      </w:r>
    </w:p>
    <w:p w14:paraId="79A4F7E7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>.2.1</w:t>
      </w:r>
      <w:r w:rsidR="005E52B1"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 xml:space="preserve">. Соблюдать конфиденциальность в отношении всей информации, ставшей известной </w:t>
      </w:r>
      <w:r w:rsidR="00F71F78">
        <w:rPr>
          <w:rFonts w:ascii="Times New Roman" w:hAnsi="Times New Roman" w:cs="Times New Roman"/>
        </w:rPr>
        <w:t>Подрядчику</w:t>
      </w:r>
      <w:r w:rsidR="00F71F78" w:rsidRPr="001848C9">
        <w:rPr>
          <w:rFonts w:ascii="Times New Roman" w:eastAsia="Times New Roman" w:hAnsi="Times New Roman" w:cs="Times New Roman"/>
          <w:lang w:bidi="ar-SA"/>
        </w:rPr>
        <w:t xml:space="preserve"> </w:t>
      </w:r>
      <w:r w:rsidRPr="001848C9">
        <w:rPr>
          <w:rFonts w:ascii="Times New Roman" w:eastAsia="Times New Roman" w:hAnsi="Times New Roman" w:cs="Times New Roman"/>
          <w:lang w:bidi="ar-SA"/>
        </w:rPr>
        <w:t>в связи с исполнением обязательств по Контракту.</w:t>
      </w:r>
    </w:p>
    <w:p w14:paraId="48C75A9F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>.2.1</w:t>
      </w:r>
      <w:r w:rsidR="005E52B1">
        <w:rPr>
          <w:rFonts w:ascii="Times New Roman" w:eastAsia="Times New Roman" w:hAnsi="Times New Roman" w:cs="Times New Roman"/>
          <w:lang w:bidi="ar-SA"/>
        </w:rPr>
        <w:t>3</w:t>
      </w:r>
      <w:r w:rsidRPr="001848C9">
        <w:rPr>
          <w:rFonts w:ascii="Times New Roman" w:eastAsia="Times New Roman" w:hAnsi="Times New Roman" w:cs="Times New Roman"/>
          <w:lang w:bidi="ar-SA"/>
        </w:rPr>
        <w:t xml:space="preserve">. </w:t>
      </w:r>
      <w:r w:rsidR="00F71F78">
        <w:rPr>
          <w:rFonts w:ascii="Times New Roman" w:hAnsi="Times New Roman" w:cs="Times New Roman"/>
        </w:rPr>
        <w:t>Подрядчик</w:t>
      </w:r>
      <w:r w:rsidR="00F71F78" w:rsidRPr="001848C9">
        <w:rPr>
          <w:rFonts w:ascii="Times New Roman" w:eastAsia="Times New Roman" w:hAnsi="Times New Roman" w:cs="Times New Roman"/>
          <w:lang w:bidi="ar-SA"/>
        </w:rPr>
        <w:t xml:space="preserve"> </w:t>
      </w:r>
      <w:r w:rsidRPr="001848C9">
        <w:rPr>
          <w:rFonts w:ascii="Times New Roman" w:eastAsia="Times New Roman" w:hAnsi="Times New Roman" w:cs="Times New Roman"/>
          <w:lang w:bidi="ar-SA"/>
        </w:rPr>
        <w:t>вправе требовать подписания документов об исполнении им обязательств по Контракту от Заказчика.</w:t>
      </w:r>
      <w:r w:rsidR="005E52B1">
        <w:rPr>
          <w:rFonts w:ascii="Times New Roman" w:eastAsia="Times New Roman" w:hAnsi="Times New Roman" w:cs="Times New Roman"/>
          <w:lang w:bidi="ar-SA"/>
        </w:rPr>
        <w:t xml:space="preserve"> В случае допущенных ошибок, описок в документах бухгалтерской отчетности, </w:t>
      </w:r>
      <w:r w:rsidR="00F71F78">
        <w:rPr>
          <w:rFonts w:ascii="Times New Roman" w:hAnsi="Times New Roman" w:cs="Times New Roman"/>
        </w:rPr>
        <w:t>Подрядчик</w:t>
      </w:r>
      <w:r w:rsidR="00F71F78">
        <w:rPr>
          <w:rFonts w:ascii="Times New Roman" w:eastAsia="Times New Roman" w:hAnsi="Times New Roman" w:cs="Times New Roman"/>
          <w:lang w:bidi="ar-SA"/>
        </w:rPr>
        <w:t xml:space="preserve"> </w:t>
      </w:r>
      <w:r w:rsidR="005E52B1">
        <w:rPr>
          <w:rFonts w:ascii="Times New Roman" w:eastAsia="Times New Roman" w:hAnsi="Times New Roman" w:cs="Times New Roman"/>
          <w:lang w:bidi="ar-SA"/>
        </w:rPr>
        <w:t xml:space="preserve">обязан осуществить передачу должных документов не позднее 2-х рабочих дней с даты обнаружения ошибок и уведомления об этом </w:t>
      </w:r>
      <w:r w:rsidR="00F71F78">
        <w:rPr>
          <w:rFonts w:ascii="Times New Roman" w:hAnsi="Times New Roman" w:cs="Times New Roman"/>
        </w:rPr>
        <w:t>Подрядчика</w:t>
      </w:r>
      <w:r w:rsidR="005E52B1">
        <w:rPr>
          <w:rFonts w:ascii="Times New Roman" w:eastAsia="Times New Roman" w:hAnsi="Times New Roman" w:cs="Times New Roman"/>
          <w:lang w:bidi="ar-SA"/>
        </w:rPr>
        <w:t>.</w:t>
      </w:r>
    </w:p>
    <w:p w14:paraId="22EC54F7" w14:textId="77777777" w:rsidR="00AF412B" w:rsidRPr="001848C9" w:rsidRDefault="00AF412B" w:rsidP="00AF412B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2</w:t>
      </w:r>
      <w:r w:rsidRPr="001848C9">
        <w:rPr>
          <w:rFonts w:ascii="Times New Roman" w:eastAsia="Times New Roman" w:hAnsi="Times New Roman" w:cs="Times New Roman"/>
          <w:lang w:bidi="ar-SA"/>
        </w:rPr>
        <w:t>.2.1</w:t>
      </w:r>
      <w:r w:rsidR="005E52B1">
        <w:rPr>
          <w:rFonts w:ascii="Times New Roman" w:eastAsia="Times New Roman" w:hAnsi="Times New Roman" w:cs="Times New Roman"/>
          <w:lang w:bidi="ar-SA"/>
        </w:rPr>
        <w:t>4</w:t>
      </w:r>
      <w:r w:rsidRPr="001848C9">
        <w:rPr>
          <w:rFonts w:ascii="Times New Roman" w:eastAsia="Times New Roman" w:hAnsi="Times New Roman" w:cs="Times New Roman"/>
          <w:lang w:bidi="ar-SA"/>
        </w:rPr>
        <w:t xml:space="preserve">. </w:t>
      </w:r>
      <w:r w:rsidR="00F71F78">
        <w:rPr>
          <w:rFonts w:ascii="Times New Roman" w:hAnsi="Times New Roman" w:cs="Times New Roman"/>
        </w:rPr>
        <w:t>Подрядчик</w:t>
      </w:r>
      <w:r w:rsidR="00F71F78" w:rsidRPr="001848C9">
        <w:rPr>
          <w:rFonts w:ascii="Times New Roman" w:eastAsia="Times New Roman" w:hAnsi="Times New Roman" w:cs="Times New Roman"/>
          <w:lang w:bidi="ar-SA"/>
        </w:rPr>
        <w:t xml:space="preserve"> </w:t>
      </w:r>
      <w:r w:rsidRPr="001848C9">
        <w:rPr>
          <w:rFonts w:ascii="Times New Roman" w:eastAsia="Times New Roman" w:hAnsi="Times New Roman" w:cs="Times New Roman"/>
          <w:lang w:bidi="ar-SA"/>
        </w:rPr>
        <w:t>вправе требовать оплаты по Контракту в случае надлежащего исполнения своих обязательств по Контракту.</w:t>
      </w:r>
    </w:p>
    <w:p w14:paraId="5F843AFB" w14:textId="77777777" w:rsidR="00077C3E" w:rsidRPr="00514DFA" w:rsidRDefault="00AF412B" w:rsidP="00077C3E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>
        <w:rPr>
          <w:rFonts w:ascii="Times New Roman" w:hAnsi="Times New Roman" w:cs="Times New Roman"/>
        </w:rPr>
        <w:t>2</w:t>
      </w:r>
      <w:r w:rsidR="009A7FCA">
        <w:rPr>
          <w:rFonts w:ascii="Times New Roman" w:hAnsi="Times New Roman" w:cs="Times New Roman"/>
        </w:rPr>
        <w:t>.2.</w:t>
      </w:r>
      <w:r w:rsidR="00805914">
        <w:rPr>
          <w:rFonts w:ascii="Times New Roman" w:hAnsi="Times New Roman" w:cs="Times New Roman"/>
        </w:rPr>
        <w:t>15</w:t>
      </w:r>
      <w:r w:rsidR="009A7FCA">
        <w:rPr>
          <w:rFonts w:ascii="Times New Roman" w:hAnsi="Times New Roman" w:cs="Times New Roman"/>
        </w:rPr>
        <w:t xml:space="preserve">. </w:t>
      </w:r>
      <w:r w:rsidR="00F71F78">
        <w:rPr>
          <w:rFonts w:ascii="Times New Roman" w:hAnsi="Times New Roman" w:cs="Times New Roman"/>
        </w:rPr>
        <w:t>Подрядчик</w:t>
      </w:r>
      <w:r w:rsidR="00F71F78" w:rsidRPr="009B143B">
        <w:rPr>
          <w:rFonts w:ascii="Times New Roman" w:hAnsi="Times New Roman" w:cs="Times New Roman"/>
        </w:rPr>
        <w:t xml:space="preserve"> </w:t>
      </w:r>
      <w:r w:rsidR="009B143B" w:rsidRPr="009B143B">
        <w:rPr>
          <w:rFonts w:ascii="Times New Roman" w:hAnsi="Times New Roman" w:cs="Times New Roman"/>
        </w:rPr>
        <w:t xml:space="preserve">должен соответствовать </w:t>
      </w:r>
      <w:r w:rsidR="00077C3E" w:rsidRPr="00514DFA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обязательным требованиям, предъявляемым законодательством Российской Федерации к лицам, осуществляющим выполнение работ, являющихся предметом электронного аукциона, в соответствии со статьей 55.8 Градостроительного кодекса Российской Федерации (далее – </w:t>
      </w:r>
      <w:proofErr w:type="spellStart"/>
      <w:r w:rsidR="00077C3E" w:rsidRPr="00514DFA">
        <w:rPr>
          <w:rFonts w:ascii="Times New Roman" w:eastAsia="Times New Roman" w:hAnsi="Times New Roman" w:cs="Times New Roman"/>
          <w:iCs/>
          <w:color w:val="auto"/>
          <w:lang w:bidi="ar-SA"/>
        </w:rPr>
        <w:t>ГрК</w:t>
      </w:r>
      <w:proofErr w:type="spellEnd"/>
      <w:r w:rsidR="00077C3E" w:rsidRPr="00514DFA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 РФ):</w:t>
      </w:r>
    </w:p>
    <w:p w14:paraId="6ED79250" w14:textId="77777777" w:rsidR="00196A5B" w:rsidRPr="00D43F60" w:rsidRDefault="00196A5B" w:rsidP="00196A5B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 w:rsidRPr="00D43F60">
        <w:rPr>
          <w:rFonts w:ascii="Times New Roman" w:eastAsia="Times New Roman" w:hAnsi="Times New Roman" w:cs="Times New Roman"/>
          <w:iCs/>
          <w:color w:val="auto"/>
          <w:lang w:bidi="ar-SA"/>
        </w:rPr>
        <w:t>– участник закупки должен являться членом саморегулируемой организации (далее – СРО) в области архитектурно-строительного проектирования. При этом должны быть соблюдены в совокупности следующие условия:</w:t>
      </w:r>
    </w:p>
    <w:p w14:paraId="5F14ECD0" w14:textId="77777777" w:rsidR="00196A5B" w:rsidRPr="00D43F60" w:rsidRDefault="00196A5B" w:rsidP="00196A5B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 w:rsidRPr="00D43F60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– наличие у СРО, членом которой является участник закупки, компенсационного фонда обеспечения договорных обязательств, сформированного в соответствии со статьями 55.4 и 55.16 </w:t>
      </w:r>
      <w:proofErr w:type="spellStart"/>
      <w:r w:rsidRPr="00D43F60">
        <w:rPr>
          <w:rFonts w:ascii="Times New Roman" w:eastAsia="Times New Roman" w:hAnsi="Times New Roman" w:cs="Times New Roman"/>
          <w:iCs/>
          <w:color w:val="auto"/>
          <w:lang w:bidi="ar-SA"/>
        </w:rPr>
        <w:t>ГрК</w:t>
      </w:r>
      <w:proofErr w:type="spellEnd"/>
      <w:r w:rsidRPr="00D43F60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 РФ;</w:t>
      </w:r>
    </w:p>
    <w:p w14:paraId="40CDDB2D" w14:textId="77777777" w:rsidR="00196A5B" w:rsidRPr="00D43F60" w:rsidRDefault="00196A5B" w:rsidP="00196A5B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 w:rsidRPr="00D43F60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–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 в соответствии с частью 11 статьи 55.16 </w:t>
      </w:r>
      <w:proofErr w:type="spellStart"/>
      <w:r w:rsidRPr="00D43F60">
        <w:rPr>
          <w:rFonts w:ascii="Times New Roman" w:eastAsia="Times New Roman" w:hAnsi="Times New Roman" w:cs="Times New Roman"/>
          <w:iCs/>
          <w:color w:val="auto"/>
          <w:lang w:bidi="ar-SA"/>
        </w:rPr>
        <w:t>ГрК</w:t>
      </w:r>
      <w:proofErr w:type="spellEnd"/>
      <w:r w:rsidRPr="00D43F60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 РФ.</w:t>
      </w:r>
    </w:p>
    <w:p w14:paraId="345E319A" w14:textId="77777777" w:rsidR="00196A5B" w:rsidRPr="00D43F60" w:rsidRDefault="00196A5B" w:rsidP="00196A5B">
      <w:pPr>
        <w:ind w:firstLine="567"/>
        <w:jc w:val="both"/>
        <w:rPr>
          <w:rFonts w:ascii="Times New Roman" w:hAnsi="Times New Roman" w:cs="Times New Roman"/>
          <w:b/>
          <w:color w:val="2C2D2E"/>
          <w:u w:val="single"/>
          <w:shd w:val="clear" w:color="auto" w:fill="FFFFFF"/>
        </w:rPr>
      </w:pPr>
      <w:r w:rsidRPr="00D43F60">
        <w:rPr>
          <w:rFonts w:ascii="Times New Roman" w:hAnsi="Times New Roman" w:cs="Times New Roman"/>
        </w:rPr>
        <w:t xml:space="preserve">Информация о Подрядчике должна содержаться в Едином реестре сведений о членах </w:t>
      </w:r>
      <w:r w:rsidRPr="00D43F60">
        <w:rPr>
          <w:rFonts w:ascii="Times New Roman" w:hAnsi="Times New Roman" w:cs="Times New Roman"/>
        </w:rPr>
        <w:lastRenderedPageBreak/>
        <w:t>саморегулируемых организаций и их обязательствах</w:t>
      </w:r>
      <w:r w:rsidRPr="00D43F60">
        <w:rPr>
          <w:rFonts w:ascii="Times New Roman" w:hAnsi="Times New Roman" w:cs="Times New Roman"/>
          <w:color w:val="2C2D2E"/>
          <w:shd w:val="clear" w:color="auto" w:fill="FFFFFF"/>
        </w:rPr>
        <w:t>.</w:t>
      </w:r>
    </w:p>
    <w:p w14:paraId="1CA1BC23" w14:textId="77777777" w:rsidR="00196A5B" w:rsidRPr="00D43F60" w:rsidRDefault="00196A5B" w:rsidP="00196A5B">
      <w:pPr>
        <w:widowControl/>
        <w:ind w:firstLine="567"/>
        <w:jc w:val="both"/>
        <w:rPr>
          <w:rFonts w:ascii="Times New Roman" w:hAnsi="Times New Roman" w:cs="Times New Roman"/>
        </w:rPr>
      </w:pPr>
      <w:r w:rsidRPr="00D43F60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Членство в СРО не требуется в случаях, предусмотренных частью 4.1 статьи 48 </w:t>
      </w:r>
      <w:proofErr w:type="spellStart"/>
      <w:r w:rsidRPr="00D43F60">
        <w:rPr>
          <w:rFonts w:ascii="Times New Roman" w:eastAsia="Times New Roman" w:hAnsi="Times New Roman" w:cs="Times New Roman"/>
          <w:iCs/>
          <w:color w:val="auto"/>
          <w:lang w:bidi="ar-SA"/>
        </w:rPr>
        <w:t>ГрК</w:t>
      </w:r>
      <w:proofErr w:type="spellEnd"/>
      <w:r w:rsidRPr="00D43F60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 РФ.</w:t>
      </w:r>
    </w:p>
    <w:p w14:paraId="03BB405E" w14:textId="77777777" w:rsidR="006E61B3" w:rsidRPr="000E2539" w:rsidRDefault="006E61B3" w:rsidP="0002409B">
      <w:pPr>
        <w:widowControl/>
        <w:tabs>
          <w:tab w:val="left" w:pos="3185"/>
        </w:tabs>
        <w:jc w:val="center"/>
        <w:rPr>
          <w:rFonts w:ascii="Times New Roman" w:hAnsi="Times New Roman" w:cs="Times New Roman"/>
        </w:rPr>
      </w:pPr>
    </w:p>
    <w:p w14:paraId="7DF0B183" w14:textId="77777777" w:rsidR="009754B6" w:rsidRDefault="009754B6" w:rsidP="007D1B69">
      <w:pPr>
        <w:widowControl/>
        <w:autoSpaceDN w:val="0"/>
        <w:ind w:left="180" w:firstLine="709"/>
        <w:jc w:val="center"/>
        <w:rPr>
          <w:rFonts w:ascii="Times New Roman" w:eastAsia="Times New Roman" w:hAnsi="Times New Roman" w:cs="Times New Roman"/>
          <w:b/>
          <w:color w:val="auto"/>
          <w:kern w:val="3"/>
          <w:lang w:bidi="hi-IN"/>
        </w:rPr>
      </w:pPr>
    </w:p>
    <w:p w14:paraId="41A10BB9" w14:textId="07DB2A41" w:rsidR="007D1B69" w:rsidRPr="001848C9" w:rsidRDefault="007D1B69" w:rsidP="007D1B69">
      <w:pPr>
        <w:widowControl/>
        <w:autoSpaceDN w:val="0"/>
        <w:ind w:left="180" w:firstLine="709"/>
        <w:jc w:val="center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>
        <w:rPr>
          <w:rFonts w:ascii="Times New Roman" w:eastAsia="Times New Roman" w:hAnsi="Times New Roman" w:cs="Times New Roman"/>
          <w:b/>
          <w:color w:val="auto"/>
          <w:kern w:val="3"/>
          <w:lang w:bidi="hi-IN"/>
        </w:rPr>
        <w:t>3</w:t>
      </w:r>
      <w:r w:rsidRPr="001848C9">
        <w:rPr>
          <w:rFonts w:ascii="Times New Roman" w:eastAsia="Times New Roman" w:hAnsi="Times New Roman" w:cs="Times New Roman"/>
          <w:b/>
          <w:color w:val="auto"/>
          <w:kern w:val="3"/>
          <w:lang w:bidi="hi-IN"/>
        </w:rPr>
        <w:t>. ЦЕНА КОНТРАКТА И ПОРЯДОК РАСЧЕТОВ</w:t>
      </w:r>
    </w:p>
    <w:p w14:paraId="5A4B8D2D" w14:textId="1263EC00" w:rsidR="009223DC" w:rsidRPr="00857C8F" w:rsidRDefault="009223DC" w:rsidP="009223DC">
      <w:pPr>
        <w:rPr>
          <w:rFonts w:ascii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  <w:kern w:val="3"/>
          <w:lang w:bidi="hi-IN"/>
        </w:rPr>
        <w:tab/>
      </w:r>
      <w:r w:rsidR="007D1B69">
        <w:rPr>
          <w:rFonts w:ascii="Times New Roman" w:eastAsia="Times New Roman" w:hAnsi="Times New Roman" w:cs="Times New Roman"/>
          <w:color w:val="auto"/>
          <w:kern w:val="3"/>
          <w:lang w:bidi="hi-IN"/>
        </w:rPr>
        <w:t>3</w:t>
      </w:r>
      <w:r w:rsidR="007D1B69" w:rsidRPr="001848C9">
        <w:rPr>
          <w:rFonts w:ascii="Times New Roman" w:eastAsia="Times New Roman" w:hAnsi="Times New Roman" w:cs="Times New Roman"/>
          <w:color w:val="auto"/>
          <w:kern w:val="3"/>
          <w:lang w:bidi="hi-IN"/>
        </w:rPr>
        <w:t xml:space="preserve">.1. </w:t>
      </w:r>
      <w:r w:rsidR="003E2DB6" w:rsidRPr="00857C8F">
        <w:rPr>
          <w:rFonts w:ascii="Times New Roman" w:hAnsi="Times New Roman" w:cs="Times New Roman"/>
          <w:color w:val="auto"/>
        </w:rPr>
        <w:t xml:space="preserve">Цена подлежащих выполнению Проектировщиком работ формируется путем умножения цены, </w:t>
      </w:r>
      <w:r w:rsidR="003601F4" w:rsidRPr="00857C8F">
        <w:rPr>
          <w:rFonts w:ascii="Times New Roman" w:hAnsi="Times New Roman" w:cs="Times New Roman"/>
          <w:color w:val="auto"/>
        </w:rPr>
        <w:t xml:space="preserve">определенной сметным расчетом (Приложение №3 к Контракту) и равной ___________рублям _________копеек на </w:t>
      </w:r>
      <w:proofErr w:type="spellStart"/>
      <w:r w:rsidR="003601F4" w:rsidRPr="00857C8F">
        <w:rPr>
          <w:rFonts w:ascii="Times New Roman" w:hAnsi="Times New Roman" w:cs="Times New Roman"/>
          <w:color w:val="auto"/>
        </w:rPr>
        <w:t>коэфицент</w:t>
      </w:r>
      <w:proofErr w:type="spellEnd"/>
      <w:r w:rsidR="003601F4" w:rsidRPr="00857C8F">
        <w:rPr>
          <w:rFonts w:ascii="Times New Roman" w:hAnsi="Times New Roman" w:cs="Times New Roman"/>
          <w:color w:val="auto"/>
        </w:rPr>
        <w:t xml:space="preserve"> снижения стоимости работ.</w:t>
      </w:r>
    </w:p>
    <w:p w14:paraId="710CC80F" w14:textId="212688E6" w:rsidR="003601F4" w:rsidRPr="00857C8F" w:rsidRDefault="003601F4" w:rsidP="009223DC">
      <w:pPr>
        <w:rPr>
          <w:rFonts w:ascii="Times New Roman" w:hAnsi="Times New Roman" w:cs="Times New Roman"/>
          <w:color w:val="auto"/>
        </w:rPr>
      </w:pPr>
      <w:r w:rsidRPr="00857C8F">
        <w:rPr>
          <w:rFonts w:ascii="Times New Roman" w:hAnsi="Times New Roman" w:cs="Times New Roman"/>
          <w:color w:val="auto"/>
        </w:rPr>
        <w:tab/>
        <w:t>Коэффициент снижения стоимости работ (</w:t>
      </w:r>
      <w:proofErr w:type="spellStart"/>
      <w:r w:rsidRPr="00857C8F">
        <w:rPr>
          <w:rFonts w:ascii="Times New Roman" w:hAnsi="Times New Roman" w:cs="Times New Roman"/>
          <w:color w:val="auto"/>
        </w:rPr>
        <w:t>расчитывается</w:t>
      </w:r>
      <w:proofErr w:type="spellEnd"/>
      <w:r w:rsidRPr="00857C8F">
        <w:rPr>
          <w:rFonts w:ascii="Times New Roman" w:hAnsi="Times New Roman" w:cs="Times New Roman"/>
          <w:color w:val="auto"/>
        </w:rPr>
        <w:t xml:space="preserve"> как отношение цены, предложенной Проектировщиком, к максимальной цене Контракта) составляет ____________.</w:t>
      </w:r>
    </w:p>
    <w:p w14:paraId="2F50CF84" w14:textId="35FF5647" w:rsidR="003601F4" w:rsidRPr="00857C8F" w:rsidRDefault="003601F4" w:rsidP="009223DC">
      <w:pPr>
        <w:rPr>
          <w:rFonts w:ascii="Times New Roman" w:hAnsi="Times New Roman" w:cs="Times New Roman"/>
          <w:color w:val="auto"/>
        </w:rPr>
      </w:pPr>
      <w:r w:rsidRPr="00857C8F">
        <w:rPr>
          <w:rFonts w:ascii="Times New Roman" w:hAnsi="Times New Roman" w:cs="Times New Roman"/>
          <w:color w:val="auto"/>
        </w:rPr>
        <w:tab/>
        <w:t>Цена Контракта составляет ________</w:t>
      </w:r>
      <w:r w:rsidR="006F08BE" w:rsidRPr="00857C8F">
        <w:rPr>
          <w:rFonts w:ascii="Times New Roman" w:hAnsi="Times New Roman" w:cs="Times New Roman"/>
          <w:color w:val="auto"/>
        </w:rPr>
        <w:t xml:space="preserve"> </w:t>
      </w:r>
      <w:r w:rsidRPr="00857C8F">
        <w:rPr>
          <w:rFonts w:ascii="Times New Roman" w:hAnsi="Times New Roman" w:cs="Times New Roman"/>
          <w:color w:val="auto"/>
        </w:rPr>
        <w:t>рублей</w:t>
      </w:r>
      <w:r w:rsidR="006F08BE" w:rsidRPr="00857C8F">
        <w:rPr>
          <w:rFonts w:ascii="Times New Roman" w:hAnsi="Times New Roman" w:cs="Times New Roman"/>
          <w:color w:val="auto"/>
        </w:rPr>
        <w:t xml:space="preserve"> </w:t>
      </w:r>
      <w:r w:rsidRPr="00857C8F">
        <w:rPr>
          <w:rFonts w:ascii="Times New Roman" w:hAnsi="Times New Roman" w:cs="Times New Roman"/>
          <w:color w:val="auto"/>
        </w:rPr>
        <w:t>_________</w:t>
      </w:r>
      <w:r w:rsidR="006F08BE" w:rsidRPr="00857C8F">
        <w:rPr>
          <w:rFonts w:ascii="Times New Roman" w:hAnsi="Times New Roman" w:cs="Times New Roman"/>
          <w:color w:val="auto"/>
        </w:rPr>
        <w:t xml:space="preserve"> </w:t>
      </w:r>
      <w:r w:rsidRPr="00857C8F">
        <w:rPr>
          <w:rFonts w:ascii="Times New Roman" w:hAnsi="Times New Roman" w:cs="Times New Roman"/>
          <w:color w:val="auto"/>
        </w:rPr>
        <w:t>копеек (_______</w:t>
      </w:r>
      <w:r w:rsidR="006F08BE" w:rsidRPr="00857C8F">
        <w:rPr>
          <w:rFonts w:ascii="Times New Roman" w:hAnsi="Times New Roman" w:cs="Times New Roman"/>
          <w:color w:val="auto"/>
        </w:rPr>
        <w:t xml:space="preserve"> </w:t>
      </w:r>
      <w:r w:rsidRPr="00857C8F">
        <w:rPr>
          <w:rFonts w:ascii="Times New Roman" w:hAnsi="Times New Roman" w:cs="Times New Roman"/>
          <w:color w:val="auto"/>
        </w:rPr>
        <w:t>рублей</w:t>
      </w:r>
      <w:r w:rsidR="006F08BE" w:rsidRPr="00857C8F">
        <w:rPr>
          <w:rFonts w:ascii="Times New Roman" w:hAnsi="Times New Roman" w:cs="Times New Roman"/>
          <w:color w:val="auto"/>
        </w:rPr>
        <w:t>_______ копеек</w:t>
      </w:r>
      <w:r w:rsidRPr="00857C8F">
        <w:rPr>
          <w:rFonts w:ascii="Times New Roman" w:hAnsi="Times New Roman" w:cs="Times New Roman"/>
          <w:color w:val="auto"/>
        </w:rPr>
        <w:t>)</w:t>
      </w:r>
      <w:r w:rsidR="006F08BE" w:rsidRPr="00857C8F">
        <w:rPr>
          <w:rFonts w:ascii="Times New Roman" w:hAnsi="Times New Roman" w:cs="Times New Roman"/>
          <w:color w:val="auto"/>
        </w:rPr>
        <w:t xml:space="preserve">, в том числе НДС ___________ </w:t>
      </w:r>
      <w:proofErr w:type="gramStart"/>
      <w:r w:rsidR="006F08BE" w:rsidRPr="00857C8F">
        <w:rPr>
          <w:rFonts w:ascii="Times New Roman" w:hAnsi="Times New Roman" w:cs="Times New Roman"/>
          <w:color w:val="auto"/>
        </w:rPr>
        <w:t xml:space="preserve">( </w:t>
      </w:r>
      <w:r w:rsidR="006F08BE" w:rsidRPr="00857C8F">
        <w:rPr>
          <w:rFonts w:ascii="Times New Roman" w:hAnsi="Times New Roman" w:cs="Times New Roman"/>
          <w:i/>
          <w:color w:val="auto"/>
        </w:rPr>
        <w:t>данное</w:t>
      </w:r>
      <w:proofErr w:type="gramEnd"/>
      <w:r w:rsidR="006F08BE" w:rsidRPr="00857C8F">
        <w:rPr>
          <w:rFonts w:ascii="Times New Roman" w:hAnsi="Times New Roman" w:cs="Times New Roman"/>
          <w:i/>
          <w:color w:val="auto"/>
        </w:rPr>
        <w:t xml:space="preserve"> положение заполняется в Контракте в случае, когда Проектировщик осуществляет свою хозяйственную деятельность с применением обычной системы налогообложения</w:t>
      </w:r>
      <w:r w:rsidR="006F08BE" w:rsidRPr="00857C8F">
        <w:rPr>
          <w:rFonts w:ascii="Times New Roman" w:hAnsi="Times New Roman" w:cs="Times New Roman"/>
          <w:color w:val="auto"/>
        </w:rPr>
        <w:t>).</w:t>
      </w:r>
    </w:p>
    <w:p w14:paraId="1F9DBC75" w14:textId="26C8D446" w:rsidR="006F08BE" w:rsidRPr="00857C8F" w:rsidRDefault="006F08BE" w:rsidP="009223DC">
      <w:pPr>
        <w:rPr>
          <w:rFonts w:ascii="Times New Roman" w:hAnsi="Times New Roman" w:cs="Times New Roman"/>
          <w:color w:val="auto"/>
        </w:rPr>
      </w:pPr>
      <w:r w:rsidRPr="00857C8F">
        <w:rPr>
          <w:rFonts w:ascii="Times New Roman" w:hAnsi="Times New Roman" w:cs="Times New Roman"/>
          <w:color w:val="auto"/>
        </w:rPr>
        <w:tab/>
        <w:t xml:space="preserve">Цена подлежащих выполнению Проектировщиком работ формируется путем умножения цены, определенной сметным расчетом (Приложение №3 к Контракту) и равной _________ рублям __________копеек без учета суммы НДС на коэффициент перерасчета, </w:t>
      </w:r>
      <w:proofErr w:type="spellStart"/>
      <w:r w:rsidRPr="00857C8F">
        <w:rPr>
          <w:rFonts w:ascii="Times New Roman" w:hAnsi="Times New Roman" w:cs="Times New Roman"/>
          <w:color w:val="auto"/>
        </w:rPr>
        <w:t>расчитанного</w:t>
      </w:r>
      <w:proofErr w:type="spellEnd"/>
      <w:r w:rsidRPr="00857C8F">
        <w:rPr>
          <w:rFonts w:ascii="Times New Roman" w:hAnsi="Times New Roman" w:cs="Times New Roman"/>
          <w:color w:val="auto"/>
        </w:rPr>
        <w:t xml:space="preserve"> как отношение цены Контракта, сформированной Заказчиком, и суммой НДС.</w:t>
      </w:r>
    </w:p>
    <w:p w14:paraId="49B42932" w14:textId="4847ACF2" w:rsidR="006F08BE" w:rsidRPr="00857C8F" w:rsidRDefault="006F08BE" w:rsidP="009223DC">
      <w:pPr>
        <w:rPr>
          <w:rFonts w:ascii="Times New Roman" w:hAnsi="Times New Roman" w:cs="Times New Roman"/>
          <w:color w:val="auto"/>
        </w:rPr>
      </w:pPr>
      <w:r w:rsidRPr="00857C8F">
        <w:rPr>
          <w:rFonts w:ascii="Times New Roman" w:hAnsi="Times New Roman" w:cs="Times New Roman"/>
          <w:color w:val="auto"/>
        </w:rPr>
        <w:tab/>
        <w:t>Коэффициент перерасчета составляет _____________.</w:t>
      </w:r>
    </w:p>
    <w:p w14:paraId="1F73D071" w14:textId="2FF9BAF0" w:rsidR="007D1B69" w:rsidRPr="00857C8F" w:rsidRDefault="006F08BE" w:rsidP="006F6D40">
      <w:pPr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 w:rsidRPr="00857C8F">
        <w:rPr>
          <w:rFonts w:ascii="Times New Roman" w:hAnsi="Times New Roman" w:cs="Times New Roman"/>
          <w:color w:val="auto"/>
        </w:rPr>
        <w:tab/>
        <w:t>Цена Контракта составляет ___________рублей __________ копеек (_____ рублей ______ копеек) (</w:t>
      </w:r>
      <w:r w:rsidRPr="00857C8F">
        <w:rPr>
          <w:rFonts w:ascii="Times New Roman" w:hAnsi="Times New Roman" w:cs="Times New Roman"/>
          <w:i/>
          <w:color w:val="auto"/>
        </w:rPr>
        <w:t xml:space="preserve">данное положение </w:t>
      </w:r>
      <w:r w:rsidR="00473B8C" w:rsidRPr="00857C8F">
        <w:rPr>
          <w:rFonts w:ascii="Times New Roman" w:hAnsi="Times New Roman" w:cs="Times New Roman"/>
          <w:i/>
          <w:color w:val="auto"/>
        </w:rPr>
        <w:t xml:space="preserve">заполняется в Контракте, в случае, когда Проектировщик осуществляет свою хозяйственную деятельность с применением упрощенной </w:t>
      </w:r>
      <w:proofErr w:type="spellStart"/>
      <w:r w:rsidR="00473B8C" w:rsidRPr="00857C8F">
        <w:rPr>
          <w:rFonts w:ascii="Times New Roman" w:hAnsi="Times New Roman" w:cs="Times New Roman"/>
          <w:i/>
          <w:color w:val="auto"/>
        </w:rPr>
        <w:t>сиситемы</w:t>
      </w:r>
      <w:proofErr w:type="spellEnd"/>
      <w:r w:rsidR="00473B8C" w:rsidRPr="00857C8F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="00473B8C" w:rsidRPr="00857C8F">
        <w:rPr>
          <w:rFonts w:ascii="Times New Roman" w:hAnsi="Times New Roman" w:cs="Times New Roman"/>
          <w:i/>
          <w:color w:val="auto"/>
        </w:rPr>
        <w:t>налогооблажения</w:t>
      </w:r>
      <w:proofErr w:type="spellEnd"/>
      <w:r w:rsidRPr="00857C8F">
        <w:rPr>
          <w:rFonts w:ascii="Times New Roman" w:hAnsi="Times New Roman" w:cs="Times New Roman"/>
          <w:color w:val="auto"/>
        </w:rPr>
        <w:t>)</w:t>
      </w:r>
      <w:r w:rsidR="006F6D40" w:rsidRPr="00857C8F">
        <w:rPr>
          <w:rFonts w:ascii="Times New Roman" w:hAnsi="Times New Roman" w:cs="Times New Roman"/>
          <w:color w:val="auto"/>
        </w:rPr>
        <w:t>.</w:t>
      </w:r>
    </w:p>
    <w:p w14:paraId="39103167" w14:textId="1A855850" w:rsidR="007D1B69" w:rsidRPr="001848C9" w:rsidRDefault="006F6D40" w:rsidP="007D1B69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>
        <w:rPr>
          <w:rFonts w:ascii="Times New Roman" w:eastAsia="Times New Roman" w:hAnsi="Times New Roman" w:cs="Times New Roman"/>
          <w:kern w:val="3"/>
          <w:lang w:bidi="hi-IN"/>
        </w:rPr>
        <w:t xml:space="preserve">3.2 </w:t>
      </w:r>
      <w:r w:rsidR="007D1B69" w:rsidRPr="001848C9">
        <w:rPr>
          <w:rFonts w:ascii="Times New Roman" w:eastAsia="Times New Roman" w:hAnsi="Times New Roman" w:cs="Times New Roman"/>
          <w:kern w:val="3"/>
          <w:lang w:bidi="hi-IN"/>
        </w:rPr>
        <w:t>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14:paraId="3D4418A8" w14:textId="77777777" w:rsidR="007D1B69" w:rsidRPr="001848C9" w:rsidRDefault="007D1B69" w:rsidP="007D1B69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kern w:val="3"/>
          <w:lang w:bidi="hi-IN"/>
        </w:rPr>
      </w:pPr>
      <w:r w:rsidRPr="001848C9">
        <w:rPr>
          <w:rFonts w:ascii="Times New Roman" w:eastAsia="Times New Roman" w:hAnsi="Times New Roman" w:cs="Times New Roman"/>
          <w:kern w:val="3"/>
          <w:lang w:bidi="hi-IN"/>
        </w:rPr>
        <w:t>Цена настоящего Контракта может быть снижена по соглашению Сторон без изменения предусмотренного Контрактом объема работ и иных условий исполнения Контракта в соответствии с действующим законодательством РФ.</w:t>
      </w:r>
    </w:p>
    <w:p w14:paraId="7872AF82" w14:textId="77777777" w:rsidR="007D1B69" w:rsidRPr="001848C9" w:rsidRDefault="007D1B69" w:rsidP="007D1B69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kern w:val="3"/>
          <w:lang w:bidi="hi-IN"/>
        </w:rPr>
      </w:pPr>
      <w:r w:rsidRPr="001848C9">
        <w:rPr>
          <w:rFonts w:ascii="Times New Roman" w:eastAsia="Times New Roman" w:hAnsi="Times New Roman" w:cs="Mangal"/>
          <w:color w:val="auto"/>
          <w:kern w:val="3"/>
          <w:lang w:bidi="hi-IN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2C3FD32" w14:textId="77777777" w:rsidR="007D1B69" w:rsidRPr="001848C9" w:rsidRDefault="007D1B69" w:rsidP="007D1B69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kern w:val="3"/>
          <w:lang w:bidi="hi-IN"/>
        </w:rPr>
      </w:pPr>
      <w:r>
        <w:rPr>
          <w:rFonts w:ascii="Times New Roman" w:eastAsia="Times New Roman" w:hAnsi="Times New Roman" w:cs="Times New Roman"/>
          <w:kern w:val="3"/>
          <w:lang w:bidi="hi-IN"/>
        </w:rPr>
        <w:t>3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>.</w:t>
      </w:r>
      <w:r w:rsidR="00D76B5E">
        <w:rPr>
          <w:rFonts w:ascii="Times New Roman" w:eastAsia="Times New Roman" w:hAnsi="Times New Roman" w:cs="Times New Roman"/>
          <w:kern w:val="3"/>
          <w:lang w:bidi="hi-IN"/>
        </w:rPr>
        <w:t>3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>. Авансирование Контрактом не предусмотрено.</w:t>
      </w:r>
    </w:p>
    <w:p w14:paraId="13D54175" w14:textId="4A99AAA5" w:rsidR="007D1B69" w:rsidRPr="001848C9" w:rsidRDefault="00E27E70" w:rsidP="007D1B69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 w:rsidRPr="001848C9">
        <w:rPr>
          <w:rFonts w:ascii="Times New Roman" w:eastAsia="Times New Roman" w:hAnsi="Times New Roman" w:cs="Times New Roman"/>
          <w:kern w:val="3"/>
          <w:lang w:bidi="hi-IN"/>
        </w:rPr>
        <w:t xml:space="preserve">Оплата по Контракту осуществляется Заказчиком </w:t>
      </w:r>
      <w:r w:rsidRPr="001848C9">
        <w:rPr>
          <w:rFonts w:ascii="Times New Roman" w:eastAsia="Times New Roman" w:hAnsi="Times New Roman" w:cs="Times New Roman"/>
          <w:color w:val="auto"/>
          <w:kern w:val="3"/>
          <w:lang w:bidi="hi-IN"/>
        </w:rPr>
        <w:t xml:space="preserve">в течение </w:t>
      </w:r>
      <w:r w:rsidR="006F6D40" w:rsidRPr="00857C8F">
        <w:rPr>
          <w:rFonts w:ascii="Times New Roman" w:eastAsia="Times New Roman" w:hAnsi="Times New Roman" w:cs="Times New Roman"/>
          <w:color w:val="auto"/>
          <w:kern w:val="3"/>
          <w:lang w:bidi="hi-IN"/>
        </w:rPr>
        <w:t>10</w:t>
      </w:r>
      <w:r w:rsidRPr="00857C8F">
        <w:rPr>
          <w:rFonts w:ascii="Times New Roman" w:eastAsia="Times New Roman" w:hAnsi="Times New Roman" w:cs="Times New Roman"/>
          <w:color w:val="auto"/>
          <w:kern w:val="3"/>
          <w:lang w:bidi="hi-IN"/>
        </w:rPr>
        <w:t xml:space="preserve"> (</w:t>
      </w:r>
      <w:r w:rsidR="006F6D40" w:rsidRPr="00857C8F">
        <w:rPr>
          <w:rFonts w:ascii="Times New Roman" w:eastAsia="Times New Roman" w:hAnsi="Times New Roman" w:cs="Times New Roman"/>
          <w:color w:val="auto"/>
          <w:kern w:val="3"/>
          <w:lang w:bidi="hi-IN"/>
        </w:rPr>
        <w:t>Десяти</w:t>
      </w:r>
      <w:r w:rsidRPr="00857C8F">
        <w:rPr>
          <w:rFonts w:ascii="Times New Roman" w:eastAsia="Times New Roman" w:hAnsi="Times New Roman" w:cs="Times New Roman"/>
          <w:color w:val="auto"/>
          <w:kern w:val="3"/>
          <w:lang w:bidi="hi-IN"/>
        </w:rPr>
        <w:t xml:space="preserve">) </w:t>
      </w:r>
      <w:r>
        <w:rPr>
          <w:rFonts w:ascii="Times New Roman" w:eastAsia="Times New Roman" w:hAnsi="Times New Roman" w:cs="Times New Roman"/>
          <w:color w:val="auto"/>
          <w:kern w:val="3"/>
          <w:lang w:bidi="hi-IN"/>
        </w:rPr>
        <w:t xml:space="preserve">рабочих </w:t>
      </w:r>
      <w:r w:rsidRPr="001848C9">
        <w:rPr>
          <w:rFonts w:ascii="Times New Roman" w:eastAsia="Times New Roman" w:hAnsi="Times New Roman" w:cs="Times New Roman"/>
          <w:color w:val="auto"/>
          <w:kern w:val="3"/>
          <w:lang w:bidi="hi-IN"/>
        </w:rPr>
        <w:t xml:space="preserve">дней с даты подписания Сторонами акта о приемке выполненных работ по форме КС-2 в соответствии со сметным расчетом Заказчика, 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 xml:space="preserve">справки о стоимости выполненных работ и затрат по форме КС-3, акта передачи исходной документации для выполнения работ, акта сдачи-приемки выполненных работ, подписанного Сторонами, на основании выставленного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>Подрядчиком</w:t>
      </w:r>
      <w:r w:rsidR="00F71F78" w:rsidRPr="001848C9">
        <w:rPr>
          <w:rFonts w:ascii="Times New Roman" w:eastAsia="Times New Roman" w:hAnsi="Times New Roman" w:cs="Times New Roman"/>
          <w:kern w:val="3"/>
          <w:lang w:bidi="hi-IN"/>
        </w:rPr>
        <w:t xml:space="preserve"> 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>счета, счета-фактуры (при наличии)</w:t>
      </w:r>
      <w:r w:rsidR="007D1B69" w:rsidRPr="001848C9">
        <w:rPr>
          <w:rFonts w:ascii="Times New Roman" w:eastAsia="Times New Roman" w:hAnsi="Times New Roman" w:cs="Times New Roman"/>
          <w:kern w:val="3"/>
          <w:lang w:bidi="hi-IN"/>
        </w:rPr>
        <w:t>.</w:t>
      </w:r>
    </w:p>
    <w:p w14:paraId="773CD442" w14:textId="77777777" w:rsidR="007D1B69" w:rsidRPr="001848C9" w:rsidRDefault="007D1B69" w:rsidP="007D1B69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kern w:val="3"/>
          <w:lang w:bidi="hi-IN"/>
        </w:rPr>
      </w:pPr>
      <w:r>
        <w:rPr>
          <w:rFonts w:ascii="Times New Roman" w:eastAsia="Times New Roman" w:hAnsi="Times New Roman" w:cs="Times New Roman"/>
          <w:kern w:val="3"/>
          <w:lang w:bidi="hi-IN"/>
        </w:rPr>
        <w:t>3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>.</w:t>
      </w:r>
      <w:r w:rsidR="00D76B5E">
        <w:rPr>
          <w:rFonts w:ascii="Times New Roman" w:eastAsia="Times New Roman" w:hAnsi="Times New Roman" w:cs="Times New Roman"/>
          <w:kern w:val="3"/>
          <w:lang w:bidi="hi-IN"/>
        </w:rPr>
        <w:t>4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 xml:space="preserve">. Оплата по Контракту осуществляется по безналичному расчету </w:t>
      </w:r>
      <w:r w:rsidRPr="001848C9">
        <w:rPr>
          <w:rFonts w:ascii="Times New Roman" w:eastAsia="Times New Roman" w:hAnsi="Times New Roman" w:cs="Times New Roman"/>
          <w:color w:val="auto"/>
          <w:kern w:val="3"/>
          <w:lang w:bidi="hi-IN"/>
        </w:rPr>
        <w:t xml:space="preserve">путем перечисления денежных средств на расчетный счет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Подрядчика 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>с лицевого счета Заказчика.</w:t>
      </w:r>
    </w:p>
    <w:p w14:paraId="73A7CF00" w14:textId="789A211B" w:rsidR="007D1B69" w:rsidRPr="001848C9" w:rsidRDefault="007D1B69" w:rsidP="007D1B69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>
        <w:rPr>
          <w:rFonts w:ascii="Times New Roman" w:eastAsia="Times New Roman" w:hAnsi="Times New Roman" w:cs="Times New Roman"/>
          <w:kern w:val="3"/>
          <w:lang w:bidi="hi-IN"/>
        </w:rPr>
        <w:t>3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>.</w:t>
      </w:r>
      <w:r w:rsidR="00D76B5E">
        <w:rPr>
          <w:rFonts w:ascii="Times New Roman" w:eastAsia="Times New Roman" w:hAnsi="Times New Roman" w:cs="Times New Roman"/>
          <w:kern w:val="3"/>
          <w:lang w:bidi="hi-IN"/>
        </w:rPr>
        <w:t>5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 xml:space="preserve">. В случае нарушения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 xml:space="preserve">условий Контракта Заказчик вправе осуществить оплату по Контракту путем выплаты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Подрядчику 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 xml:space="preserve">суммы, подлежащей оплате за выполненные работы, уменьшенной на сумму неустойки, в </w:t>
      </w:r>
      <w:r w:rsidRPr="00907106">
        <w:rPr>
          <w:rFonts w:ascii="Times New Roman" w:eastAsia="Times New Roman" w:hAnsi="Times New Roman" w:cs="Times New Roman"/>
          <w:kern w:val="3"/>
          <w:lang w:bidi="hi-IN"/>
        </w:rPr>
        <w:t xml:space="preserve">соответствии с </w:t>
      </w:r>
      <w:r w:rsidR="006F6D40">
        <w:rPr>
          <w:rFonts w:ascii="Times New Roman" w:eastAsia="Times New Roman" w:hAnsi="Times New Roman" w:cs="Times New Roman"/>
          <w:kern w:val="3"/>
          <w:lang w:bidi="hi-IN"/>
        </w:rPr>
        <w:t>пунктом</w:t>
      </w:r>
      <w:r w:rsidRPr="00C41CF9">
        <w:rPr>
          <w:rFonts w:ascii="Times New Roman" w:eastAsia="Times New Roman" w:hAnsi="Times New Roman" w:cs="Times New Roman"/>
          <w:kern w:val="3"/>
          <w:lang w:bidi="hi-IN"/>
        </w:rPr>
        <w:t xml:space="preserve"> </w:t>
      </w:r>
      <w:r w:rsidR="00CF309B" w:rsidRPr="00C41CF9">
        <w:rPr>
          <w:rFonts w:ascii="Times New Roman" w:eastAsia="Times New Roman" w:hAnsi="Times New Roman" w:cs="Times New Roman"/>
          <w:kern w:val="3"/>
          <w:lang w:bidi="hi-IN"/>
        </w:rPr>
        <w:t>5</w:t>
      </w:r>
      <w:r w:rsidRPr="00C41CF9">
        <w:rPr>
          <w:rFonts w:ascii="Times New Roman" w:eastAsia="Times New Roman" w:hAnsi="Times New Roman" w:cs="Times New Roman"/>
          <w:kern w:val="3"/>
          <w:lang w:bidi="hi-IN"/>
        </w:rPr>
        <w:t>.12. Контракта.</w:t>
      </w:r>
    </w:p>
    <w:p w14:paraId="07BD29EA" w14:textId="77777777" w:rsidR="007D1B69" w:rsidRPr="001848C9" w:rsidRDefault="007D1B69" w:rsidP="007D1B69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>
        <w:rPr>
          <w:rFonts w:ascii="Times New Roman" w:eastAsia="Times New Roman" w:hAnsi="Times New Roman" w:cs="Times New Roman"/>
          <w:kern w:val="3"/>
          <w:lang w:bidi="hi-IN"/>
        </w:rPr>
        <w:t>3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>.</w:t>
      </w:r>
      <w:r w:rsidR="00D76B5E">
        <w:rPr>
          <w:rFonts w:ascii="Times New Roman" w:eastAsia="Times New Roman" w:hAnsi="Times New Roman" w:cs="Times New Roman"/>
          <w:kern w:val="3"/>
          <w:lang w:bidi="hi-IN"/>
        </w:rPr>
        <w:t>6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 xml:space="preserve">. В случае выявления несоответствия сведений об объемах, содержании и стоимости работ, отраженных в актах сдачи-приемки работ фактически выполненным работам и их стоимости, определенной Контрактом, Заказчик не подписывает документы до внесения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>в них соответствующих изменений.</w:t>
      </w:r>
    </w:p>
    <w:p w14:paraId="7EFDB3AC" w14:textId="77777777" w:rsidR="007D1B69" w:rsidRPr="001848C9" w:rsidRDefault="007D1B69" w:rsidP="007D1B69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kern w:val="3"/>
          <w:lang w:bidi="hi-IN"/>
        </w:rPr>
      </w:pPr>
      <w:r>
        <w:rPr>
          <w:rFonts w:ascii="Times New Roman" w:eastAsia="Times New Roman" w:hAnsi="Times New Roman" w:cs="Times New Roman"/>
          <w:kern w:val="3"/>
          <w:lang w:bidi="hi-IN"/>
        </w:rPr>
        <w:t>3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>.</w:t>
      </w:r>
      <w:r w:rsidR="00D76B5E">
        <w:rPr>
          <w:rFonts w:ascii="Times New Roman" w:eastAsia="Times New Roman" w:hAnsi="Times New Roman" w:cs="Times New Roman"/>
          <w:kern w:val="3"/>
          <w:lang w:bidi="hi-IN"/>
        </w:rPr>
        <w:t>7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 xml:space="preserve">. Объемы работ, выполненные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>с отклонениями от технической (сметной) документации, строительных норм, требований и правил, а также условий Контракта, не подлежат принятию Заказчиком до устранения отклонений.</w:t>
      </w:r>
    </w:p>
    <w:p w14:paraId="65E2BA21" w14:textId="77777777" w:rsidR="007D1B69" w:rsidRPr="001848C9" w:rsidRDefault="007D1B69" w:rsidP="007D1B69">
      <w:pPr>
        <w:widowControl/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3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D76B5E"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. Источник финансирования: </w:t>
      </w:r>
      <w:r w:rsidR="00EC0082">
        <w:rPr>
          <w:rFonts w:ascii="Times New Roman" w:hAnsi="Times New Roman" w:cs="Times New Roman"/>
          <w:color w:val="auto"/>
        </w:rPr>
        <w:t>Внебюджетные средства, средства бюджетных учреждений</w:t>
      </w:r>
      <w:r w:rsidR="004053A1">
        <w:rPr>
          <w:rFonts w:ascii="Times New Roman" w:hAnsi="Times New Roman" w:cs="Times New Roman"/>
          <w:color w:val="auto"/>
        </w:rPr>
        <w:t>, КОСГУ 226, КВР 24</w:t>
      </w:r>
      <w:r w:rsidR="00196A5B">
        <w:rPr>
          <w:rFonts w:ascii="Times New Roman" w:hAnsi="Times New Roman" w:cs="Times New Roman"/>
          <w:color w:val="auto"/>
        </w:rPr>
        <w:t>4.</w:t>
      </w:r>
    </w:p>
    <w:p w14:paraId="460B6C83" w14:textId="77777777" w:rsidR="006E61B3" w:rsidRPr="000E2539" w:rsidRDefault="006E61B3" w:rsidP="00D9251B">
      <w:pPr>
        <w:widowControl/>
        <w:jc w:val="center"/>
        <w:rPr>
          <w:rFonts w:ascii="Times New Roman" w:hAnsi="Times New Roman" w:cs="Times New Roman"/>
        </w:rPr>
      </w:pPr>
    </w:p>
    <w:p w14:paraId="3F4EC657" w14:textId="77777777" w:rsidR="006E61B3" w:rsidRPr="00660249" w:rsidRDefault="006E61B3" w:rsidP="00B6061D">
      <w:pPr>
        <w:widowControl/>
        <w:spacing w:after="120"/>
        <w:jc w:val="center"/>
        <w:rPr>
          <w:rFonts w:ascii="Times New Roman" w:hAnsi="Times New Roman" w:cs="Times New Roman"/>
          <w:b/>
        </w:rPr>
      </w:pPr>
      <w:r w:rsidRPr="00660249">
        <w:rPr>
          <w:rFonts w:ascii="Times New Roman" w:hAnsi="Times New Roman" w:cs="Times New Roman"/>
          <w:b/>
        </w:rPr>
        <w:t>4. ПРОИЗВОДСТВО РАБОТ, СДАЧА И ПРИЕМКА РАБОТ</w:t>
      </w:r>
    </w:p>
    <w:p w14:paraId="4C1BCEE6" w14:textId="77777777" w:rsidR="00744A10" w:rsidRPr="00660249" w:rsidRDefault="00744A10" w:rsidP="00744A10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660249">
        <w:rPr>
          <w:rFonts w:ascii="Times New Roman" w:eastAsia="Times New Roman" w:hAnsi="Times New Roman" w:cs="Times New Roman"/>
          <w:lang w:bidi="ar-SA"/>
        </w:rPr>
        <w:t>4.1. Заказчик поручает СПб ГБУ «Служба заказчика администрации Кировского района» (далее – Уполномоченный представитель Заказчика) осуществлять технический контроль и надзор за ходом выполнения работ, путем заключения договора об оказании услуг технического надзора. СПб ГБУ «Служба заказчика администрации Кировского района» несет ответственность за ненадлежащее оказание услуг в соответствии с условиями договора об оказании услуг технического надзора.</w:t>
      </w:r>
    </w:p>
    <w:p w14:paraId="61DD187B" w14:textId="77777777" w:rsidR="00744A10" w:rsidRPr="00660249" w:rsidRDefault="00744A10" w:rsidP="00744A10">
      <w:pPr>
        <w:widowControl/>
        <w:ind w:firstLine="567"/>
        <w:jc w:val="both"/>
        <w:outlineLvl w:val="0"/>
        <w:rPr>
          <w:rFonts w:ascii="Times New Roman" w:eastAsia="Times New Roman" w:hAnsi="Times New Roman" w:cs="Times New Roman"/>
          <w:lang w:bidi="ar-SA"/>
        </w:rPr>
      </w:pPr>
      <w:r w:rsidRPr="00660249">
        <w:rPr>
          <w:rFonts w:ascii="Times New Roman" w:eastAsia="Times New Roman" w:hAnsi="Times New Roman" w:cs="Times New Roman"/>
          <w:lang w:bidi="ar-SA"/>
        </w:rPr>
        <w:t xml:space="preserve">Заказчик и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 </w:t>
      </w:r>
      <w:r w:rsidRPr="00660249">
        <w:rPr>
          <w:rFonts w:ascii="Times New Roman" w:eastAsia="Times New Roman" w:hAnsi="Times New Roman" w:cs="Times New Roman"/>
          <w:lang w:bidi="ar-SA"/>
        </w:rPr>
        <w:t>назначают своих представителей.</w:t>
      </w:r>
    </w:p>
    <w:p w14:paraId="7A011919" w14:textId="77777777" w:rsidR="00744A10" w:rsidRPr="00660249" w:rsidRDefault="00744A10" w:rsidP="00744A10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660249">
        <w:rPr>
          <w:rFonts w:ascii="Times New Roman" w:eastAsia="Times New Roman" w:hAnsi="Times New Roman" w:cs="Times New Roman"/>
          <w:lang w:bidi="ar-SA"/>
        </w:rPr>
        <w:t>4.2. Представитель Заказчика и представитель СПб ГБУ «Служба заказчика администрации Кировского района» осуществляют контроль, проверку проектно-сметной документации на соответствие установленным срокам, требованиям к качеству (в том числе выполненных согласований), заданию на проектирование (Приложение № 2 к Контракту) и иным требованиям, установленным в Контракте.</w:t>
      </w:r>
    </w:p>
    <w:p w14:paraId="6D23D9D5" w14:textId="1402976C" w:rsidR="009754B6" w:rsidRPr="009754B6" w:rsidRDefault="00744A10" w:rsidP="009754B6">
      <w:pPr>
        <w:ind w:firstLine="567"/>
        <w:jc w:val="both"/>
        <w:rPr>
          <w:rFonts w:ascii="Times New Roman" w:hAnsi="Times New Roman" w:cs="Times New Roman"/>
        </w:rPr>
      </w:pPr>
      <w:r w:rsidRPr="00AA3F93">
        <w:rPr>
          <w:rFonts w:ascii="Times New Roman" w:eastAsia="Times New Roman" w:hAnsi="Times New Roman" w:cs="Times New Roman"/>
          <w:lang w:bidi="ar-SA"/>
        </w:rPr>
        <w:t xml:space="preserve">4.3. </w:t>
      </w:r>
      <w:r w:rsidR="009754B6" w:rsidRPr="009754B6">
        <w:rPr>
          <w:rFonts w:ascii="Times New Roman" w:hAnsi="Times New Roman" w:cs="Times New Roman"/>
        </w:rPr>
        <w:t xml:space="preserve">Не позднее </w:t>
      </w:r>
      <w:r w:rsidR="006F6D40" w:rsidRPr="00857C8F">
        <w:rPr>
          <w:rFonts w:ascii="Times New Roman" w:hAnsi="Times New Roman" w:cs="Times New Roman"/>
          <w:color w:val="auto"/>
        </w:rPr>
        <w:t>10</w:t>
      </w:r>
      <w:r w:rsidR="009754B6" w:rsidRPr="00857C8F">
        <w:rPr>
          <w:rFonts w:ascii="Times New Roman" w:hAnsi="Times New Roman" w:cs="Times New Roman"/>
          <w:color w:val="auto"/>
        </w:rPr>
        <w:t xml:space="preserve"> рабочих </w:t>
      </w:r>
      <w:r w:rsidR="009754B6" w:rsidRPr="009754B6">
        <w:rPr>
          <w:rFonts w:ascii="Times New Roman" w:hAnsi="Times New Roman" w:cs="Times New Roman"/>
        </w:rPr>
        <w:t>дней до истечения окончания срока выполнения работ, установленного в пункте 7.</w:t>
      </w:r>
      <w:r w:rsidR="00E83A54">
        <w:rPr>
          <w:rFonts w:ascii="Times New Roman" w:hAnsi="Times New Roman" w:cs="Times New Roman"/>
        </w:rPr>
        <w:t>3</w:t>
      </w:r>
      <w:r w:rsidR="009754B6" w:rsidRPr="009754B6">
        <w:rPr>
          <w:rFonts w:ascii="Times New Roman" w:hAnsi="Times New Roman" w:cs="Times New Roman"/>
        </w:rPr>
        <w:t xml:space="preserve">. Контракта </w:t>
      </w:r>
      <w:r w:rsidR="009754B6">
        <w:rPr>
          <w:rFonts w:ascii="Times New Roman" w:hAnsi="Times New Roman" w:cs="Times New Roman"/>
        </w:rPr>
        <w:t>Подрядчик</w:t>
      </w:r>
      <w:r w:rsidR="009754B6" w:rsidRPr="009754B6">
        <w:rPr>
          <w:rFonts w:ascii="Times New Roman" w:hAnsi="Times New Roman" w:cs="Times New Roman"/>
        </w:rPr>
        <w:t xml:space="preserve"> обязан передать по акту приемки проектно-сметной документации СПб ГБУ «Служба заказчика администрации Кировского района» следующую исполнительную документацию:</w:t>
      </w:r>
    </w:p>
    <w:p w14:paraId="1368B1D3" w14:textId="77FE1938" w:rsidR="009754B6" w:rsidRPr="009754B6" w:rsidRDefault="009754B6" w:rsidP="009754B6">
      <w:pPr>
        <w:ind w:firstLine="567"/>
        <w:jc w:val="both"/>
        <w:rPr>
          <w:rFonts w:ascii="Times New Roman" w:hAnsi="Times New Roman" w:cs="Times New Roman"/>
        </w:rPr>
      </w:pPr>
      <w:r w:rsidRPr="009754B6">
        <w:rPr>
          <w:rFonts w:ascii="Times New Roman" w:hAnsi="Times New Roman" w:cs="Times New Roman"/>
        </w:rPr>
        <w:t>- согласованную со всеми инстанциями в соотве</w:t>
      </w:r>
      <w:r w:rsidR="00274693">
        <w:rPr>
          <w:rFonts w:ascii="Times New Roman" w:hAnsi="Times New Roman" w:cs="Times New Roman"/>
        </w:rPr>
        <w:t>тствии с Заданием (Приложение №2</w:t>
      </w:r>
      <w:r w:rsidRPr="009754B6">
        <w:rPr>
          <w:rFonts w:ascii="Times New Roman" w:hAnsi="Times New Roman" w:cs="Times New Roman"/>
        </w:rPr>
        <w:t xml:space="preserve"> к Контракту) разработанную проектную документацию;</w:t>
      </w:r>
    </w:p>
    <w:p w14:paraId="327AAAD1" w14:textId="77777777" w:rsidR="009754B6" w:rsidRPr="009754B6" w:rsidRDefault="009754B6" w:rsidP="009754B6">
      <w:pPr>
        <w:ind w:firstLine="567"/>
        <w:jc w:val="both"/>
        <w:rPr>
          <w:rFonts w:ascii="Times New Roman" w:hAnsi="Times New Roman" w:cs="Times New Roman"/>
        </w:rPr>
      </w:pPr>
      <w:r w:rsidRPr="009754B6">
        <w:rPr>
          <w:rFonts w:ascii="Times New Roman" w:hAnsi="Times New Roman" w:cs="Times New Roman"/>
        </w:rPr>
        <w:t>- акт о приемке выполненных работ по форме КС-2;</w:t>
      </w:r>
    </w:p>
    <w:p w14:paraId="688307D6" w14:textId="77777777" w:rsidR="009754B6" w:rsidRDefault="009754B6" w:rsidP="009754B6">
      <w:pPr>
        <w:ind w:firstLine="567"/>
        <w:jc w:val="both"/>
        <w:rPr>
          <w:rFonts w:ascii="Times New Roman" w:hAnsi="Times New Roman" w:cs="Times New Roman"/>
        </w:rPr>
      </w:pPr>
      <w:r w:rsidRPr="009754B6">
        <w:rPr>
          <w:rFonts w:ascii="Times New Roman" w:hAnsi="Times New Roman" w:cs="Times New Roman"/>
        </w:rPr>
        <w:t>- справку о стоимости выполненных работ и затрат по форме КС-3;</w:t>
      </w:r>
    </w:p>
    <w:p w14:paraId="44613FBA" w14:textId="51348FF2" w:rsidR="00744A10" w:rsidRPr="00660249" w:rsidRDefault="00744A10" w:rsidP="009754B6">
      <w:pPr>
        <w:ind w:firstLine="567"/>
        <w:jc w:val="both"/>
        <w:rPr>
          <w:rFonts w:ascii="Times New Roman" w:eastAsia="Times New Roman" w:hAnsi="Times New Roman" w:cs="Times New Roman"/>
          <w:color w:val="auto"/>
          <w:spacing w:val="-2"/>
          <w:lang w:bidi="ar-SA"/>
        </w:rPr>
      </w:pPr>
      <w:r w:rsidRPr="00660249">
        <w:rPr>
          <w:rFonts w:ascii="Times New Roman" w:eastAsia="Times New Roman" w:hAnsi="Times New Roman" w:cs="Times New Roman"/>
          <w:color w:val="auto"/>
          <w:spacing w:val="-2"/>
          <w:lang w:bidi="ar-SA"/>
        </w:rPr>
        <w:t xml:space="preserve">4.4. Проверка выполненных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660249">
        <w:rPr>
          <w:rFonts w:ascii="Times New Roman" w:eastAsia="Times New Roman" w:hAnsi="Times New Roman" w:cs="Times New Roman"/>
          <w:color w:val="auto"/>
          <w:spacing w:val="-2"/>
          <w:lang w:bidi="ar-SA"/>
        </w:rPr>
        <w:t>работ в части соответствия их условиям Контракта осуществляется Заказчиком путем проведения экспертизы.</w:t>
      </w:r>
    </w:p>
    <w:p w14:paraId="61D68960" w14:textId="77777777" w:rsidR="00744A10" w:rsidRPr="00660249" w:rsidRDefault="00744A10" w:rsidP="00744A10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660249">
        <w:rPr>
          <w:rFonts w:ascii="Times New Roman" w:eastAsia="Times New Roman" w:hAnsi="Times New Roman" w:cs="Times New Roman"/>
          <w:color w:val="auto"/>
          <w:spacing w:val="-2"/>
          <w:lang w:bidi="ar-SA"/>
        </w:rPr>
        <w:t xml:space="preserve">Для проведения экспертизы соответствия качества выполненных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660249">
        <w:rPr>
          <w:rFonts w:ascii="Times New Roman" w:eastAsia="Times New Roman" w:hAnsi="Times New Roman" w:cs="Times New Roman"/>
          <w:color w:val="auto"/>
          <w:spacing w:val="-2"/>
          <w:lang w:bidi="ar-SA"/>
        </w:rPr>
        <w:t>работ в части их соответствия условиям Контракта Заказчик имеет право создать комиссию, привлечь эксперта, экспертную организацию.</w:t>
      </w:r>
    </w:p>
    <w:p w14:paraId="7E611AA9" w14:textId="77777777" w:rsidR="00744A10" w:rsidRPr="00660249" w:rsidRDefault="00744A10" w:rsidP="00744A10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660249">
        <w:rPr>
          <w:rFonts w:ascii="Times New Roman" w:eastAsia="Times New Roman" w:hAnsi="Times New Roman" w:cs="Times New Roman"/>
          <w:lang w:bidi="ar-SA"/>
        </w:rPr>
        <w:t>4.5. В случае выявления некомплектности полученной проектно-сметной документации, ее несоответствия заданию на проектирование, действующим нормативным документам и иным исходным данным, Заказчик вправе при подписании акта о приемке выполненных работ по форме КС-2 оговорить в нем обнаруженные при приемке недостатки или отказаться от подписания акта о приемке выполненных работ по форме КС-2 до момента их устранения.</w:t>
      </w:r>
    </w:p>
    <w:p w14:paraId="6E48D016" w14:textId="77777777" w:rsidR="00744A10" w:rsidRPr="00660249" w:rsidRDefault="00744A10" w:rsidP="00744A10">
      <w:pPr>
        <w:widowControl/>
        <w:ind w:firstLine="567"/>
        <w:jc w:val="both"/>
        <w:rPr>
          <w:rFonts w:ascii="Times New Roman" w:eastAsia="Times New Roman" w:hAnsi="Times New Roman" w:cs="Times New Roman"/>
          <w:spacing w:val="-2"/>
          <w:lang w:bidi="ar-SA"/>
        </w:rPr>
      </w:pPr>
      <w:r w:rsidRPr="00660249">
        <w:rPr>
          <w:rFonts w:ascii="Times New Roman" w:eastAsia="Times New Roman" w:hAnsi="Times New Roman" w:cs="Times New Roman"/>
          <w:lang w:bidi="ar-SA"/>
        </w:rPr>
        <w:t xml:space="preserve">4.6. </w:t>
      </w:r>
      <w:r w:rsidRPr="00660249">
        <w:rPr>
          <w:rFonts w:ascii="Times New Roman" w:eastAsia="Times New Roman" w:hAnsi="Times New Roman" w:cs="Times New Roman"/>
          <w:spacing w:val="-2"/>
          <w:lang w:bidi="ar-SA"/>
        </w:rPr>
        <w:t xml:space="preserve">При обнаружении </w:t>
      </w:r>
      <w:r w:rsidRPr="00660249">
        <w:rPr>
          <w:rFonts w:ascii="Times New Roman" w:eastAsia="Times New Roman" w:hAnsi="Times New Roman" w:cs="Times New Roman"/>
          <w:lang w:bidi="ar-SA"/>
        </w:rPr>
        <w:t>уполномоченным представителем Заказчика</w:t>
      </w:r>
      <w:r w:rsidRPr="00660249">
        <w:rPr>
          <w:rFonts w:ascii="Times New Roman" w:eastAsia="Times New Roman" w:hAnsi="Times New Roman" w:cs="Times New Roman"/>
          <w:spacing w:val="-2"/>
          <w:lang w:bidi="ar-SA"/>
        </w:rPr>
        <w:t xml:space="preserve"> в ходе приемки отдельных этапов или работ по Контракту в целом недостатков в выполненной работе, Сторонами составляется рекламационный акт, в котором фиксируется перечень дефектов (недоделок) и срок их устранения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>Подрядчиком</w:t>
      </w:r>
      <w:r w:rsidRPr="00660249">
        <w:rPr>
          <w:rFonts w:ascii="Times New Roman" w:eastAsia="Times New Roman" w:hAnsi="Times New Roman" w:cs="Times New Roman"/>
          <w:spacing w:val="-2"/>
          <w:lang w:bidi="ar-SA"/>
        </w:rPr>
        <w:t>.</w:t>
      </w:r>
    </w:p>
    <w:p w14:paraId="7A63BE38" w14:textId="77777777" w:rsidR="00744A10" w:rsidRPr="00660249" w:rsidRDefault="00F71F78" w:rsidP="00744A10">
      <w:pPr>
        <w:widowControl/>
        <w:ind w:firstLine="567"/>
        <w:jc w:val="both"/>
        <w:rPr>
          <w:rFonts w:ascii="Times New Roman" w:eastAsia="Times New Roman" w:hAnsi="Times New Roman" w:cs="Times New Roman"/>
          <w:spacing w:val="-2"/>
          <w:lang w:bidi="ar-SA"/>
        </w:rPr>
      </w:pPr>
      <w:r>
        <w:rPr>
          <w:rFonts w:ascii="Times New Roman" w:eastAsia="Times New Roman" w:hAnsi="Times New Roman" w:cs="Times New Roman"/>
          <w:kern w:val="3"/>
          <w:lang w:bidi="hi-IN"/>
        </w:rPr>
        <w:t xml:space="preserve">Подрядчик </w:t>
      </w:r>
      <w:r w:rsidR="00744A10" w:rsidRPr="00660249">
        <w:rPr>
          <w:rFonts w:ascii="Times New Roman" w:eastAsia="Times New Roman" w:hAnsi="Times New Roman" w:cs="Times New Roman"/>
          <w:spacing w:val="-2"/>
          <w:lang w:bidi="ar-SA"/>
        </w:rPr>
        <w:t>обязан устранить все обнаруженные недостатки своими силами и за свой счет в сроки, указанные в акте.</w:t>
      </w:r>
    </w:p>
    <w:p w14:paraId="5F856FA4" w14:textId="77777777" w:rsidR="00744A10" w:rsidRPr="00660249" w:rsidRDefault="00744A10" w:rsidP="00744A10">
      <w:pPr>
        <w:widowControl/>
        <w:ind w:firstLine="567"/>
        <w:jc w:val="both"/>
        <w:rPr>
          <w:rFonts w:ascii="Times New Roman" w:eastAsia="Times New Roman" w:hAnsi="Times New Roman" w:cs="Times New Roman"/>
          <w:spacing w:val="-2"/>
          <w:lang w:bidi="ar-SA"/>
        </w:rPr>
      </w:pPr>
      <w:r w:rsidRPr="00660249">
        <w:rPr>
          <w:rFonts w:ascii="Times New Roman" w:eastAsia="Times New Roman" w:hAnsi="Times New Roman" w:cs="Times New Roman"/>
          <w:spacing w:val="-2"/>
          <w:lang w:bidi="ar-SA"/>
        </w:rPr>
        <w:t xml:space="preserve">Устранение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660249">
        <w:rPr>
          <w:rFonts w:ascii="Times New Roman" w:eastAsia="Times New Roman" w:hAnsi="Times New Roman" w:cs="Times New Roman"/>
          <w:spacing w:val="-2"/>
          <w:lang w:bidi="ar-SA"/>
        </w:rPr>
        <w:t>в установленные сроки выявленных представителем Заказчика недостатков не освобождает его от уплаты штрафных санкций, предусмотренных контрактом.</w:t>
      </w:r>
    </w:p>
    <w:p w14:paraId="1D18C5D0" w14:textId="77777777" w:rsidR="00744A10" w:rsidRPr="00660249" w:rsidRDefault="00744A10" w:rsidP="00744A10">
      <w:pPr>
        <w:widowControl/>
        <w:ind w:firstLine="567"/>
        <w:jc w:val="both"/>
        <w:rPr>
          <w:rFonts w:ascii="Times New Roman" w:eastAsia="Times New Roman" w:hAnsi="Times New Roman" w:cs="Times New Roman"/>
          <w:spacing w:val="-2"/>
          <w:lang w:bidi="ar-SA"/>
        </w:rPr>
      </w:pPr>
      <w:r w:rsidRPr="00660249">
        <w:rPr>
          <w:rFonts w:ascii="Times New Roman" w:eastAsia="Times New Roman" w:hAnsi="Times New Roman" w:cs="Times New Roman"/>
          <w:spacing w:val="-2"/>
          <w:lang w:bidi="ar-SA"/>
        </w:rPr>
        <w:t>Заказчик, принявший работу без проверки, не лишается права ссылаться на недостатки работы, которые могли быть устранены при приемке.</w:t>
      </w:r>
    </w:p>
    <w:p w14:paraId="1EF56804" w14:textId="77777777" w:rsidR="00744A10" w:rsidRPr="00660249" w:rsidRDefault="00744A10" w:rsidP="00744A10">
      <w:pPr>
        <w:widowControl/>
        <w:ind w:firstLine="567"/>
        <w:jc w:val="both"/>
        <w:rPr>
          <w:rFonts w:ascii="Times New Roman" w:eastAsia="Times New Roman" w:hAnsi="Times New Roman" w:cs="Times New Roman"/>
          <w:spacing w:val="-2"/>
          <w:lang w:bidi="ar-SA"/>
        </w:rPr>
      </w:pPr>
      <w:r w:rsidRPr="00660249">
        <w:rPr>
          <w:rFonts w:ascii="Times New Roman" w:eastAsia="Times New Roman" w:hAnsi="Times New Roman" w:cs="Times New Roman"/>
          <w:lang w:bidi="ar-SA"/>
        </w:rPr>
        <w:t>4.7. Уполномоченный представитель Заказчика</w:t>
      </w:r>
      <w:r w:rsidRPr="00660249">
        <w:rPr>
          <w:rFonts w:ascii="Times New Roman" w:eastAsia="Times New Roman" w:hAnsi="Times New Roman" w:cs="Times New Roman"/>
          <w:spacing w:val="-2"/>
          <w:lang w:bidi="ar-SA"/>
        </w:rPr>
        <w:t xml:space="preserve"> в течение 5 (Пяти) рабочих дней со дня получения вышеуказанных документов проверяет достоверность сведений о выполненных работах, отраженных в документах, подписывает их, включая акт о приемке выполненных работ по форме КС-2, и передает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>Подрядчику</w:t>
      </w:r>
      <w:r w:rsidRPr="00660249">
        <w:rPr>
          <w:rFonts w:ascii="Times New Roman" w:eastAsia="Times New Roman" w:hAnsi="Times New Roman" w:cs="Times New Roman"/>
          <w:spacing w:val="-2"/>
          <w:lang w:bidi="ar-SA"/>
        </w:rPr>
        <w:t>.</w:t>
      </w:r>
    </w:p>
    <w:p w14:paraId="47A4244A" w14:textId="77777777" w:rsidR="00744A10" w:rsidRPr="00660249" w:rsidRDefault="00744A10" w:rsidP="00744A10">
      <w:pPr>
        <w:widowControl/>
        <w:ind w:firstLine="567"/>
        <w:jc w:val="both"/>
        <w:rPr>
          <w:rFonts w:ascii="Times New Roman" w:eastAsia="Times New Roman" w:hAnsi="Times New Roman" w:cs="Times New Roman"/>
          <w:spacing w:val="-2"/>
          <w:lang w:bidi="ar-SA"/>
        </w:rPr>
      </w:pPr>
      <w:r w:rsidRPr="00660249">
        <w:rPr>
          <w:rFonts w:ascii="Times New Roman" w:eastAsia="Times New Roman" w:hAnsi="Times New Roman" w:cs="Times New Roman"/>
          <w:spacing w:val="-2"/>
          <w:lang w:bidi="ar-SA"/>
        </w:rPr>
        <w:t xml:space="preserve">4.8. В случае выявления </w:t>
      </w:r>
      <w:r w:rsidRPr="00660249">
        <w:rPr>
          <w:rFonts w:ascii="Times New Roman" w:eastAsia="Times New Roman" w:hAnsi="Times New Roman" w:cs="Times New Roman"/>
          <w:lang w:bidi="ar-SA"/>
        </w:rPr>
        <w:t>Уполномоченным представителем Заказчика</w:t>
      </w:r>
      <w:r w:rsidRPr="00660249">
        <w:rPr>
          <w:rFonts w:ascii="Times New Roman" w:eastAsia="Times New Roman" w:hAnsi="Times New Roman" w:cs="Times New Roman"/>
          <w:spacing w:val="-2"/>
          <w:lang w:bidi="ar-SA"/>
        </w:rPr>
        <w:t xml:space="preserve"> несоответствия сведений об объемах, содержании и стоимости работ, отраженных в документах, фактически выполненным работам и их стоимости, определенной в соответствии с Контрактом, СПб ГБУ «Служба заказчика </w:t>
      </w:r>
      <w:r w:rsidRPr="00660249">
        <w:rPr>
          <w:rFonts w:ascii="Times New Roman" w:eastAsia="Times New Roman" w:hAnsi="Times New Roman" w:cs="Times New Roman"/>
          <w:lang w:bidi="ar-SA"/>
        </w:rPr>
        <w:t>администрации Кировского района</w:t>
      </w:r>
      <w:r w:rsidRPr="00660249">
        <w:rPr>
          <w:rFonts w:ascii="Times New Roman" w:eastAsia="Times New Roman" w:hAnsi="Times New Roman" w:cs="Times New Roman"/>
          <w:spacing w:val="-2"/>
          <w:lang w:bidi="ar-SA"/>
        </w:rPr>
        <w:t xml:space="preserve">» уведомляет об этом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Подрядчика </w:t>
      </w:r>
      <w:r w:rsidRPr="00660249">
        <w:rPr>
          <w:rFonts w:ascii="Times New Roman" w:eastAsia="Times New Roman" w:hAnsi="Times New Roman" w:cs="Times New Roman"/>
          <w:spacing w:val="-2"/>
          <w:lang w:bidi="ar-SA"/>
        </w:rPr>
        <w:t xml:space="preserve">и не подписывает документы до внесения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660249">
        <w:rPr>
          <w:rFonts w:ascii="Times New Roman" w:eastAsia="Times New Roman" w:hAnsi="Times New Roman" w:cs="Times New Roman"/>
          <w:spacing w:val="-2"/>
          <w:lang w:bidi="ar-SA"/>
        </w:rPr>
        <w:t>соответствующих изменений.</w:t>
      </w:r>
    </w:p>
    <w:p w14:paraId="76241A14" w14:textId="77777777" w:rsidR="006F6D40" w:rsidRPr="00857C8F" w:rsidRDefault="00744A10" w:rsidP="00744A10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60249">
        <w:rPr>
          <w:rFonts w:ascii="Times New Roman" w:eastAsia="Times New Roman" w:hAnsi="Times New Roman" w:cs="Times New Roman"/>
          <w:spacing w:val="-2"/>
          <w:lang w:bidi="ar-SA"/>
        </w:rPr>
        <w:lastRenderedPageBreak/>
        <w:t xml:space="preserve">4.9. </w:t>
      </w:r>
      <w:r w:rsidR="006F6D40" w:rsidRPr="00857C8F">
        <w:rPr>
          <w:rFonts w:ascii="Times New Roman" w:eastAsia="Times New Roman" w:hAnsi="Times New Roman" w:cs="Times New Roman"/>
          <w:color w:val="auto"/>
          <w:lang w:bidi="ar-SA"/>
        </w:rPr>
        <w:t xml:space="preserve">По завершении выполнения работ Подрядчик не позднее5 рабочих дней до истечения срока окончания выполнения работ, установленного п. 3.2. Контракта, обязан передать в СПб ГБУ «Служба заказчика администрации Кировского района» исполнительную документацию. </w:t>
      </w:r>
    </w:p>
    <w:p w14:paraId="66ED7B17" w14:textId="77777777" w:rsidR="007E3D67" w:rsidRPr="00857C8F" w:rsidRDefault="00744A10" w:rsidP="006F6D40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57C8F">
        <w:rPr>
          <w:rFonts w:ascii="Times New Roman" w:eastAsia="Times New Roman" w:hAnsi="Times New Roman" w:cs="Times New Roman"/>
          <w:color w:val="auto"/>
          <w:lang w:bidi="ar-SA"/>
        </w:rPr>
        <w:t xml:space="preserve">4.10. </w:t>
      </w:r>
      <w:r w:rsidR="006F6D40" w:rsidRPr="00857C8F">
        <w:rPr>
          <w:rFonts w:ascii="Times New Roman" w:eastAsia="Times New Roman" w:hAnsi="Times New Roman" w:cs="Times New Roman"/>
          <w:color w:val="auto"/>
          <w:lang w:bidi="ar-SA"/>
        </w:rPr>
        <w:t>СПб</w:t>
      </w:r>
      <w:r w:rsidR="007E3D67" w:rsidRPr="00857C8F">
        <w:rPr>
          <w:rFonts w:ascii="Times New Roman" w:eastAsia="Times New Roman" w:hAnsi="Times New Roman" w:cs="Times New Roman"/>
          <w:color w:val="auto"/>
          <w:lang w:bidi="ar-SA"/>
        </w:rPr>
        <w:t xml:space="preserve"> ГБУ «Служба заказчика администрации Кировского района» в течении 5 рабочих дней со дня получения исполнительной документации проверяет достоверность сведений о выполненных работах, отраженных в документах, подписывает акт о приемке выполненных работ по форме КС-2, и передает Подрядчику.</w:t>
      </w:r>
    </w:p>
    <w:p w14:paraId="3411CB28" w14:textId="1DDB1CAF" w:rsidR="00A42358" w:rsidRPr="00857C8F" w:rsidRDefault="007E3D67" w:rsidP="006F6D40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57C8F">
        <w:rPr>
          <w:rFonts w:ascii="Times New Roman" w:eastAsia="Times New Roman" w:hAnsi="Times New Roman" w:cs="Times New Roman"/>
          <w:color w:val="auto"/>
          <w:lang w:bidi="ar-SA"/>
        </w:rPr>
        <w:t xml:space="preserve">4.11.  </w:t>
      </w:r>
      <w:r w:rsidR="00A42358" w:rsidRPr="00857C8F">
        <w:rPr>
          <w:rFonts w:ascii="Times New Roman" w:eastAsia="Times New Roman" w:hAnsi="Times New Roman" w:cs="Times New Roman"/>
          <w:color w:val="auto"/>
        </w:rPr>
        <w:t xml:space="preserve"> </w:t>
      </w:r>
      <w:r w:rsidRPr="00857C8F">
        <w:rPr>
          <w:rFonts w:ascii="Times New Roman" w:eastAsia="Times New Roman" w:hAnsi="Times New Roman" w:cs="Times New Roman"/>
          <w:color w:val="auto"/>
        </w:rPr>
        <w:t xml:space="preserve">Срок проведения проверки выполненных работ Заказчиком и представителем </w:t>
      </w:r>
      <w:r w:rsidRPr="00857C8F">
        <w:rPr>
          <w:rFonts w:ascii="Times New Roman" w:eastAsia="Times New Roman" w:hAnsi="Times New Roman" w:cs="Times New Roman"/>
          <w:color w:val="auto"/>
          <w:lang w:bidi="ar-SA"/>
        </w:rPr>
        <w:t>СПб ГБУ «Служба заказчика администрации Кировского района» составляет 5 (пять) рабочих дней с момента предъявления выполненных работ Подрядчиком Заказчику.</w:t>
      </w:r>
    </w:p>
    <w:p w14:paraId="6BB416E2" w14:textId="59BC6662" w:rsidR="007E3D67" w:rsidRPr="00857C8F" w:rsidRDefault="007E3D67" w:rsidP="006F6D40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57C8F">
        <w:rPr>
          <w:rFonts w:ascii="Times New Roman" w:eastAsia="Times New Roman" w:hAnsi="Times New Roman" w:cs="Times New Roman"/>
          <w:color w:val="auto"/>
          <w:lang w:bidi="ar-SA"/>
        </w:rPr>
        <w:t>4.12. Заказчик, принявший работу без проверки, не лишается права ссылаться на недостатки работы, которые моли быть устранены при приемке.</w:t>
      </w:r>
    </w:p>
    <w:p w14:paraId="79E82410" w14:textId="789734D9" w:rsidR="007E3D67" w:rsidRPr="00857C8F" w:rsidRDefault="007E3D67" w:rsidP="006F6D40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57C8F">
        <w:rPr>
          <w:rFonts w:ascii="Times New Roman" w:eastAsia="Times New Roman" w:hAnsi="Times New Roman" w:cs="Times New Roman"/>
          <w:color w:val="auto"/>
          <w:lang w:bidi="ar-SA"/>
        </w:rPr>
        <w:t>4.13. В случае выявления СПб ГБУ «Служба заказчика администрации Кировского района» несоответствия сведений об объемах, содержании им стоимости работ, отраженных в документах, фактически выполненным</w:t>
      </w:r>
      <w:r w:rsidR="00DD679E" w:rsidRPr="00857C8F">
        <w:rPr>
          <w:rFonts w:ascii="Times New Roman" w:eastAsia="Times New Roman" w:hAnsi="Times New Roman" w:cs="Times New Roman"/>
          <w:color w:val="auto"/>
          <w:lang w:bidi="ar-SA"/>
        </w:rPr>
        <w:t xml:space="preserve"> работам и их стоимости, определенной в соответствии с Контрактом, СПб ГБУ «Служба заказчика администрации Кировского района» уведомляет об этом Подрядчика и не подписывает документы до внесения Подрядчиком соответствующих изменений.</w:t>
      </w:r>
    </w:p>
    <w:p w14:paraId="22217521" w14:textId="48BF1824" w:rsidR="00DD679E" w:rsidRPr="00857C8F" w:rsidRDefault="00DD679E" w:rsidP="006F6D40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57C8F">
        <w:rPr>
          <w:rFonts w:ascii="Times New Roman" w:eastAsia="Times New Roman" w:hAnsi="Times New Roman" w:cs="Times New Roman"/>
          <w:color w:val="auto"/>
          <w:lang w:bidi="ar-SA"/>
        </w:rPr>
        <w:t>4.14. По завершении в установленные сроки работ Подрядчик передает Заказчику полный комплект оригинала исполнительной документации, включая акт приемки законченных ремонтно-строительных работ, акт о приемке выполненных работ по форме КС-2</w:t>
      </w:r>
      <w:r w:rsidR="001759F7" w:rsidRPr="00857C8F">
        <w:rPr>
          <w:rFonts w:ascii="Times New Roman" w:eastAsia="Times New Roman" w:hAnsi="Times New Roman" w:cs="Times New Roman"/>
          <w:color w:val="auto"/>
          <w:lang w:bidi="ar-SA"/>
        </w:rPr>
        <w:t>, подписанный СПб ГБУ «Служба заказчика администрации Кировского района</w:t>
      </w:r>
      <w:proofErr w:type="gramStart"/>
      <w:r w:rsidR="001759F7" w:rsidRPr="00857C8F">
        <w:rPr>
          <w:rFonts w:ascii="Times New Roman" w:eastAsia="Times New Roman" w:hAnsi="Times New Roman" w:cs="Times New Roman"/>
          <w:color w:val="auto"/>
          <w:lang w:bidi="ar-SA"/>
        </w:rPr>
        <w:t>» ,</w:t>
      </w:r>
      <w:proofErr w:type="gramEnd"/>
      <w:r w:rsidR="001759F7" w:rsidRPr="00857C8F">
        <w:rPr>
          <w:rFonts w:ascii="Times New Roman" w:eastAsia="Times New Roman" w:hAnsi="Times New Roman" w:cs="Times New Roman"/>
          <w:color w:val="auto"/>
          <w:lang w:bidi="ar-SA"/>
        </w:rPr>
        <w:t xml:space="preserve"> справку о стоимости выполненных работ и затрат по форме КС-3.</w:t>
      </w:r>
    </w:p>
    <w:p w14:paraId="4E41AE0D" w14:textId="1CA961FC" w:rsidR="001759F7" w:rsidRPr="00857C8F" w:rsidRDefault="001759F7" w:rsidP="006F6D40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57C8F">
        <w:rPr>
          <w:rFonts w:ascii="Times New Roman" w:eastAsia="Times New Roman" w:hAnsi="Times New Roman" w:cs="Times New Roman"/>
          <w:color w:val="auto"/>
          <w:lang w:bidi="ar-SA"/>
        </w:rPr>
        <w:t xml:space="preserve">4.15. по завершению приемки сторонами выполненных ремонтных работ, Заказчик, при наличии зафиксированных фактов неисполнения и/или ненадлежащего исполнения Подрядчиком обязательств по Контракту, направляет Подрядчику уведомление с расчетом неустойки, для проведения зачета </w:t>
      </w:r>
      <w:r w:rsidR="00E23EC8" w:rsidRPr="00857C8F">
        <w:rPr>
          <w:rFonts w:ascii="Times New Roman" w:eastAsia="Times New Roman" w:hAnsi="Times New Roman" w:cs="Times New Roman"/>
          <w:color w:val="auto"/>
          <w:lang w:bidi="ar-SA"/>
        </w:rPr>
        <w:t>встречного однородного</w:t>
      </w:r>
      <w:r w:rsidRPr="00857C8F">
        <w:rPr>
          <w:rFonts w:ascii="Times New Roman" w:eastAsia="Times New Roman" w:hAnsi="Times New Roman" w:cs="Times New Roman"/>
          <w:color w:val="auto"/>
          <w:lang w:bidi="ar-SA"/>
        </w:rPr>
        <w:t xml:space="preserve"> требования, в соответствии со ст. 410 ГК РФ.</w:t>
      </w:r>
    </w:p>
    <w:p w14:paraId="0E7302D0" w14:textId="4B889BB9" w:rsidR="001759F7" w:rsidRPr="00857C8F" w:rsidRDefault="001759F7" w:rsidP="006F6D40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857C8F">
        <w:rPr>
          <w:rFonts w:ascii="Times New Roman" w:eastAsia="Times New Roman" w:hAnsi="Times New Roman" w:cs="Times New Roman"/>
          <w:color w:val="auto"/>
          <w:lang w:bidi="ar-SA"/>
        </w:rPr>
        <w:t>4.16. Заказчик вправе</w:t>
      </w:r>
      <w:r w:rsidR="00E23EC8" w:rsidRPr="00857C8F">
        <w:rPr>
          <w:rFonts w:ascii="Times New Roman" w:eastAsia="Times New Roman" w:hAnsi="Times New Roman" w:cs="Times New Roman"/>
          <w:color w:val="auto"/>
          <w:lang w:bidi="ar-SA"/>
        </w:rPr>
        <w:t xml:space="preserve"> отказаться от приемки </w:t>
      </w:r>
      <w:proofErr w:type="spellStart"/>
      <w:r w:rsidR="00E23EC8" w:rsidRPr="00857C8F">
        <w:rPr>
          <w:rFonts w:ascii="Times New Roman" w:eastAsia="Times New Roman" w:hAnsi="Times New Roman" w:cs="Times New Roman"/>
          <w:color w:val="auto"/>
          <w:lang w:bidi="ar-SA"/>
        </w:rPr>
        <w:t>результатаов</w:t>
      </w:r>
      <w:proofErr w:type="spellEnd"/>
      <w:r w:rsidR="00E23EC8" w:rsidRPr="00857C8F">
        <w:rPr>
          <w:rFonts w:ascii="Times New Roman" w:eastAsia="Times New Roman" w:hAnsi="Times New Roman" w:cs="Times New Roman"/>
          <w:color w:val="auto"/>
          <w:lang w:bidi="ar-SA"/>
        </w:rPr>
        <w:t xml:space="preserve"> работ в случае обнаружения недостатков, которые являются существенными и не могут быть устранены Подрядчиком в сроки, согласованные с Заказчиком.</w:t>
      </w:r>
    </w:p>
    <w:p w14:paraId="29AB962C" w14:textId="77777777" w:rsidR="00A42358" w:rsidRPr="005A281D" w:rsidRDefault="00A42358" w:rsidP="00A42358">
      <w:pPr>
        <w:jc w:val="center"/>
        <w:rPr>
          <w:rFonts w:ascii="Times New Roman" w:hAnsi="Times New Roman" w:cs="Times New Roman"/>
        </w:rPr>
      </w:pPr>
    </w:p>
    <w:p w14:paraId="36ACEB41" w14:textId="77777777" w:rsidR="00A42358" w:rsidRPr="001848C9" w:rsidRDefault="00A42358" w:rsidP="00744A10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</w:p>
    <w:p w14:paraId="22C9EB37" w14:textId="77777777" w:rsidR="006E61B3" w:rsidRPr="000E2539" w:rsidRDefault="006E61B3" w:rsidP="00DE1252">
      <w:pPr>
        <w:widowControl/>
        <w:tabs>
          <w:tab w:val="left" w:pos="851"/>
        </w:tabs>
        <w:autoSpaceDE w:val="0"/>
        <w:autoSpaceDN w:val="0"/>
        <w:adjustRightInd w:val="0"/>
        <w:spacing w:after="120"/>
        <w:ind w:firstLine="851"/>
        <w:jc w:val="center"/>
        <w:rPr>
          <w:rFonts w:ascii="Times New Roman" w:hAnsi="Times New Roman" w:cs="Times New Roman"/>
          <w:b/>
          <w:bCs/>
          <w:caps/>
        </w:rPr>
      </w:pPr>
      <w:r w:rsidRPr="000E2539">
        <w:rPr>
          <w:rFonts w:ascii="Times New Roman" w:hAnsi="Times New Roman" w:cs="Times New Roman"/>
          <w:b/>
          <w:bCs/>
          <w:caps/>
        </w:rPr>
        <w:t xml:space="preserve">5. Ответственность сторон </w:t>
      </w:r>
      <w:r w:rsidRPr="000E2539">
        <w:rPr>
          <w:rFonts w:ascii="Times New Roman" w:hAnsi="Times New Roman" w:cs="Times New Roman"/>
          <w:b/>
          <w:spacing w:val="-10"/>
        </w:rPr>
        <w:t>И ИНЫЕ ПОСЛЕДСТВИЯ НАРУШЕНИЯ ОБЯЗАТЕЛЬСТВ</w:t>
      </w:r>
    </w:p>
    <w:p w14:paraId="37516536" w14:textId="77777777" w:rsidR="008E7BB9" w:rsidRPr="001848C9" w:rsidRDefault="008E7BB9" w:rsidP="008E7BB9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>
        <w:rPr>
          <w:rFonts w:ascii="Times New Roman" w:eastAsia="Times New Roman" w:hAnsi="Times New Roman" w:cs="Times New Roman"/>
          <w:spacing w:val="-10"/>
          <w:kern w:val="3"/>
          <w:lang w:bidi="hi-IN"/>
        </w:rPr>
        <w:t>5</w:t>
      </w:r>
      <w:r w:rsidRPr="001848C9">
        <w:rPr>
          <w:rFonts w:ascii="Times New Roman" w:eastAsia="Times New Roman" w:hAnsi="Times New Roman" w:cs="Times New Roman"/>
          <w:spacing w:val="-10"/>
          <w:kern w:val="3"/>
          <w:lang w:bidi="hi-IN"/>
        </w:rPr>
        <w:t xml:space="preserve">.1. 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 xml:space="preserve">В случае неисполнения или ненадлежащего исполнения обязательств </w:t>
      </w:r>
      <w:r w:rsidRPr="001848C9">
        <w:rPr>
          <w:rFonts w:ascii="Times New Roman" w:eastAsia="Times New Roman" w:hAnsi="Times New Roman" w:cs="Times New Roman"/>
          <w:color w:val="auto"/>
          <w:kern w:val="3"/>
          <w:lang w:bidi="hi-IN"/>
        </w:rPr>
        <w:t>по настоящему Контракту Стороны несут ответственность в соответствии с действующим законодательством РФ.</w:t>
      </w:r>
    </w:p>
    <w:p w14:paraId="48A4A65A" w14:textId="77777777" w:rsidR="008E7BB9" w:rsidRPr="001848C9" w:rsidRDefault="008E7BB9" w:rsidP="008E7BB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.2.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 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несет ответственность перед Заказчиком за допущенные отступления от требований, предусмотренных Контрактом.</w:t>
      </w:r>
    </w:p>
    <w:p w14:paraId="6F8EAD73" w14:textId="77777777" w:rsidR="008E7BB9" w:rsidRPr="001848C9" w:rsidRDefault="008E7BB9" w:rsidP="008E7BB9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>
        <w:rPr>
          <w:rFonts w:ascii="Times New Roman" w:eastAsia="Times New Roman" w:hAnsi="Times New Roman" w:cs="Times New Roman"/>
          <w:color w:val="auto"/>
          <w:kern w:val="3"/>
          <w:lang w:bidi="hi-IN"/>
        </w:rPr>
        <w:t>5</w:t>
      </w:r>
      <w:r w:rsidRPr="001848C9">
        <w:rPr>
          <w:rFonts w:ascii="Times New Roman" w:eastAsia="Times New Roman" w:hAnsi="Times New Roman" w:cs="Times New Roman"/>
          <w:color w:val="auto"/>
          <w:kern w:val="3"/>
          <w:lang w:bidi="hi-IN"/>
        </w:rPr>
        <w:t xml:space="preserve">.3. </w:t>
      </w:r>
      <w:r w:rsidRPr="001848C9">
        <w:rPr>
          <w:rFonts w:ascii="Times New Roman" w:eastAsia="Times New Roman" w:hAnsi="Times New Roman" w:cs="Mangal"/>
          <w:bCs/>
          <w:color w:val="auto"/>
          <w:kern w:val="3"/>
          <w:lang w:bidi="hi-IN"/>
        </w:rPr>
        <w:t xml:space="preserve">В случае просрочки исполнения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1848C9">
        <w:rPr>
          <w:rFonts w:ascii="Times New Roman" w:eastAsia="Times New Roman" w:hAnsi="Times New Roman" w:cs="Mangal"/>
          <w:bCs/>
          <w:color w:val="auto"/>
          <w:kern w:val="3"/>
          <w:lang w:bidi="hi-IN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1848C9">
        <w:rPr>
          <w:rFonts w:ascii="Times New Roman" w:eastAsia="Times New Roman" w:hAnsi="Times New Roman" w:cs="Mangal"/>
          <w:bCs/>
          <w:color w:val="auto"/>
          <w:kern w:val="3"/>
          <w:lang w:bidi="hi-IN"/>
        </w:rPr>
        <w:t xml:space="preserve">обязательств, предусмотренных Контрактом, Заказчик направляет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Подрядчику </w:t>
      </w:r>
      <w:r w:rsidRPr="001848C9">
        <w:rPr>
          <w:rFonts w:ascii="Times New Roman" w:eastAsia="Times New Roman" w:hAnsi="Times New Roman" w:cs="Mangal"/>
          <w:bCs/>
          <w:color w:val="auto"/>
          <w:kern w:val="3"/>
          <w:lang w:bidi="hi-IN"/>
        </w:rPr>
        <w:t>требование об уплате неустоек (штрафов, пеней).</w:t>
      </w:r>
    </w:p>
    <w:p w14:paraId="4FA0FE0D" w14:textId="77777777" w:rsidR="008E7BB9" w:rsidRPr="001848C9" w:rsidRDefault="008E7BB9" w:rsidP="008E7BB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.4. За каждый факт неисполнения или ненадлежащего исполнения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 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выплачивает </w:t>
      </w:r>
      <w:r w:rsidRPr="001848C9">
        <w:rPr>
          <w:rFonts w:ascii="Times New Roman" w:eastAsia="Times New Roman" w:hAnsi="Times New Roman" w:cs="Times New Roman"/>
          <w:bCs/>
          <w:color w:val="auto"/>
          <w:lang w:bidi="ar-SA"/>
        </w:rPr>
        <w:t>Заказчику штраф.</w:t>
      </w:r>
    </w:p>
    <w:p w14:paraId="6E3F1A80" w14:textId="504B0223" w:rsidR="008E7BB9" w:rsidRPr="00857C8F" w:rsidRDefault="00274693" w:rsidP="008E7BB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857C8F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Размер штрафа определяется в соответствии с </w:t>
      </w:r>
      <w:proofErr w:type="spellStart"/>
      <w:r w:rsidRPr="00857C8F">
        <w:rPr>
          <w:rFonts w:ascii="Times New Roman" w:eastAsia="Times New Roman" w:hAnsi="Times New Roman" w:cs="Times New Roman"/>
          <w:bCs/>
          <w:color w:val="auto"/>
          <w:lang w:bidi="ar-SA"/>
        </w:rPr>
        <w:t>п.п</w:t>
      </w:r>
      <w:proofErr w:type="spellEnd"/>
      <w:r w:rsidRPr="00857C8F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«а»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</w:t>
      </w:r>
      <w:proofErr w:type="gramStart"/>
      <w:r w:rsidRPr="00857C8F">
        <w:rPr>
          <w:rFonts w:ascii="Times New Roman" w:eastAsia="Times New Roman" w:hAnsi="Times New Roman" w:cs="Times New Roman"/>
          <w:bCs/>
          <w:color w:val="auto"/>
          <w:lang w:bidi="ar-SA"/>
        </w:rPr>
        <w:t>Заказчиком,  (</w:t>
      </w:r>
      <w:proofErr w:type="gramEnd"/>
      <w:r w:rsidRPr="00857C8F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Подрядчиком, Исполнителем), утвержденных </w:t>
      </w:r>
      <w:proofErr w:type="spellStart"/>
      <w:r w:rsidRPr="00857C8F">
        <w:rPr>
          <w:rFonts w:ascii="Times New Roman" w:eastAsia="Times New Roman" w:hAnsi="Times New Roman" w:cs="Times New Roman"/>
          <w:bCs/>
          <w:color w:val="auto"/>
          <w:lang w:bidi="ar-SA"/>
        </w:rPr>
        <w:t>Постановением</w:t>
      </w:r>
      <w:proofErr w:type="spellEnd"/>
      <w:r w:rsidRPr="00857C8F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Правительства Российской Федерации от 30.08.2017 №1042, и составляет 10% цене Контракта.</w:t>
      </w:r>
    </w:p>
    <w:p w14:paraId="05E8A248" w14:textId="067C0302" w:rsidR="008E7BB9" w:rsidRPr="001848C9" w:rsidRDefault="008E7BB9" w:rsidP="008E7BB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.5. За каждый факт неисполнения или ненадлежащего исполнения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обязательства, предусмотренного Контрактом, которое не имеет стоимостного выражения,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 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выплачивает </w:t>
      </w:r>
      <w:r w:rsidRPr="001848C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Заказчику штраф в размере </w:t>
      </w:r>
      <w:r w:rsidR="00274693" w:rsidRPr="00857C8F">
        <w:rPr>
          <w:rFonts w:ascii="Times New Roman" w:hAnsi="Times New Roman" w:cs="Times New Roman"/>
          <w:color w:val="auto"/>
        </w:rPr>
        <w:t>1000</w:t>
      </w:r>
      <w:r w:rsidR="00582C25" w:rsidRPr="00857C8F">
        <w:rPr>
          <w:rFonts w:ascii="Times New Roman" w:hAnsi="Times New Roman" w:cs="Times New Roman"/>
          <w:color w:val="auto"/>
        </w:rPr>
        <w:t xml:space="preserve"> рублей</w:t>
      </w:r>
      <w:r w:rsidR="00582C25" w:rsidRPr="000E2539">
        <w:rPr>
          <w:rFonts w:ascii="Times New Roman" w:hAnsi="Times New Roman" w:cs="Times New Roman"/>
        </w:rPr>
        <w:t>.</w:t>
      </w:r>
    </w:p>
    <w:p w14:paraId="48A64859" w14:textId="77777777" w:rsidR="008E7BB9" w:rsidRPr="001848C9" w:rsidRDefault="008E7BB9" w:rsidP="008E7BB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5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.6. </w:t>
      </w:r>
      <w:r w:rsidRPr="001848C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В случае просрочки исполнения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1848C9">
        <w:rPr>
          <w:rFonts w:ascii="Times New Roman" w:eastAsia="Times New Roman" w:hAnsi="Times New Roman" w:cs="Times New Roman"/>
          <w:bCs/>
          <w:color w:val="auto"/>
          <w:lang w:bidi="ar-SA"/>
        </w:rPr>
        <w:t>обязательств по Контракту (в том числе гарантийного обязательства</w:t>
      </w:r>
      <w:r w:rsidR="00E261D5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, просрочки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="00E261D5">
        <w:rPr>
          <w:rFonts w:ascii="Times New Roman" w:eastAsia="Times New Roman" w:hAnsi="Times New Roman" w:cs="Times New Roman"/>
          <w:bCs/>
          <w:color w:val="auto"/>
          <w:lang w:bidi="ar-SA"/>
        </w:rPr>
        <w:t>предоставления нового обеспечения исполнения Контракта, предусмотренного пунктом 1.5.Контракта),</w:t>
      </w:r>
      <w:r w:rsidR="00F71F78" w:rsidRPr="00F71F78">
        <w:rPr>
          <w:rFonts w:ascii="Times New Roman" w:eastAsia="Times New Roman" w:hAnsi="Times New Roman" w:cs="Times New Roman"/>
          <w:kern w:val="3"/>
          <w:lang w:bidi="hi-IN"/>
        </w:rPr>
        <w:t xml:space="preserve">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 </w:t>
      </w:r>
      <w:r w:rsidRPr="001848C9">
        <w:rPr>
          <w:rFonts w:ascii="Times New Roman" w:eastAsia="Times New Roman" w:hAnsi="Times New Roman" w:cs="Times New Roman"/>
          <w:bCs/>
          <w:color w:val="auto"/>
          <w:lang w:bidi="ar-SA"/>
        </w:rPr>
        <w:t>выплачивает Заказчику пени.</w:t>
      </w:r>
    </w:p>
    <w:p w14:paraId="2E324DE8" w14:textId="77777777" w:rsidR="008E7BB9" w:rsidRPr="001848C9" w:rsidRDefault="008E7BB9" w:rsidP="008E7BB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Пеня начисляется за каждый день просрочки исполнения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</w:t>
      </w:r>
      <w:r w:rsidR="00E261D5">
        <w:rPr>
          <w:rFonts w:ascii="Times New Roman" w:eastAsia="Times New Roman" w:hAnsi="Times New Roman" w:cs="Times New Roman"/>
          <w:color w:val="auto"/>
          <w:lang w:bidi="ar-SA"/>
        </w:rPr>
        <w:t xml:space="preserve"> (отдельного этапа исполнения Контракта)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, уменьшенной на сумму, пропорциональную объему обязательств, предусмотренных Контрактом</w:t>
      </w:r>
      <w:r w:rsidR="00E261D5">
        <w:rPr>
          <w:rFonts w:ascii="Times New Roman" w:eastAsia="Times New Roman" w:hAnsi="Times New Roman" w:cs="Times New Roman"/>
          <w:color w:val="auto"/>
          <w:lang w:bidi="ar-SA"/>
        </w:rPr>
        <w:t xml:space="preserve"> (соответствующим отдельным этапом исполнения Контракта)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 и фактически исполненных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="00E261D5">
        <w:rPr>
          <w:rFonts w:ascii="Times New Roman" w:eastAsia="Times New Roman" w:hAnsi="Times New Roman" w:cs="Times New Roman"/>
          <w:color w:val="auto"/>
          <w:lang w:bidi="ar-SA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5AE3935F" w14:textId="77777777" w:rsidR="008E7BB9" w:rsidRPr="001848C9" w:rsidRDefault="008E7BB9" w:rsidP="008E7BB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.7. Общая сумма начисленн</w:t>
      </w:r>
      <w:r w:rsidR="000E1DCC">
        <w:rPr>
          <w:rFonts w:ascii="Times New Roman" w:eastAsia="Times New Roman" w:hAnsi="Times New Roman" w:cs="Times New Roman"/>
          <w:color w:val="auto"/>
          <w:lang w:bidi="ar-SA"/>
        </w:rPr>
        <w:t>ых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 штрафов за неисполнение или ненадлежащее исполнение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обязательств, предусмотренных Контрактом, не может превышать цену Контракта.</w:t>
      </w:r>
    </w:p>
    <w:p w14:paraId="67999866" w14:textId="77777777" w:rsidR="008E7BB9" w:rsidRPr="001848C9" w:rsidRDefault="008E7BB9" w:rsidP="008E7BB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.8. </w:t>
      </w:r>
      <w:r w:rsidRPr="001848C9">
        <w:rPr>
          <w:rFonts w:ascii="Times New Roman" w:eastAsia="Calibri" w:hAnsi="Times New Roman" w:cs="Times New Roman"/>
          <w:color w:val="auto"/>
          <w:lang w:eastAsia="en-US" w:bidi="ar-SA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F71F78">
        <w:rPr>
          <w:rFonts w:ascii="Times New Roman" w:eastAsia="Times New Roman" w:hAnsi="Times New Roman" w:cs="Times New Roman"/>
          <w:kern w:val="3"/>
          <w:lang w:bidi="hi-IN"/>
        </w:rPr>
        <w:t xml:space="preserve">Подрядчик </w:t>
      </w:r>
      <w:r w:rsidRPr="001848C9">
        <w:rPr>
          <w:rFonts w:ascii="Times New Roman" w:eastAsia="Calibri" w:hAnsi="Times New Roman" w:cs="Times New Roman"/>
          <w:color w:val="auto"/>
          <w:lang w:eastAsia="en-US" w:bidi="ar-SA"/>
        </w:rPr>
        <w:t>вправе потребовать уплаты неустоек (штрафов, пеней).</w:t>
      </w:r>
    </w:p>
    <w:p w14:paraId="0A7868AF" w14:textId="77777777" w:rsidR="008E7BB9" w:rsidRPr="001848C9" w:rsidRDefault="008E7BB9" w:rsidP="008E7BB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В случае просрочки исполнения Заказчиком обязательств, предусмотренных Контрактом, Заказчик уплачивает </w:t>
      </w:r>
      <w:r w:rsidR="00BF1AF1">
        <w:rPr>
          <w:rFonts w:ascii="Times New Roman" w:eastAsia="Times New Roman" w:hAnsi="Times New Roman" w:cs="Times New Roman"/>
          <w:kern w:val="3"/>
          <w:lang w:bidi="hi-IN"/>
        </w:rPr>
        <w:t xml:space="preserve">Подрядчику 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854BD11" w14:textId="77777777" w:rsidR="008E7BB9" w:rsidRPr="001848C9" w:rsidRDefault="008E7BB9" w:rsidP="008E7BB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848C9">
        <w:rPr>
          <w:rFonts w:ascii="Times New Roman" w:eastAsia="Times New Roman" w:hAnsi="Times New Roman" w:cs="Times New Roman"/>
          <w:color w:val="auto"/>
          <w:lang w:bidi="ar-SA"/>
        </w:rPr>
        <w:t>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BD5133A" w14:textId="4E23E948" w:rsidR="00DD08F6" w:rsidRDefault="008E7BB9" w:rsidP="008E7BB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.9. </w:t>
      </w:r>
      <w:bookmarkStart w:id="2" w:name="Par82"/>
      <w:bookmarkEnd w:id="2"/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Pr="001848C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Заказчик выплачивает </w:t>
      </w:r>
      <w:r w:rsidR="00BF1AF1">
        <w:rPr>
          <w:rFonts w:ascii="Times New Roman" w:eastAsia="Times New Roman" w:hAnsi="Times New Roman" w:cs="Times New Roman"/>
          <w:kern w:val="3"/>
          <w:lang w:bidi="hi-IN"/>
        </w:rPr>
        <w:t xml:space="preserve">Подрядчику </w:t>
      </w:r>
      <w:r w:rsidRPr="001848C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штраф в размере </w:t>
      </w:r>
      <w:r w:rsidR="00DD08F6" w:rsidRPr="00857C8F">
        <w:rPr>
          <w:rFonts w:ascii="Times New Roman" w:hAnsi="Times New Roman" w:cs="Times New Roman"/>
          <w:color w:val="auto"/>
        </w:rPr>
        <w:t>1000</w:t>
      </w:r>
      <w:r w:rsidR="00582C25" w:rsidRPr="000E2539">
        <w:rPr>
          <w:rFonts w:ascii="Times New Roman" w:hAnsi="Times New Roman" w:cs="Times New Roman"/>
        </w:rPr>
        <w:t xml:space="preserve"> рублей.</w:t>
      </w:r>
    </w:p>
    <w:p w14:paraId="17228F62" w14:textId="5F2FF702" w:rsidR="008E7BB9" w:rsidRPr="001848C9" w:rsidRDefault="00DD08F6" w:rsidP="008E7BB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</w:rPr>
        <w:t>5</w:t>
      </w:r>
      <w:r w:rsidR="008E7BB9" w:rsidRPr="001848C9">
        <w:rPr>
          <w:rFonts w:ascii="Times New Roman" w:eastAsia="Times New Roman" w:hAnsi="Times New Roman" w:cs="Times New Roman"/>
          <w:color w:val="auto"/>
          <w:lang w:bidi="ar-SA"/>
        </w:rPr>
        <w:t>.10. Общая сумма начисленн</w:t>
      </w:r>
      <w:r w:rsidR="000E1DCC">
        <w:rPr>
          <w:rFonts w:ascii="Times New Roman" w:eastAsia="Times New Roman" w:hAnsi="Times New Roman" w:cs="Times New Roman"/>
          <w:color w:val="auto"/>
          <w:lang w:bidi="ar-SA"/>
        </w:rPr>
        <w:t>ых</w:t>
      </w:r>
      <w:r w:rsidR="008E7BB9"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3E3728D" w14:textId="77777777" w:rsidR="008E7BB9" w:rsidRPr="001848C9" w:rsidRDefault="008E7BB9" w:rsidP="008E7BB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.11. При предъявлении Заказчиком требования об уплате неустойки, уплата неустойки (пени, штрафа) за нарушение обязательств по Контракту производится </w:t>
      </w:r>
      <w:r w:rsidR="00BF1AF1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путем перечисления денежных средств на лицевой счет Заказчика.</w:t>
      </w:r>
    </w:p>
    <w:p w14:paraId="67AE5DCB" w14:textId="77777777" w:rsidR="008E7BB9" w:rsidRPr="001848C9" w:rsidRDefault="008E7BB9" w:rsidP="008E7BB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.12. </w:t>
      </w:r>
      <w:r w:rsidRPr="001848C9">
        <w:rPr>
          <w:rFonts w:ascii="Times New Roman" w:eastAsia="Times New Roman" w:hAnsi="Times New Roman" w:cs="Times New Roman"/>
          <w:lang w:bidi="ar-SA"/>
        </w:rPr>
        <w:t xml:space="preserve">В случае неисполнения или ненадлежащего исполнения </w:t>
      </w:r>
      <w:r w:rsidR="00BF1AF1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1848C9">
        <w:rPr>
          <w:rFonts w:ascii="Times New Roman" w:eastAsia="Times New Roman" w:hAnsi="Times New Roman" w:cs="Times New Roman"/>
          <w:lang w:bidi="ar-SA"/>
        </w:rPr>
        <w:t>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завершении выполнения работ.</w:t>
      </w:r>
    </w:p>
    <w:p w14:paraId="27511508" w14:textId="77777777" w:rsidR="008E7BB9" w:rsidRPr="001848C9" w:rsidRDefault="008E7BB9" w:rsidP="008E7BB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.13.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BF1AF1">
        <w:rPr>
          <w:rFonts w:ascii="Times New Roman" w:eastAsia="Times New Roman" w:hAnsi="Times New Roman" w:cs="Times New Roman"/>
          <w:kern w:val="3"/>
          <w:lang w:bidi="hi-IN"/>
        </w:rPr>
        <w:t xml:space="preserve">Подрядчик 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от исполнения обязательств в натуре.</w:t>
      </w:r>
    </w:p>
    <w:p w14:paraId="6CA0970A" w14:textId="77777777" w:rsidR="008E7BB9" w:rsidRPr="001848C9" w:rsidRDefault="008E7BB9" w:rsidP="008E7BB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.14. Указанная в настоящем разделе Контракта неустойка (пени, штраф) взимаются за каждое нарушение в отдельности.</w:t>
      </w:r>
    </w:p>
    <w:p w14:paraId="67CF513E" w14:textId="77777777" w:rsidR="008E7BB9" w:rsidRPr="001848C9" w:rsidRDefault="008E7BB9" w:rsidP="008E7BB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25FB9878" w14:textId="615689BC" w:rsidR="008E7BB9" w:rsidRPr="001848C9" w:rsidRDefault="008E7BB9" w:rsidP="008E7BB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DD08F6">
        <w:rPr>
          <w:rFonts w:ascii="Times New Roman" w:eastAsia="Times New Roman" w:hAnsi="Times New Roman" w:cs="Times New Roman"/>
          <w:color w:val="auto"/>
          <w:lang w:bidi="ar-SA"/>
        </w:rPr>
        <w:t>.16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. Заказчик по своему усмотрению может взыскать убытки, понесенные от ненадлежащего исполнения </w:t>
      </w:r>
      <w:r w:rsidR="00BF1AF1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обязательств по настоящему Контракту, в полной мере сверх неустойки.</w:t>
      </w:r>
    </w:p>
    <w:p w14:paraId="4014F648" w14:textId="025994EB" w:rsidR="00B071E2" w:rsidRDefault="00B071E2" w:rsidP="00B071E2">
      <w:pPr>
        <w:widowControl/>
        <w:jc w:val="center"/>
        <w:rPr>
          <w:rFonts w:ascii="Times New Roman" w:hAnsi="Times New Roman" w:cs="Times New Roman"/>
        </w:rPr>
      </w:pPr>
    </w:p>
    <w:p w14:paraId="3FB7EAB3" w14:textId="77777777" w:rsidR="00857C8F" w:rsidRDefault="00C62EEC" w:rsidP="00857C8F">
      <w:pPr>
        <w:widowControl/>
        <w:shd w:val="clear" w:color="auto" w:fill="FFFFFF"/>
        <w:autoSpaceDN w:val="0"/>
        <w:ind w:firstLine="490"/>
        <w:jc w:val="center"/>
        <w:rPr>
          <w:rFonts w:ascii="Times New Roman" w:eastAsia="Times New Roman" w:hAnsi="Times New Roman" w:cs="Times New Roman"/>
          <w:b/>
          <w:bCs/>
          <w:iCs/>
          <w:kern w:val="3"/>
          <w:lang w:bidi="hi-IN"/>
        </w:rPr>
      </w:pPr>
      <w:r>
        <w:rPr>
          <w:rFonts w:ascii="Times New Roman" w:eastAsia="Times New Roman" w:hAnsi="Times New Roman" w:cs="Times New Roman"/>
          <w:b/>
          <w:kern w:val="3"/>
          <w:lang w:bidi="hi-IN"/>
        </w:rPr>
        <w:t>6</w:t>
      </w:r>
      <w:r w:rsidRPr="001848C9">
        <w:rPr>
          <w:rFonts w:ascii="Times New Roman" w:eastAsia="Times New Roman" w:hAnsi="Times New Roman" w:cs="Times New Roman"/>
          <w:b/>
          <w:kern w:val="3"/>
          <w:lang w:bidi="hi-IN"/>
        </w:rPr>
        <w:t xml:space="preserve">. </w:t>
      </w:r>
      <w:r w:rsidRPr="001848C9">
        <w:rPr>
          <w:rFonts w:ascii="Times New Roman" w:eastAsia="Times New Roman" w:hAnsi="Times New Roman" w:cs="Times New Roman"/>
          <w:b/>
          <w:bCs/>
          <w:iCs/>
          <w:kern w:val="3"/>
          <w:lang w:bidi="hi-IN"/>
        </w:rPr>
        <w:t>ГАРАНТИИ КАЧЕСТВА РАБОТ</w:t>
      </w:r>
    </w:p>
    <w:p w14:paraId="04D1F57F" w14:textId="71AE1DBE" w:rsidR="009754B6" w:rsidRPr="009754B6" w:rsidRDefault="009754B6" w:rsidP="00857C8F">
      <w:pPr>
        <w:widowControl/>
        <w:shd w:val="clear" w:color="auto" w:fill="FFFFFF"/>
        <w:autoSpaceDN w:val="0"/>
        <w:ind w:firstLine="490"/>
        <w:jc w:val="both"/>
        <w:rPr>
          <w:rFonts w:ascii="Times New Roman" w:eastAsia="Times New Roman" w:hAnsi="Times New Roman" w:cs="Times New Roman"/>
          <w:color w:val="auto"/>
        </w:rPr>
      </w:pPr>
      <w:r w:rsidRPr="009754B6">
        <w:rPr>
          <w:rFonts w:ascii="Times New Roman" w:eastAsia="Times New Roman" w:hAnsi="Times New Roman" w:cs="Times New Roman"/>
          <w:color w:val="auto"/>
        </w:rPr>
        <w:t xml:space="preserve">6.1. </w:t>
      </w:r>
      <w:bookmarkStart w:id="3" w:name="_Hlk170255334"/>
      <w:r>
        <w:rPr>
          <w:rFonts w:ascii="Times New Roman" w:eastAsiaTheme="minorHAnsi" w:hAnsi="Times New Roman" w:cs="Times New Roman"/>
          <w:color w:val="auto"/>
          <w:lang w:eastAsia="en-US" w:bidi="ar-SA"/>
        </w:rPr>
        <w:t>Подрядчик</w:t>
      </w:r>
      <w:bookmarkEnd w:id="3"/>
      <w:r w:rsidRPr="009754B6">
        <w:rPr>
          <w:rFonts w:ascii="Times New Roman" w:eastAsia="Times New Roman" w:hAnsi="Times New Roman" w:cs="Times New Roman"/>
          <w:color w:val="auto"/>
        </w:rPr>
        <w:t xml:space="preserve"> при выполнении работ обязан соблюдать требования действующего законодательства РФ, в том числе:</w:t>
      </w:r>
    </w:p>
    <w:p w14:paraId="05C3A9CF" w14:textId="77777777" w:rsidR="009754B6" w:rsidRPr="009754B6" w:rsidRDefault="009754B6" w:rsidP="009754B6">
      <w:pPr>
        <w:keepNext/>
        <w:keepLines/>
        <w:tabs>
          <w:tab w:val="left" w:pos="555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9754B6">
        <w:rPr>
          <w:rFonts w:ascii="Times New Roman" w:eastAsia="Times New Roman" w:hAnsi="Times New Roman" w:cs="Times New Roman"/>
          <w:color w:val="auto"/>
        </w:rPr>
        <w:lastRenderedPageBreak/>
        <w:t>требованиями Задания КГА Санкт-Петербурга на разработку проекта благоустройства элементов благоустройства, колерным бланком,  Постановлением Правительства РФ, от 16.02.2008 № 87 «О составе проектной документации и требованиях к ее содержанию», Федеральным законом от 30 декабря 2009 года № 384-ФЗ «Технический регламент о безопасности зданий и сооружений»; Федеральным законом от 27.12.2002 № 184-ФЗ «О техническом регулировании», Федеральным законом от 22.07.2008 №123-ФЗ, Законом Санкт-Петербурга от 25 декабря 2015 г. N 891-180 "О благоустройстве в Санкт-Петербурге"; Постановлением Правительства СПб от 9 ноября 2016 г. N 961 О правилах благоустройства территории Санкт-Петербурга и о внесении изменений в некоторые постановления правительства Санкт-Петербурга; Постановлением Правительства Санкт-Петербурга от 31.01.2017 N 40 "Об утверждении Правил благоустройства территории Санкт-Петербурга в части, касающейся эстетических регламентов объектов благоустройства и элементов благоустройства"; СП 118.13330. «Общественные здания и сооружения»;</w:t>
      </w:r>
    </w:p>
    <w:p w14:paraId="3E56252B" w14:textId="77777777" w:rsidR="009754B6" w:rsidRPr="009754B6" w:rsidRDefault="009754B6" w:rsidP="009754B6">
      <w:pPr>
        <w:keepNext/>
        <w:keepLines/>
        <w:tabs>
          <w:tab w:val="left" w:pos="555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9754B6">
        <w:rPr>
          <w:rFonts w:ascii="Times New Roman" w:eastAsia="Times New Roman" w:hAnsi="Times New Roman" w:cs="Times New Roman"/>
          <w:color w:val="auto"/>
        </w:rPr>
        <w:t>В случае, если один документов утратил силу, вследствие отмены или замены на иной документ, то Проектировщик обязан руководствоваться действующей редакцией такого нормативно-технического документа и т.п</w:t>
      </w:r>
    </w:p>
    <w:p w14:paraId="09DCBA97" w14:textId="77777777" w:rsidR="009754B6" w:rsidRPr="009754B6" w:rsidRDefault="009754B6" w:rsidP="009754B6">
      <w:pPr>
        <w:keepNext/>
        <w:keepLines/>
        <w:tabs>
          <w:tab w:val="left" w:pos="555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9754B6">
        <w:rPr>
          <w:rFonts w:ascii="Times New Roman" w:eastAsia="Times New Roman" w:hAnsi="Times New Roman" w:cs="Times New Roman"/>
          <w:color w:val="auto"/>
        </w:rPr>
        <w:t xml:space="preserve">         6.2. Гарантийный срок на выполняемые работы составляет 5 (пять) календарных лет с даты подписания Заказчиком документа о приемке.</w:t>
      </w:r>
    </w:p>
    <w:p w14:paraId="73EEEFC5" w14:textId="601F8E1B" w:rsidR="009754B6" w:rsidRPr="009754B6" w:rsidRDefault="009754B6" w:rsidP="009754B6">
      <w:pPr>
        <w:keepNext/>
        <w:keepLines/>
        <w:tabs>
          <w:tab w:val="left" w:pos="555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9754B6">
        <w:rPr>
          <w:rFonts w:ascii="Times New Roman" w:eastAsia="Times New Roman" w:hAnsi="Times New Roman" w:cs="Times New Roman"/>
          <w:color w:val="auto"/>
        </w:rPr>
        <w:t>Если в течение гарантийного срока к Заказчику компетентными контролирующими органами будут предъявлены предписания (акты или др.), требования устранения замечаний к результату исполненных по контракту обязательств, Подрядчик обязан безвозмездно устранить данные замечания в срок, указанный в предписании (акте или др.), при условии надлежащего письменного оповещения Заказчиком Подрядчика, и передать Заказчику результат с устраненными замечаниями по Акту устранения замечаний.</w:t>
      </w:r>
    </w:p>
    <w:p w14:paraId="30714C42" w14:textId="5F38E796" w:rsidR="009754B6" w:rsidRPr="009754B6" w:rsidRDefault="009754B6" w:rsidP="009754B6">
      <w:pPr>
        <w:keepNext/>
        <w:keepLines/>
        <w:tabs>
          <w:tab w:val="left" w:pos="555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9754B6">
        <w:rPr>
          <w:rFonts w:ascii="Times New Roman" w:eastAsia="Times New Roman" w:hAnsi="Times New Roman" w:cs="Times New Roman"/>
          <w:color w:val="auto"/>
        </w:rPr>
        <w:t>При обнаружении недостатков в разработанной Подрядчиком проектно-сметной документации Подрядчик обязан безвозмездно переделать проектно-сметную документацию, а также возместить Заказчику причиненные убытки, в соответствии с действующим законодательством РФ.</w:t>
      </w:r>
    </w:p>
    <w:p w14:paraId="058744D7" w14:textId="660BD069" w:rsidR="009754B6" w:rsidRPr="009754B6" w:rsidRDefault="009754B6" w:rsidP="009754B6">
      <w:pPr>
        <w:keepNext/>
        <w:keepLines/>
        <w:tabs>
          <w:tab w:val="left" w:pos="555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9754B6">
        <w:rPr>
          <w:rFonts w:ascii="Times New Roman" w:eastAsia="Times New Roman" w:hAnsi="Times New Roman" w:cs="Times New Roman"/>
          <w:color w:val="auto"/>
        </w:rPr>
        <w:t xml:space="preserve">Устранение недостатков, в течение гарантийного срока осуществляется за счет средств 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Подрядчик</w:t>
      </w:r>
      <w:r w:rsidRPr="009754B6">
        <w:rPr>
          <w:rFonts w:ascii="Times New Roman" w:eastAsia="Times New Roman" w:hAnsi="Times New Roman" w:cs="Times New Roman"/>
          <w:color w:val="auto"/>
        </w:rPr>
        <w:t>а.</w:t>
      </w:r>
    </w:p>
    <w:p w14:paraId="31689CCF" w14:textId="65964308" w:rsidR="009754B6" w:rsidRPr="009754B6" w:rsidRDefault="009754B6" w:rsidP="009754B6">
      <w:pPr>
        <w:keepNext/>
        <w:keepLines/>
        <w:tabs>
          <w:tab w:val="left" w:pos="555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9754B6">
        <w:rPr>
          <w:rFonts w:ascii="Times New Roman" w:eastAsia="Times New Roman" w:hAnsi="Times New Roman" w:cs="Times New Roman"/>
          <w:color w:val="auto"/>
        </w:rPr>
        <w:t xml:space="preserve">Течение гарантийного срока прерывается на время, со дня письменного уведомления Проектировщика об обнаружении недостатков до дня устранения их 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Подрядчик</w:t>
      </w:r>
      <w:r w:rsidRPr="009754B6">
        <w:rPr>
          <w:rFonts w:ascii="Times New Roman" w:eastAsia="Times New Roman" w:hAnsi="Times New Roman" w:cs="Times New Roman"/>
          <w:color w:val="auto"/>
        </w:rPr>
        <w:t>ом.</w:t>
      </w:r>
    </w:p>
    <w:p w14:paraId="5C29A6B2" w14:textId="77777777" w:rsidR="006E61B3" w:rsidRPr="000E2539" w:rsidRDefault="006E61B3" w:rsidP="0097312A">
      <w:pPr>
        <w:widowControl/>
        <w:jc w:val="center"/>
        <w:rPr>
          <w:rFonts w:ascii="Times New Roman" w:hAnsi="Times New Roman" w:cs="Times New Roman"/>
        </w:rPr>
      </w:pPr>
    </w:p>
    <w:p w14:paraId="44ECD481" w14:textId="77777777" w:rsidR="006E61B3" w:rsidRPr="000E2539" w:rsidRDefault="006E61B3" w:rsidP="003D1BD4">
      <w:pPr>
        <w:widowControl/>
        <w:spacing w:after="120"/>
        <w:jc w:val="center"/>
        <w:rPr>
          <w:rFonts w:ascii="Times New Roman" w:hAnsi="Times New Roman" w:cs="Times New Roman"/>
          <w:b/>
        </w:rPr>
      </w:pPr>
      <w:r w:rsidRPr="000E2539">
        <w:rPr>
          <w:rFonts w:ascii="Times New Roman" w:hAnsi="Times New Roman" w:cs="Times New Roman"/>
          <w:b/>
        </w:rPr>
        <w:t>7. СРОКИ КОНТРАКТА</w:t>
      </w:r>
    </w:p>
    <w:p w14:paraId="4CA12A89" w14:textId="77777777" w:rsidR="00D77806" w:rsidRDefault="00D77806" w:rsidP="00D77806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>
        <w:rPr>
          <w:rFonts w:ascii="Times New Roman" w:eastAsia="Times New Roman" w:hAnsi="Times New Roman" w:cs="Times New Roman"/>
          <w:color w:val="auto"/>
          <w:kern w:val="3"/>
          <w:lang w:bidi="hi-IN"/>
        </w:rPr>
        <w:t>7</w:t>
      </w:r>
      <w:r w:rsidRPr="001848C9">
        <w:rPr>
          <w:rFonts w:ascii="Times New Roman" w:eastAsia="Times New Roman" w:hAnsi="Times New Roman" w:cs="Times New Roman"/>
          <w:color w:val="auto"/>
          <w:kern w:val="3"/>
          <w:lang w:bidi="hi-IN"/>
        </w:rPr>
        <w:t xml:space="preserve">.1. Настоящий </w:t>
      </w:r>
      <w:r w:rsidRPr="001848C9">
        <w:rPr>
          <w:rFonts w:ascii="Times New Roman" w:eastAsia="Times New Roman" w:hAnsi="Times New Roman" w:cs="Times New Roman"/>
          <w:kern w:val="3"/>
          <w:lang w:bidi="hi-IN"/>
        </w:rPr>
        <w:t>Контракт</w:t>
      </w:r>
      <w:r w:rsidRPr="001848C9">
        <w:rPr>
          <w:rFonts w:ascii="Times New Roman" w:eastAsia="Times New Roman" w:hAnsi="Times New Roman" w:cs="Times New Roman"/>
          <w:color w:val="auto"/>
          <w:kern w:val="3"/>
          <w:lang w:bidi="hi-IN"/>
        </w:rPr>
        <w:t xml:space="preserve"> вступает в силу с момента его подписания Сторонами</w:t>
      </w:r>
      <w:r w:rsidRPr="001848C9">
        <w:rPr>
          <w:rFonts w:ascii="Times New Roman" w:eastAsia="Times New Roman" w:hAnsi="Times New Roman" w:cs="Times New Roman"/>
          <w:b/>
          <w:color w:val="auto"/>
          <w:kern w:val="3"/>
          <w:lang w:bidi="hi-IN"/>
        </w:rPr>
        <w:t xml:space="preserve">, </w:t>
      </w:r>
      <w:r w:rsidRPr="001848C9">
        <w:rPr>
          <w:rFonts w:ascii="Times New Roman" w:eastAsia="Times New Roman" w:hAnsi="Times New Roman" w:cs="Times New Roman"/>
          <w:color w:val="auto"/>
          <w:kern w:val="3"/>
          <w:lang w:bidi="hi-IN"/>
        </w:rPr>
        <w:t>подлежит обязательной регистрации в реестре контрактов и действует до момента исполнения Сторонами своих обязательств, но не позднее «31» декабря 20</w:t>
      </w:r>
      <w:r>
        <w:rPr>
          <w:rFonts w:ascii="Times New Roman" w:eastAsia="Times New Roman" w:hAnsi="Times New Roman" w:cs="Times New Roman"/>
          <w:color w:val="auto"/>
          <w:kern w:val="3"/>
          <w:lang w:bidi="hi-IN"/>
        </w:rPr>
        <w:t>2</w:t>
      </w:r>
      <w:r w:rsidR="00AA3F93">
        <w:rPr>
          <w:rFonts w:ascii="Times New Roman" w:eastAsia="Times New Roman" w:hAnsi="Times New Roman" w:cs="Times New Roman"/>
          <w:color w:val="auto"/>
          <w:kern w:val="3"/>
          <w:lang w:bidi="hi-IN"/>
        </w:rPr>
        <w:t>4</w:t>
      </w:r>
      <w:r w:rsidRPr="001848C9">
        <w:rPr>
          <w:rFonts w:ascii="Times New Roman" w:eastAsia="Times New Roman" w:hAnsi="Times New Roman" w:cs="Times New Roman"/>
          <w:color w:val="auto"/>
          <w:kern w:val="3"/>
          <w:lang w:bidi="hi-IN"/>
        </w:rPr>
        <w:t xml:space="preserve"> года.</w:t>
      </w:r>
    </w:p>
    <w:p w14:paraId="5DE9A328" w14:textId="77777777" w:rsidR="00D77806" w:rsidRPr="001848C9" w:rsidRDefault="00D77806" w:rsidP="00D77806">
      <w:pPr>
        <w:widowControl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7.2. </w:t>
      </w:r>
      <w:r w:rsidRPr="001848C9">
        <w:rPr>
          <w:rFonts w:ascii="Times New Roman" w:eastAsia="Times New Roman" w:hAnsi="Times New Roman" w:cs="Times New Roman"/>
          <w:iCs/>
          <w:color w:val="auto"/>
          <w:lang w:bidi="ar-SA"/>
        </w:rPr>
        <w:t>Истечение срока контракта не освобождает Стороны от исполнения обязательств, возникших в период действия контракта, а также от ответственности за их нарушение.</w:t>
      </w:r>
    </w:p>
    <w:p w14:paraId="2981D641" w14:textId="25D29246" w:rsidR="009754B6" w:rsidRPr="009754B6" w:rsidRDefault="00D77806" w:rsidP="009754B6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1848C9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9754B6" w:rsidRPr="009754B6">
        <w:rPr>
          <w:rFonts w:ascii="Times New Roman" w:eastAsia="Times New Roman" w:hAnsi="Times New Roman" w:cs="Times New Roman"/>
          <w:color w:val="auto"/>
          <w:lang w:bidi="ar-SA"/>
        </w:rPr>
        <w:t xml:space="preserve">Начало выполнения работ по контракту: с даты подписания обеими сторонами акта передачи исходно-разрешительной и прочей технической документации для выполнения работ. Заказчик обязан передать </w:t>
      </w:r>
      <w:r w:rsidR="00724D2C">
        <w:rPr>
          <w:rFonts w:ascii="Times New Roman" w:eastAsia="Times New Roman" w:hAnsi="Times New Roman" w:cs="Times New Roman"/>
          <w:color w:val="auto"/>
          <w:lang w:bidi="ar-SA"/>
        </w:rPr>
        <w:t>Подрядчику</w:t>
      </w:r>
      <w:r w:rsidR="009754B6" w:rsidRPr="009754B6">
        <w:rPr>
          <w:rFonts w:ascii="Times New Roman" w:eastAsia="Times New Roman" w:hAnsi="Times New Roman" w:cs="Times New Roman"/>
          <w:color w:val="auto"/>
          <w:lang w:bidi="ar-SA"/>
        </w:rPr>
        <w:t xml:space="preserve"> исходно-разрешительною и прочую техническую документацию. </w:t>
      </w:r>
    </w:p>
    <w:p w14:paraId="75054843" w14:textId="77777777" w:rsidR="009754B6" w:rsidRPr="009754B6" w:rsidRDefault="009754B6" w:rsidP="009754B6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754B6">
        <w:rPr>
          <w:rFonts w:ascii="Times New Roman" w:eastAsia="Times New Roman" w:hAnsi="Times New Roman" w:cs="Times New Roman"/>
          <w:color w:val="auto"/>
          <w:lang w:bidi="ar-SA"/>
        </w:rPr>
        <w:t>Акт передачи исходно-разрешительной и прочей технической документации для выполнения работ должен быть подписан Сторонами в течение 10 дней с даты заключения Контракта.</w:t>
      </w:r>
    </w:p>
    <w:p w14:paraId="1A22418E" w14:textId="4606B2B6" w:rsidR="00B74F4A" w:rsidRDefault="009754B6" w:rsidP="009754B6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</w:rPr>
      </w:pPr>
      <w:r w:rsidRPr="009754B6">
        <w:rPr>
          <w:rFonts w:ascii="Times New Roman" w:eastAsia="Times New Roman" w:hAnsi="Times New Roman" w:cs="Times New Roman"/>
          <w:color w:val="auto"/>
          <w:lang w:bidi="ar-SA"/>
        </w:rPr>
        <w:t>Срок выполнения работ: 90 календарных дней с даты подписания обеими сторонами акта передачи исходно-разрешительной и прочей технической документации. Сроки проектирования включают получение всех необходимых согласований</w:t>
      </w:r>
      <w:r w:rsidR="00660249">
        <w:rPr>
          <w:rFonts w:ascii="Times New Roman" w:hAnsi="Times New Roman" w:cs="Times New Roman"/>
          <w:color w:val="auto"/>
        </w:rPr>
        <w:t>, в</w:t>
      </w:r>
      <w:r w:rsidR="00660249" w:rsidRPr="00CB2F75">
        <w:rPr>
          <w:rFonts w:ascii="Times New Roman" w:hAnsi="Times New Roman" w:cs="Times New Roman"/>
          <w:color w:val="auto"/>
        </w:rPr>
        <w:t xml:space="preserve"> том числе проверку </w:t>
      </w:r>
      <w:r w:rsidR="00660249">
        <w:rPr>
          <w:rFonts w:ascii="Times New Roman" w:hAnsi="Times New Roman" w:cs="Times New Roman"/>
          <w:color w:val="auto"/>
        </w:rPr>
        <w:t>СПб ГБУ «</w:t>
      </w:r>
      <w:r w:rsidR="00660249" w:rsidRPr="00CB2F75">
        <w:rPr>
          <w:rFonts w:ascii="Times New Roman" w:hAnsi="Times New Roman" w:cs="Times New Roman"/>
          <w:color w:val="auto"/>
        </w:rPr>
        <w:t>Служб</w:t>
      </w:r>
      <w:r w:rsidR="00660249">
        <w:rPr>
          <w:rFonts w:ascii="Times New Roman" w:hAnsi="Times New Roman" w:cs="Times New Roman"/>
          <w:color w:val="auto"/>
        </w:rPr>
        <w:t>а</w:t>
      </w:r>
      <w:r w:rsidR="00660249" w:rsidRPr="00CB2F75">
        <w:rPr>
          <w:rFonts w:ascii="Times New Roman" w:hAnsi="Times New Roman" w:cs="Times New Roman"/>
          <w:color w:val="auto"/>
        </w:rPr>
        <w:t xml:space="preserve"> заказчика</w:t>
      </w:r>
      <w:r w:rsidR="00660249">
        <w:rPr>
          <w:rFonts w:ascii="Times New Roman" w:hAnsi="Times New Roman" w:cs="Times New Roman"/>
          <w:color w:val="auto"/>
        </w:rPr>
        <w:t xml:space="preserve"> администрации Кировского района» для выполнения работ</w:t>
      </w:r>
      <w:r w:rsidR="007116FD">
        <w:rPr>
          <w:rFonts w:ascii="Times New Roman" w:hAnsi="Times New Roman" w:cs="Times New Roman"/>
          <w:color w:val="auto"/>
        </w:rPr>
        <w:t>.</w:t>
      </w:r>
    </w:p>
    <w:p w14:paraId="0A02C1CB" w14:textId="5FA54B5E" w:rsidR="00440DF9" w:rsidRDefault="00440DF9" w:rsidP="009754B6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</w:rPr>
      </w:pPr>
      <w:r w:rsidRPr="00440DF9">
        <w:rPr>
          <w:rFonts w:ascii="Times New Roman" w:hAnsi="Times New Roman" w:cs="Times New Roman"/>
          <w:color w:val="auto"/>
        </w:rPr>
        <w:t>7.</w:t>
      </w:r>
      <w:r>
        <w:rPr>
          <w:rFonts w:ascii="Times New Roman" w:hAnsi="Times New Roman" w:cs="Times New Roman"/>
          <w:color w:val="auto"/>
        </w:rPr>
        <w:t>4</w:t>
      </w:r>
      <w:r w:rsidRPr="00440DF9">
        <w:rPr>
          <w:rFonts w:ascii="Times New Roman" w:hAnsi="Times New Roman" w:cs="Times New Roman"/>
          <w:color w:val="auto"/>
        </w:rPr>
        <w:t>. 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</w:t>
      </w:r>
      <w:r>
        <w:rPr>
          <w:rFonts w:ascii="Times New Roman" w:hAnsi="Times New Roman" w:cs="Times New Roman"/>
          <w:color w:val="auto"/>
        </w:rPr>
        <w:t>.</w:t>
      </w:r>
    </w:p>
    <w:p w14:paraId="2F39AFAB" w14:textId="77777777" w:rsidR="004E44BF" w:rsidRDefault="004E44BF" w:rsidP="00B74F4A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</w:rPr>
      </w:pPr>
    </w:p>
    <w:p w14:paraId="5314F23F" w14:textId="77777777" w:rsidR="006E61B3" w:rsidRPr="000E2539" w:rsidRDefault="006E61B3" w:rsidP="00A97AA6">
      <w:pPr>
        <w:widowControl/>
        <w:snapToGrid w:val="0"/>
        <w:jc w:val="center"/>
        <w:outlineLvl w:val="0"/>
        <w:rPr>
          <w:rFonts w:ascii="Times New Roman" w:eastAsia="Andale Sans UI" w:hAnsi="Times New Roman" w:cs="Times New Roman"/>
          <w:kern w:val="1"/>
        </w:rPr>
      </w:pPr>
    </w:p>
    <w:p w14:paraId="659E4924" w14:textId="77777777" w:rsidR="006E61B3" w:rsidRPr="000E2539" w:rsidRDefault="00E35C72" w:rsidP="00E35C72">
      <w:pPr>
        <w:widowControl/>
        <w:shd w:val="clear" w:color="auto" w:fill="FFFFFF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8. </w:t>
      </w:r>
      <w:r w:rsidR="006E61B3" w:rsidRPr="000E2539">
        <w:rPr>
          <w:rFonts w:ascii="Times New Roman" w:hAnsi="Times New Roman" w:cs="Times New Roman"/>
          <w:b/>
        </w:rPr>
        <w:t>ПОРЯДОК ИЗМЕНЕНИЯ И РАСТОРЖЕНИЯ КОНТРАКТА</w:t>
      </w:r>
    </w:p>
    <w:p w14:paraId="0468E1F8" w14:textId="77777777" w:rsidR="000B62BA" w:rsidRDefault="00D8276F" w:rsidP="00D8276F">
      <w:pPr>
        <w:widowControl/>
        <w:shd w:val="clear" w:color="auto" w:fill="FFFFFF"/>
        <w:tabs>
          <w:tab w:val="left" w:pos="900"/>
          <w:tab w:val="left" w:pos="1080"/>
        </w:tabs>
        <w:autoSpaceDN w:val="0"/>
        <w:ind w:firstLine="567"/>
        <w:jc w:val="both"/>
        <w:rPr>
          <w:rFonts w:ascii="Times New Roman" w:eastAsia="Times New Roman" w:hAnsi="Times New Roman" w:cs="Times New Roman"/>
          <w:spacing w:val="-1"/>
          <w:kern w:val="3"/>
          <w:lang w:bidi="hi-IN"/>
        </w:rPr>
      </w:pPr>
      <w:r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8.1. </w:t>
      </w:r>
      <w:r w:rsidR="000B62BA" w:rsidRPr="000E2539">
        <w:rPr>
          <w:rFonts w:ascii="Times New Roman" w:hAnsi="Times New Roman" w:cs="Times New Roman"/>
        </w:rPr>
        <w:t xml:space="preserve">Изменение существенных условий Контракта допускается, если по предложению Заказчика увеличиваются предусмотренные </w:t>
      </w:r>
      <w:r w:rsidR="000B62BA">
        <w:rPr>
          <w:rFonts w:ascii="Times New Roman" w:hAnsi="Times New Roman" w:cs="Times New Roman"/>
        </w:rPr>
        <w:t>К</w:t>
      </w:r>
      <w:r w:rsidR="000B62BA" w:rsidRPr="000E2539">
        <w:rPr>
          <w:rFonts w:ascii="Times New Roman" w:hAnsi="Times New Roman" w:cs="Times New Roman"/>
        </w:rPr>
        <w:t xml:space="preserve">онтрактом </w:t>
      </w:r>
      <w:r w:rsidR="000B62BA">
        <w:rPr>
          <w:rFonts w:ascii="Times New Roman" w:hAnsi="Times New Roman" w:cs="Times New Roman"/>
        </w:rPr>
        <w:t xml:space="preserve">количество товара, </w:t>
      </w:r>
      <w:r w:rsidR="000B62BA" w:rsidRPr="000E2539">
        <w:rPr>
          <w:rFonts w:ascii="Times New Roman" w:hAnsi="Times New Roman" w:cs="Times New Roman"/>
        </w:rPr>
        <w:t>объем работ</w:t>
      </w:r>
      <w:r w:rsidR="000B62BA">
        <w:rPr>
          <w:rFonts w:ascii="Times New Roman" w:hAnsi="Times New Roman" w:cs="Times New Roman"/>
        </w:rPr>
        <w:t xml:space="preserve">ы или </w:t>
      </w:r>
      <w:r w:rsidR="000B62BA">
        <w:rPr>
          <w:rFonts w:ascii="Times New Roman" w:hAnsi="Times New Roman" w:cs="Times New Roman"/>
        </w:rPr>
        <w:lastRenderedPageBreak/>
        <w:t>услуги</w:t>
      </w:r>
      <w:r w:rsidR="000B62BA" w:rsidRPr="000E2539">
        <w:rPr>
          <w:rFonts w:ascii="Times New Roman" w:hAnsi="Times New Roman" w:cs="Times New Roman"/>
        </w:rPr>
        <w:t xml:space="preserve"> не более чем на десять процентов или уменьшаются предусмотренные </w:t>
      </w:r>
      <w:r w:rsidR="000B62BA">
        <w:rPr>
          <w:rFonts w:ascii="Times New Roman" w:hAnsi="Times New Roman" w:cs="Times New Roman"/>
        </w:rPr>
        <w:t>К</w:t>
      </w:r>
      <w:r w:rsidR="000B62BA" w:rsidRPr="000E2539">
        <w:rPr>
          <w:rFonts w:ascii="Times New Roman" w:hAnsi="Times New Roman" w:cs="Times New Roman"/>
        </w:rPr>
        <w:t xml:space="preserve">онтрактом </w:t>
      </w:r>
      <w:r w:rsidR="000B62BA">
        <w:rPr>
          <w:rFonts w:ascii="Times New Roman" w:hAnsi="Times New Roman" w:cs="Times New Roman"/>
        </w:rPr>
        <w:t xml:space="preserve">количество товара, </w:t>
      </w:r>
      <w:r w:rsidR="000B62BA" w:rsidRPr="000E2539">
        <w:rPr>
          <w:rFonts w:ascii="Times New Roman" w:hAnsi="Times New Roman" w:cs="Times New Roman"/>
        </w:rPr>
        <w:t>объем работ</w:t>
      </w:r>
      <w:r w:rsidR="000B62BA">
        <w:rPr>
          <w:rFonts w:ascii="Times New Roman" w:hAnsi="Times New Roman" w:cs="Times New Roman"/>
        </w:rPr>
        <w:t>ы или услуги</w:t>
      </w:r>
      <w:r w:rsidR="000B62BA" w:rsidRPr="000E2539">
        <w:rPr>
          <w:rFonts w:ascii="Times New Roman" w:hAnsi="Times New Roman" w:cs="Times New Roman"/>
        </w:rPr>
        <w:t xml:space="preserve"> не более чем на десять про</w:t>
      </w:r>
      <w:r w:rsidR="000B62BA">
        <w:rPr>
          <w:rFonts w:ascii="Times New Roman" w:hAnsi="Times New Roman" w:cs="Times New Roman"/>
        </w:rPr>
        <w:t>центов. При этом по соглашению С</w:t>
      </w:r>
      <w:r w:rsidR="000B62BA" w:rsidRPr="000E2539">
        <w:rPr>
          <w:rFonts w:ascii="Times New Roman" w:hAnsi="Times New Roman" w:cs="Times New Roman"/>
        </w:rPr>
        <w:t xml:space="preserve">торон допускается изменение с учетом положений бюджетного законодательства Российской Федерации цены контракта пропорционально дополнительному </w:t>
      </w:r>
      <w:r w:rsidR="000B62BA">
        <w:rPr>
          <w:rFonts w:ascii="Times New Roman" w:hAnsi="Times New Roman" w:cs="Times New Roman"/>
        </w:rPr>
        <w:t xml:space="preserve">количеству товара, дополнительному </w:t>
      </w:r>
      <w:r w:rsidR="000B62BA" w:rsidRPr="000E2539">
        <w:rPr>
          <w:rFonts w:ascii="Times New Roman" w:hAnsi="Times New Roman" w:cs="Times New Roman"/>
        </w:rPr>
        <w:t>объему работы</w:t>
      </w:r>
      <w:r w:rsidR="000B62BA">
        <w:rPr>
          <w:rFonts w:ascii="Times New Roman" w:hAnsi="Times New Roman" w:cs="Times New Roman"/>
        </w:rPr>
        <w:t xml:space="preserve"> или услуги </w:t>
      </w:r>
      <w:r w:rsidR="000B62BA" w:rsidRPr="000E2539">
        <w:rPr>
          <w:rFonts w:ascii="Times New Roman" w:hAnsi="Times New Roman" w:cs="Times New Roman"/>
        </w:rPr>
        <w:t xml:space="preserve">исходя из установленной в </w:t>
      </w:r>
      <w:r w:rsidR="000B62BA">
        <w:rPr>
          <w:rFonts w:ascii="Times New Roman" w:hAnsi="Times New Roman" w:cs="Times New Roman"/>
        </w:rPr>
        <w:t>К</w:t>
      </w:r>
      <w:r w:rsidR="000B62BA" w:rsidRPr="000E2539">
        <w:rPr>
          <w:rFonts w:ascii="Times New Roman" w:hAnsi="Times New Roman" w:cs="Times New Roman"/>
        </w:rPr>
        <w:t xml:space="preserve">онтракте цены единицы </w:t>
      </w:r>
      <w:r w:rsidR="000B62BA">
        <w:rPr>
          <w:rFonts w:ascii="Times New Roman" w:hAnsi="Times New Roman" w:cs="Times New Roman"/>
        </w:rPr>
        <w:t xml:space="preserve">товара, </w:t>
      </w:r>
      <w:r w:rsidR="000B62BA" w:rsidRPr="000E2539">
        <w:rPr>
          <w:rFonts w:ascii="Times New Roman" w:hAnsi="Times New Roman" w:cs="Times New Roman"/>
        </w:rPr>
        <w:t>работы</w:t>
      </w:r>
      <w:r w:rsidR="000B62BA">
        <w:rPr>
          <w:rFonts w:ascii="Times New Roman" w:hAnsi="Times New Roman" w:cs="Times New Roman"/>
        </w:rPr>
        <w:t xml:space="preserve"> или услуги</w:t>
      </w:r>
      <w:r w:rsidR="000B62BA" w:rsidRPr="000E2539">
        <w:rPr>
          <w:rFonts w:ascii="Times New Roman" w:hAnsi="Times New Roman" w:cs="Times New Roman"/>
        </w:rPr>
        <w:t xml:space="preserve">, но не более чем на десять процентов цены </w:t>
      </w:r>
      <w:r w:rsidR="000B62BA">
        <w:rPr>
          <w:rFonts w:ascii="Times New Roman" w:hAnsi="Times New Roman" w:cs="Times New Roman"/>
        </w:rPr>
        <w:t>К</w:t>
      </w:r>
      <w:r w:rsidR="000B62BA" w:rsidRPr="000E2539">
        <w:rPr>
          <w:rFonts w:ascii="Times New Roman" w:hAnsi="Times New Roman" w:cs="Times New Roman"/>
        </w:rPr>
        <w:t>онтракта. При уменьшении предусмотренн</w:t>
      </w:r>
      <w:r w:rsidR="000B62BA">
        <w:rPr>
          <w:rFonts w:ascii="Times New Roman" w:hAnsi="Times New Roman" w:cs="Times New Roman"/>
        </w:rPr>
        <w:t>ых</w:t>
      </w:r>
      <w:r w:rsidR="00707CA1">
        <w:rPr>
          <w:rFonts w:ascii="Times New Roman" w:hAnsi="Times New Roman" w:cs="Times New Roman"/>
        </w:rPr>
        <w:t xml:space="preserve"> </w:t>
      </w:r>
      <w:r w:rsidR="000B62BA">
        <w:rPr>
          <w:rFonts w:ascii="Times New Roman" w:hAnsi="Times New Roman" w:cs="Times New Roman"/>
        </w:rPr>
        <w:t>К</w:t>
      </w:r>
      <w:r w:rsidR="000B62BA" w:rsidRPr="000E2539">
        <w:rPr>
          <w:rFonts w:ascii="Times New Roman" w:hAnsi="Times New Roman" w:cs="Times New Roman"/>
        </w:rPr>
        <w:t xml:space="preserve">онтрактом </w:t>
      </w:r>
      <w:r w:rsidR="000B62BA">
        <w:rPr>
          <w:rFonts w:ascii="Times New Roman" w:hAnsi="Times New Roman" w:cs="Times New Roman"/>
        </w:rPr>
        <w:t xml:space="preserve">количества товара, </w:t>
      </w:r>
      <w:r w:rsidR="000B62BA" w:rsidRPr="000E2539">
        <w:rPr>
          <w:rFonts w:ascii="Times New Roman" w:hAnsi="Times New Roman" w:cs="Times New Roman"/>
        </w:rPr>
        <w:t xml:space="preserve">объема работы </w:t>
      </w:r>
      <w:r w:rsidR="000B62BA">
        <w:rPr>
          <w:rFonts w:ascii="Times New Roman" w:hAnsi="Times New Roman" w:cs="Times New Roman"/>
        </w:rPr>
        <w:t>или услуги С</w:t>
      </w:r>
      <w:r w:rsidR="000B62BA" w:rsidRPr="000E2539">
        <w:rPr>
          <w:rFonts w:ascii="Times New Roman" w:hAnsi="Times New Roman" w:cs="Times New Roman"/>
        </w:rPr>
        <w:t xml:space="preserve">тороны </w:t>
      </w:r>
      <w:r w:rsidR="000B62BA">
        <w:rPr>
          <w:rFonts w:ascii="Times New Roman" w:hAnsi="Times New Roman" w:cs="Times New Roman"/>
        </w:rPr>
        <w:t>К</w:t>
      </w:r>
      <w:r w:rsidR="000B62BA" w:rsidRPr="000E2539">
        <w:rPr>
          <w:rFonts w:ascii="Times New Roman" w:hAnsi="Times New Roman" w:cs="Times New Roman"/>
        </w:rPr>
        <w:t xml:space="preserve">онтракта обязаны уменьшить цену </w:t>
      </w:r>
      <w:r w:rsidR="000B62BA">
        <w:rPr>
          <w:rFonts w:ascii="Times New Roman" w:hAnsi="Times New Roman" w:cs="Times New Roman"/>
        </w:rPr>
        <w:t>Ко</w:t>
      </w:r>
      <w:r w:rsidR="000B62BA" w:rsidRPr="000E2539">
        <w:rPr>
          <w:rFonts w:ascii="Times New Roman" w:hAnsi="Times New Roman" w:cs="Times New Roman"/>
        </w:rPr>
        <w:t>нтракта исходя из цены единицы</w:t>
      </w:r>
      <w:r w:rsidR="000B62BA">
        <w:rPr>
          <w:rFonts w:ascii="Times New Roman" w:hAnsi="Times New Roman" w:cs="Times New Roman"/>
        </w:rPr>
        <w:t xml:space="preserve"> товара,</w:t>
      </w:r>
      <w:r w:rsidR="000B62BA" w:rsidRPr="000E2539">
        <w:rPr>
          <w:rFonts w:ascii="Times New Roman" w:hAnsi="Times New Roman" w:cs="Times New Roman"/>
        </w:rPr>
        <w:t xml:space="preserve"> работы</w:t>
      </w:r>
      <w:r w:rsidR="000B62BA">
        <w:rPr>
          <w:rFonts w:ascii="Times New Roman" w:hAnsi="Times New Roman" w:cs="Times New Roman"/>
        </w:rPr>
        <w:t xml:space="preserve"> или услуги</w:t>
      </w:r>
      <w:r w:rsidR="000B62BA" w:rsidRPr="000E2539">
        <w:rPr>
          <w:rFonts w:ascii="Times New Roman" w:hAnsi="Times New Roman" w:cs="Times New Roman"/>
        </w:rPr>
        <w:t>.</w:t>
      </w:r>
    </w:p>
    <w:p w14:paraId="46B18C2F" w14:textId="77777777" w:rsidR="00D8276F" w:rsidRPr="00D8276F" w:rsidRDefault="000B62BA" w:rsidP="00D8276F">
      <w:pPr>
        <w:widowControl/>
        <w:shd w:val="clear" w:color="auto" w:fill="FFFFFF"/>
        <w:tabs>
          <w:tab w:val="left" w:pos="900"/>
          <w:tab w:val="left" w:pos="1080"/>
        </w:tabs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8.2. </w:t>
      </w:r>
      <w:r w:rsidR="00D8276F" w:rsidRPr="00D8276F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Настоящий </w:t>
      </w:r>
      <w:r w:rsidR="00D8276F" w:rsidRPr="00D8276F">
        <w:rPr>
          <w:rFonts w:ascii="Times New Roman" w:eastAsia="Times New Roman" w:hAnsi="Times New Roman" w:cs="Times New Roman"/>
          <w:color w:val="auto"/>
          <w:kern w:val="3"/>
          <w:lang w:bidi="hi-IN"/>
        </w:rPr>
        <w:t>Контракт</w:t>
      </w:r>
      <w:r w:rsidR="00D8276F" w:rsidRPr="00D8276F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 расторгается на основании:</w:t>
      </w:r>
    </w:p>
    <w:p w14:paraId="245BBD8B" w14:textId="77777777" w:rsidR="00D8276F" w:rsidRPr="00D8276F" w:rsidRDefault="00D8276F" w:rsidP="00D8276F">
      <w:pPr>
        <w:widowControl/>
        <w:numPr>
          <w:ilvl w:val="0"/>
          <w:numId w:val="39"/>
        </w:numPr>
        <w:shd w:val="clear" w:color="auto" w:fill="FFFFFF"/>
        <w:tabs>
          <w:tab w:val="left" w:pos="153"/>
          <w:tab w:val="left" w:pos="900"/>
          <w:tab w:val="left" w:pos="1080"/>
          <w:tab w:val="left" w:pos="1620"/>
        </w:tabs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 w:rsidRPr="00D8276F">
        <w:rPr>
          <w:rFonts w:ascii="Times New Roman" w:eastAsia="Times New Roman" w:hAnsi="Times New Roman" w:cs="Times New Roman"/>
          <w:spacing w:val="-1"/>
          <w:kern w:val="3"/>
          <w:lang w:bidi="hi-IN"/>
        </w:rPr>
        <w:t>письменного соглашения Сторон;</w:t>
      </w:r>
    </w:p>
    <w:p w14:paraId="6E83487F" w14:textId="77777777" w:rsidR="00D8276F" w:rsidRPr="00D8276F" w:rsidRDefault="00D8276F" w:rsidP="00D8276F">
      <w:pPr>
        <w:widowControl/>
        <w:numPr>
          <w:ilvl w:val="0"/>
          <w:numId w:val="39"/>
        </w:numPr>
        <w:shd w:val="clear" w:color="auto" w:fill="FFFFFF"/>
        <w:tabs>
          <w:tab w:val="left" w:pos="153"/>
          <w:tab w:val="left" w:pos="900"/>
          <w:tab w:val="left" w:pos="1080"/>
          <w:tab w:val="left" w:pos="1620"/>
          <w:tab w:val="left" w:pos="1800"/>
        </w:tabs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 w:rsidRPr="00D8276F">
        <w:rPr>
          <w:rFonts w:ascii="Times New Roman" w:eastAsia="Times New Roman" w:hAnsi="Times New Roman" w:cs="Times New Roman"/>
          <w:spacing w:val="-1"/>
          <w:kern w:val="3"/>
          <w:lang w:bidi="hi-IN"/>
        </w:rPr>
        <w:t>вынесенного в установленном порядке решения судебного органа;</w:t>
      </w:r>
    </w:p>
    <w:p w14:paraId="3D812985" w14:textId="77777777" w:rsidR="00D8276F" w:rsidRPr="00D8276F" w:rsidRDefault="00D8276F" w:rsidP="00D8276F">
      <w:pPr>
        <w:widowControl/>
        <w:numPr>
          <w:ilvl w:val="0"/>
          <w:numId w:val="39"/>
        </w:numPr>
        <w:shd w:val="clear" w:color="auto" w:fill="FFFFFF"/>
        <w:tabs>
          <w:tab w:val="left" w:pos="153"/>
          <w:tab w:val="left" w:pos="900"/>
          <w:tab w:val="left" w:pos="1080"/>
          <w:tab w:val="left" w:pos="1620"/>
          <w:tab w:val="left" w:pos="1800"/>
        </w:tabs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 w:rsidRPr="00D8276F">
        <w:rPr>
          <w:rFonts w:ascii="Times New Roman" w:eastAsia="Times New Roman" w:hAnsi="Times New Roman" w:cs="Times New Roman"/>
          <w:spacing w:val="-1"/>
          <w:kern w:val="3"/>
          <w:lang w:bidi="hi-IN"/>
        </w:rPr>
        <w:t>одностороннего отказа стороны от исполнения Контракта;</w:t>
      </w:r>
    </w:p>
    <w:p w14:paraId="1F22B70C" w14:textId="77777777" w:rsidR="00D8276F" w:rsidRPr="00D8276F" w:rsidRDefault="00D8276F" w:rsidP="00D8276F">
      <w:pPr>
        <w:widowControl/>
        <w:numPr>
          <w:ilvl w:val="0"/>
          <w:numId w:val="39"/>
        </w:numPr>
        <w:shd w:val="clear" w:color="auto" w:fill="FFFFFF"/>
        <w:tabs>
          <w:tab w:val="left" w:pos="153"/>
          <w:tab w:val="left" w:pos="900"/>
          <w:tab w:val="left" w:pos="1080"/>
          <w:tab w:val="left" w:pos="1620"/>
          <w:tab w:val="left" w:pos="1800"/>
        </w:tabs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 w:rsidRPr="00D8276F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в иных случаях, предусмотренных настоящим </w:t>
      </w:r>
      <w:r w:rsidRPr="00D8276F">
        <w:rPr>
          <w:rFonts w:ascii="Times New Roman" w:eastAsia="Times New Roman" w:hAnsi="Times New Roman" w:cs="Times New Roman"/>
          <w:color w:val="auto"/>
          <w:kern w:val="3"/>
          <w:lang w:bidi="hi-IN"/>
        </w:rPr>
        <w:t>Контрактом</w:t>
      </w:r>
      <w:r w:rsidRPr="00D8276F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 и действующим законодательством.</w:t>
      </w:r>
    </w:p>
    <w:p w14:paraId="11D51823" w14:textId="77777777" w:rsidR="00D8276F" w:rsidRPr="00A42358" w:rsidRDefault="00D8276F" w:rsidP="00D8276F">
      <w:pPr>
        <w:widowControl/>
        <w:shd w:val="clear" w:color="auto" w:fill="FFFFFF"/>
        <w:tabs>
          <w:tab w:val="left" w:pos="862"/>
          <w:tab w:val="left" w:pos="1042"/>
          <w:tab w:val="left" w:pos="1582"/>
          <w:tab w:val="left" w:pos="1762"/>
        </w:tabs>
        <w:autoSpaceDN w:val="0"/>
        <w:ind w:firstLine="567"/>
        <w:jc w:val="both"/>
        <w:rPr>
          <w:rFonts w:ascii="Times New Roman" w:eastAsia="Times New Roman" w:hAnsi="Times New Roman" w:cs="Times New Roman"/>
          <w:spacing w:val="-1"/>
          <w:kern w:val="3"/>
          <w:lang w:bidi="hi-IN"/>
        </w:rPr>
      </w:pP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8.</w:t>
      </w:r>
      <w:r w:rsidR="000B62BA"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3</w:t>
      </w: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. Заказчик вправе в одностороннем порядке отказаться от исполнения Контракта в соответствии с частью 2 статьи 407 ГК РФ</w:t>
      </w:r>
      <w:r w:rsidRPr="00A42358">
        <w:rPr>
          <w:rFonts w:ascii="Times New Roman" w:eastAsia="Times New Roman" w:hAnsi="Times New Roman" w:cs="Mangal"/>
          <w:color w:val="auto"/>
          <w:kern w:val="3"/>
          <w:lang w:bidi="hi-IN"/>
        </w:rPr>
        <w:t>, статьей 450.1 Гражданского кодекса Российской Федерации</w:t>
      </w: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 и потребовать возмещения фактически понесенного ущерба в случае следующих существенных нарушений </w:t>
      </w:r>
      <w:r w:rsidR="00BF1AF1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условий настоящего Контракта:</w:t>
      </w:r>
    </w:p>
    <w:p w14:paraId="370BA2D9" w14:textId="77777777" w:rsidR="00D8276F" w:rsidRPr="00A42358" w:rsidRDefault="00D8276F" w:rsidP="00D8276F">
      <w:pPr>
        <w:widowControl/>
        <w:shd w:val="clear" w:color="auto" w:fill="FFFFFF"/>
        <w:tabs>
          <w:tab w:val="left" w:pos="862"/>
          <w:tab w:val="left" w:pos="1042"/>
          <w:tab w:val="left" w:pos="1582"/>
          <w:tab w:val="left" w:pos="1762"/>
        </w:tabs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 w:rsidRPr="00A42358">
        <w:rPr>
          <w:rFonts w:ascii="Times New Roman" w:eastAsia="Times New Roman" w:hAnsi="Times New Roman" w:cs="Mangal"/>
          <w:color w:val="auto"/>
          <w:kern w:val="3"/>
          <w:lang w:bidi="hi-IN"/>
        </w:rPr>
        <w:t xml:space="preserve">– </w:t>
      </w:r>
      <w:r w:rsidR="00BF1AF1">
        <w:rPr>
          <w:rFonts w:ascii="Times New Roman" w:eastAsia="Times New Roman" w:hAnsi="Times New Roman" w:cs="Times New Roman"/>
          <w:kern w:val="3"/>
          <w:lang w:bidi="hi-IN"/>
        </w:rPr>
        <w:t xml:space="preserve">Подрядчик </w:t>
      </w: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после получения 2-х письменных уведомлений Заказчика не принял исходную документацию для выполнения работ;</w:t>
      </w:r>
    </w:p>
    <w:p w14:paraId="54733825" w14:textId="77777777" w:rsidR="00D8276F" w:rsidRPr="00A42358" w:rsidRDefault="00D8276F" w:rsidP="00D8276F">
      <w:pPr>
        <w:widowControl/>
        <w:shd w:val="clear" w:color="auto" w:fill="FFFFFF"/>
        <w:tabs>
          <w:tab w:val="left" w:pos="862"/>
          <w:tab w:val="left" w:pos="1042"/>
          <w:tab w:val="left" w:pos="1582"/>
          <w:tab w:val="left" w:pos="1762"/>
        </w:tabs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 w:rsidRPr="00A42358">
        <w:rPr>
          <w:rFonts w:ascii="Times New Roman" w:eastAsia="Times New Roman" w:hAnsi="Times New Roman" w:cs="Mangal"/>
          <w:color w:val="auto"/>
          <w:kern w:val="3"/>
          <w:lang w:bidi="hi-IN"/>
        </w:rPr>
        <w:t xml:space="preserve">– </w:t>
      </w:r>
      <w:r w:rsidR="00BF1AF1">
        <w:rPr>
          <w:rFonts w:ascii="Times New Roman" w:eastAsia="Times New Roman" w:hAnsi="Times New Roman" w:cs="Times New Roman"/>
          <w:kern w:val="3"/>
          <w:lang w:bidi="hi-IN"/>
        </w:rPr>
        <w:t xml:space="preserve">Подрядчик </w:t>
      </w: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в течение 10 дней после передачи исходной документации по акту не приступил к выполнению работ;</w:t>
      </w:r>
    </w:p>
    <w:p w14:paraId="633DD10F" w14:textId="77777777" w:rsidR="00D8276F" w:rsidRPr="00A42358" w:rsidRDefault="00D8276F" w:rsidP="00D8276F">
      <w:pPr>
        <w:widowControl/>
        <w:shd w:val="clear" w:color="auto" w:fill="FFFFFF"/>
        <w:tabs>
          <w:tab w:val="left" w:pos="862"/>
          <w:tab w:val="left" w:pos="1042"/>
          <w:tab w:val="left" w:pos="1582"/>
          <w:tab w:val="left" w:pos="1762"/>
        </w:tabs>
        <w:autoSpaceDN w:val="0"/>
        <w:ind w:firstLine="567"/>
        <w:jc w:val="both"/>
        <w:rPr>
          <w:rFonts w:ascii="Times New Roman" w:eastAsia="Times New Roman" w:hAnsi="Times New Roman" w:cs="Times New Roman"/>
          <w:spacing w:val="-1"/>
          <w:kern w:val="3"/>
          <w:lang w:bidi="hi-IN"/>
        </w:rPr>
      </w:pPr>
      <w:r w:rsidRPr="00A42358">
        <w:rPr>
          <w:rFonts w:ascii="Times New Roman" w:eastAsia="Times New Roman" w:hAnsi="Times New Roman" w:cs="Mangal"/>
          <w:color w:val="auto"/>
          <w:kern w:val="3"/>
          <w:lang w:bidi="hi-IN"/>
        </w:rPr>
        <w:t xml:space="preserve">– </w:t>
      </w:r>
      <w:r w:rsidR="00BF1AF1">
        <w:rPr>
          <w:rFonts w:ascii="Times New Roman" w:eastAsia="Times New Roman" w:hAnsi="Times New Roman" w:cs="Times New Roman"/>
          <w:kern w:val="3"/>
          <w:lang w:bidi="hi-IN"/>
        </w:rPr>
        <w:t xml:space="preserve">Подрядчик </w:t>
      </w: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не приступил к исполнению Контракта в установленные сроки, включая исполнение условий, указанных в пункте </w:t>
      </w:r>
      <w:r w:rsidR="002D2AFF"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7.3</w:t>
      </w: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. настоящего Контракта, равно как и в случае</w:t>
      </w:r>
      <w:r w:rsidR="00707CA1"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 </w:t>
      </w: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нарушения</w:t>
      </w:r>
      <w:r w:rsidR="00707CA1"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 </w:t>
      </w:r>
      <w:r w:rsidR="00BF1AF1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конечного срока выполнения работ;</w:t>
      </w:r>
    </w:p>
    <w:p w14:paraId="558A22AF" w14:textId="77777777" w:rsidR="00D8276F" w:rsidRPr="00A42358" w:rsidRDefault="00D8276F" w:rsidP="00D8276F">
      <w:pPr>
        <w:widowControl/>
        <w:shd w:val="clear" w:color="auto" w:fill="FFFFFF"/>
        <w:tabs>
          <w:tab w:val="left" w:pos="862"/>
          <w:tab w:val="left" w:pos="1042"/>
          <w:tab w:val="left" w:pos="1582"/>
          <w:tab w:val="left" w:pos="1762"/>
        </w:tabs>
        <w:autoSpaceDN w:val="0"/>
        <w:ind w:firstLine="567"/>
        <w:jc w:val="both"/>
        <w:rPr>
          <w:rFonts w:ascii="Times New Roman" w:eastAsia="Times New Roman" w:hAnsi="Times New Roman" w:cs="Times New Roman"/>
          <w:spacing w:val="-1"/>
          <w:kern w:val="3"/>
          <w:lang w:bidi="hi-IN"/>
        </w:rPr>
      </w:pPr>
      <w:r w:rsidRPr="00A42358">
        <w:rPr>
          <w:rFonts w:ascii="Times New Roman" w:eastAsia="Times New Roman" w:hAnsi="Times New Roman" w:cs="Mangal"/>
          <w:color w:val="auto"/>
          <w:kern w:val="3"/>
          <w:lang w:bidi="hi-IN"/>
        </w:rPr>
        <w:t xml:space="preserve">– в случае прекращения членства </w:t>
      </w:r>
      <w:r w:rsidR="00BF1AF1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Подрядчика </w:t>
      </w:r>
      <w:r w:rsidRPr="00A42358">
        <w:rPr>
          <w:rFonts w:ascii="Times New Roman" w:eastAsia="Times New Roman" w:hAnsi="Times New Roman" w:cs="Mangal"/>
          <w:color w:val="auto"/>
          <w:kern w:val="3"/>
          <w:lang w:bidi="hi-IN"/>
        </w:rPr>
        <w:t>в СРО, когда оно является обязательным;</w:t>
      </w:r>
    </w:p>
    <w:p w14:paraId="2F61858B" w14:textId="77777777" w:rsidR="00D8276F" w:rsidRPr="00A42358" w:rsidRDefault="00D8276F" w:rsidP="00D8276F">
      <w:pPr>
        <w:widowControl/>
        <w:shd w:val="clear" w:color="auto" w:fill="FFFFFF"/>
        <w:tabs>
          <w:tab w:val="left" w:pos="862"/>
          <w:tab w:val="left" w:pos="1042"/>
          <w:tab w:val="left" w:pos="1582"/>
          <w:tab w:val="left" w:pos="1762"/>
        </w:tabs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 w:rsidRPr="00A42358">
        <w:rPr>
          <w:rFonts w:ascii="Times New Roman" w:eastAsia="Times New Roman" w:hAnsi="Times New Roman" w:cs="Mangal"/>
          <w:color w:val="auto"/>
          <w:kern w:val="3"/>
          <w:lang w:bidi="hi-IN"/>
        </w:rPr>
        <w:t xml:space="preserve">– </w:t>
      </w: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если отступления в выполненной работе от условий Контракта или иные недостатки в ее результате в установленные Заказчиком сроки не были устранены </w:t>
      </w:r>
      <w:r w:rsidR="00BF1AF1">
        <w:rPr>
          <w:rFonts w:ascii="Times New Roman" w:eastAsia="Times New Roman" w:hAnsi="Times New Roman" w:cs="Times New Roman"/>
          <w:kern w:val="3"/>
          <w:lang w:bidi="hi-IN"/>
        </w:rPr>
        <w:t>Подрядчиком</w:t>
      </w: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, либо являются существенными и неустранимыми.</w:t>
      </w:r>
    </w:p>
    <w:p w14:paraId="4B4CE389" w14:textId="78E52149" w:rsidR="00D8276F" w:rsidRPr="00A42358" w:rsidRDefault="00D8276F" w:rsidP="00D8276F">
      <w:pPr>
        <w:widowControl/>
        <w:shd w:val="clear" w:color="auto" w:fill="FFFFFF"/>
        <w:tabs>
          <w:tab w:val="left" w:pos="862"/>
          <w:tab w:val="left" w:pos="1042"/>
          <w:tab w:val="left" w:pos="1582"/>
          <w:tab w:val="left" w:pos="1762"/>
        </w:tabs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8.</w:t>
      </w:r>
      <w:r w:rsidR="000B62BA"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4</w:t>
      </w: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. Заказчик, принявший решение отказаться в одностороннем порядке от исполнения </w:t>
      </w:r>
      <w:proofErr w:type="gramStart"/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Контракта</w:t>
      </w:r>
      <w:proofErr w:type="gramEnd"/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 руководствуется требованиями статьи </w:t>
      </w:r>
      <w:r w:rsidRPr="00857C8F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95 </w:t>
      </w:r>
      <w:r w:rsidR="00857C8F" w:rsidRPr="00857C8F">
        <w:rPr>
          <w:rFonts w:ascii="Times New Roman" w:eastAsia="Times New Roman" w:hAnsi="Times New Roman" w:cs="Times New Roman"/>
          <w:spacing w:val="-1"/>
          <w:kern w:val="3"/>
          <w:lang w:bidi="hi-IN"/>
        </w:rPr>
        <w:t>Федеральн</w:t>
      </w:r>
      <w:r w:rsidR="00857C8F">
        <w:rPr>
          <w:rFonts w:ascii="Times New Roman" w:eastAsia="Times New Roman" w:hAnsi="Times New Roman" w:cs="Times New Roman"/>
          <w:spacing w:val="-1"/>
          <w:kern w:val="3"/>
          <w:lang w:bidi="hi-IN"/>
        </w:rPr>
        <w:t>ого</w:t>
      </w:r>
      <w:r w:rsidR="00857C8F" w:rsidRPr="00857C8F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 закон</w:t>
      </w:r>
      <w:r w:rsidR="00857C8F">
        <w:rPr>
          <w:rFonts w:ascii="Times New Roman" w:eastAsia="Times New Roman" w:hAnsi="Times New Roman" w:cs="Times New Roman"/>
          <w:spacing w:val="-1"/>
          <w:kern w:val="3"/>
          <w:lang w:bidi="hi-IN"/>
        </w:rPr>
        <w:t>а</w:t>
      </w:r>
      <w:r w:rsidR="00857C8F" w:rsidRPr="00857C8F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 "О контрактной системе в сфере закупок товаров, работ, услуг для обеспечения государственных и муниципальных нужд" от 05.04.2013 N 44-ФЗ</w:t>
      </w:r>
    </w:p>
    <w:p w14:paraId="5FC1E7E4" w14:textId="77777777" w:rsidR="00D8276F" w:rsidRDefault="00D8276F" w:rsidP="00D8276F">
      <w:pPr>
        <w:widowControl/>
        <w:shd w:val="clear" w:color="auto" w:fill="FFFFFF"/>
        <w:tabs>
          <w:tab w:val="left" w:pos="720"/>
          <w:tab w:val="left" w:pos="900"/>
          <w:tab w:val="left" w:pos="1440"/>
          <w:tab w:val="left" w:pos="1620"/>
        </w:tabs>
        <w:autoSpaceDN w:val="0"/>
        <w:ind w:firstLine="567"/>
        <w:jc w:val="both"/>
        <w:rPr>
          <w:rFonts w:ascii="Times New Roman" w:eastAsia="Times New Roman" w:hAnsi="Times New Roman" w:cs="Times New Roman"/>
          <w:spacing w:val="-1"/>
          <w:kern w:val="3"/>
          <w:lang w:bidi="hi-IN"/>
        </w:rPr>
      </w:pP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8.</w:t>
      </w:r>
      <w:r w:rsidR="000B62BA"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5</w:t>
      </w: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. В случае расторжения настоящего Контракта по решению суда, в связи с существенными нарушениями Контракта, а также в связи с односторонним отказом Заказчика от исполнения Контракта в случае существенных нарушений </w:t>
      </w:r>
      <w:r w:rsidR="00BF1AF1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Подрядчиком </w:t>
      </w: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 xml:space="preserve">условий Контракта, Заказчик в установленном порядке направляет сведения о </w:t>
      </w:r>
      <w:r w:rsidR="00BF1AF1">
        <w:rPr>
          <w:rFonts w:ascii="Times New Roman" w:eastAsia="Times New Roman" w:hAnsi="Times New Roman" w:cs="Times New Roman"/>
          <w:kern w:val="3"/>
          <w:lang w:bidi="hi-IN"/>
        </w:rPr>
        <w:t xml:space="preserve">Подрядчике </w:t>
      </w:r>
      <w:r w:rsidRPr="00A42358">
        <w:rPr>
          <w:rFonts w:ascii="Times New Roman" w:eastAsia="Times New Roman" w:hAnsi="Times New Roman" w:cs="Times New Roman"/>
          <w:spacing w:val="-1"/>
          <w:kern w:val="3"/>
          <w:lang w:bidi="hi-IN"/>
        </w:rPr>
        <w:t>в Реестр недобросовестных поставщиков.</w:t>
      </w:r>
    </w:p>
    <w:p w14:paraId="1A425DE6" w14:textId="4F3AA9E3" w:rsidR="00724D2C" w:rsidRPr="00857C8F" w:rsidRDefault="00724D2C" w:rsidP="00D8276F">
      <w:pPr>
        <w:widowControl/>
        <w:shd w:val="clear" w:color="auto" w:fill="FFFFFF"/>
        <w:tabs>
          <w:tab w:val="left" w:pos="720"/>
          <w:tab w:val="left" w:pos="900"/>
          <w:tab w:val="left" w:pos="1440"/>
          <w:tab w:val="left" w:pos="1620"/>
        </w:tabs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>
        <w:rPr>
          <w:rFonts w:ascii="Times New Roman" w:eastAsia="Times New Roman" w:hAnsi="Times New Roman" w:cs="Times New Roman"/>
          <w:spacing w:val="-1"/>
          <w:kern w:val="3"/>
          <w:lang w:bidi="hi-IN"/>
        </w:rPr>
        <w:t>8.6</w:t>
      </w:r>
      <w:r w:rsidRPr="00857C8F">
        <w:rPr>
          <w:rFonts w:ascii="Times New Roman" w:eastAsia="Times New Roman" w:hAnsi="Times New Roman" w:cs="Times New Roman"/>
          <w:color w:val="auto"/>
          <w:spacing w:val="-1"/>
          <w:kern w:val="3"/>
          <w:lang w:bidi="hi-IN"/>
        </w:rPr>
        <w:t>. В случаях предусмотренных пунктом 5 статьи 78.1 Бюджетного Кодекса РФ при уменьшении получателю бюджетных средств, предоставляющему субсидии, ранее доверенных в установленном порядке лимитов бюджетных обязательств на предоставление субсидии, Стороны вправе изменить размер и (или) срок оплаты и (или) объем товаров, работ, услуг.</w:t>
      </w:r>
    </w:p>
    <w:p w14:paraId="2CEA0FF6" w14:textId="77777777" w:rsidR="006E61B3" w:rsidRPr="000E2539" w:rsidRDefault="006E61B3" w:rsidP="00B90CEF">
      <w:pPr>
        <w:widowControl/>
        <w:shd w:val="clear" w:color="auto" w:fill="FFFFFF"/>
        <w:tabs>
          <w:tab w:val="left" w:pos="0"/>
          <w:tab w:val="left" w:pos="709"/>
        </w:tabs>
        <w:jc w:val="center"/>
        <w:rPr>
          <w:rFonts w:ascii="Times New Roman" w:hAnsi="Times New Roman" w:cs="Times New Roman"/>
          <w:spacing w:val="-1"/>
        </w:rPr>
      </w:pPr>
    </w:p>
    <w:p w14:paraId="219F1DA2" w14:textId="6524702E" w:rsidR="006E61B3" w:rsidRPr="000E2539" w:rsidRDefault="00E83A54" w:rsidP="00B90CEF">
      <w:pPr>
        <w:widowControl/>
        <w:shd w:val="clear" w:color="auto" w:fill="FFFFFF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</w:t>
      </w:r>
      <w:r w:rsidR="006E61B3" w:rsidRPr="000E2539">
        <w:rPr>
          <w:rFonts w:ascii="Times New Roman" w:hAnsi="Times New Roman" w:cs="Times New Roman"/>
          <w:b/>
        </w:rPr>
        <w:t>. ОБСТОЯТЕЛЬСТВА НЕПРЕОДОЛИМОЙ СИЛЫ</w:t>
      </w:r>
    </w:p>
    <w:p w14:paraId="70409D66" w14:textId="405502D1" w:rsidR="0014157A" w:rsidRPr="00214248" w:rsidRDefault="00E83A54" w:rsidP="0014157A">
      <w:pPr>
        <w:widowControl/>
        <w:tabs>
          <w:tab w:val="left" w:pos="426"/>
        </w:tabs>
        <w:ind w:firstLine="567"/>
        <w:jc w:val="both"/>
        <w:rPr>
          <w:rFonts w:ascii="Times New Roman" w:eastAsia="Times New Roman" w:hAnsi="Times New Roman" w:cs="Times New Roman"/>
          <w:color w:val="auto"/>
          <w:spacing w:val="-1"/>
          <w:lang w:bidi="ar-SA"/>
        </w:rPr>
      </w:pPr>
      <w:r>
        <w:rPr>
          <w:rFonts w:ascii="Times New Roman" w:eastAsia="Times New Roman" w:hAnsi="Times New Roman" w:cs="Times New Roman"/>
          <w:color w:val="auto"/>
          <w:spacing w:val="-1"/>
          <w:lang w:bidi="ar-SA"/>
        </w:rPr>
        <w:t>9</w:t>
      </w:r>
      <w:r w:rsidR="0014157A" w:rsidRPr="00214248">
        <w:rPr>
          <w:rFonts w:ascii="Times New Roman" w:eastAsia="Times New Roman" w:hAnsi="Times New Roman" w:cs="Times New Roman"/>
          <w:color w:val="auto"/>
          <w:spacing w:val="-1"/>
          <w:lang w:bidi="ar-SA"/>
        </w:rPr>
        <w:t>.1. 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изменений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79E3522E" w14:textId="4B7745E2" w:rsidR="0014157A" w:rsidRPr="00214248" w:rsidRDefault="00E83A54" w:rsidP="0014157A">
      <w:pPr>
        <w:widowControl/>
        <w:tabs>
          <w:tab w:val="left" w:pos="426"/>
        </w:tabs>
        <w:ind w:firstLine="567"/>
        <w:jc w:val="both"/>
        <w:rPr>
          <w:rFonts w:ascii="Times New Roman" w:eastAsia="Times New Roman" w:hAnsi="Times New Roman" w:cs="Times New Roman"/>
          <w:color w:val="auto"/>
          <w:spacing w:val="-1"/>
          <w:lang w:bidi="ar-SA"/>
        </w:rPr>
      </w:pPr>
      <w:r>
        <w:rPr>
          <w:rFonts w:ascii="Times New Roman" w:eastAsia="Times New Roman" w:hAnsi="Times New Roman" w:cs="Times New Roman"/>
          <w:color w:val="auto"/>
          <w:spacing w:val="-1"/>
          <w:lang w:bidi="ar-SA"/>
        </w:rPr>
        <w:lastRenderedPageBreak/>
        <w:t>9</w:t>
      </w:r>
      <w:r w:rsidR="0014157A" w:rsidRPr="00214248">
        <w:rPr>
          <w:rFonts w:ascii="Times New Roman" w:eastAsia="Times New Roman" w:hAnsi="Times New Roman" w:cs="Times New Roman"/>
          <w:color w:val="auto"/>
          <w:spacing w:val="-1"/>
          <w:lang w:bidi="ar-SA"/>
        </w:rPr>
        <w:t>.2. При наступлении таких обстоятельств срок исполнения обязательств по Контракту отодвигается соразмерно времени действия данных обстоятельств, поскольку эти обстоятельства значительно влияют на исполнение Контракта в срок.</w:t>
      </w:r>
    </w:p>
    <w:p w14:paraId="20D49FEE" w14:textId="35BE2225" w:rsidR="0014157A" w:rsidRPr="00214248" w:rsidRDefault="00E83A54" w:rsidP="0014157A">
      <w:pPr>
        <w:widowControl/>
        <w:tabs>
          <w:tab w:val="left" w:pos="426"/>
        </w:tabs>
        <w:ind w:firstLine="567"/>
        <w:jc w:val="both"/>
        <w:rPr>
          <w:rFonts w:ascii="Times New Roman" w:eastAsia="Times New Roman" w:hAnsi="Times New Roman" w:cs="Times New Roman"/>
          <w:color w:val="auto"/>
          <w:spacing w:val="-1"/>
          <w:lang w:bidi="ar-SA"/>
        </w:rPr>
      </w:pPr>
      <w:r>
        <w:rPr>
          <w:rFonts w:ascii="Times New Roman" w:eastAsia="Times New Roman" w:hAnsi="Times New Roman" w:cs="Times New Roman"/>
          <w:color w:val="auto"/>
          <w:spacing w:val="-1"/>
          <w:lang w:bidi="ar-SA"/>
        </w:rPr>
        <w:t>9</w:t>
      </w:r>
      <w:r w:rsidR="0014157A" w:rsidRPr="00214248">
        <w:rPr>
          <w:rFonts w:ascii="Times New Roman" w:eastAsia="Times New Roman" w:hAnsi="Times New Roman" w:cs="Times New Roman"/>
          <w:color w:val="auto"/>
          <w:spacing w:val="-1"/>
          <w:lang w:bidi="ar-SA"/>
        </w:rPr>
        <w:t>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14:paraId="1808329F" w14:textId="1827815C" w:rsidR="0014157A" w:rsidRDefault="00E83A54" w:rsidP="0014157A">
      <w:pPr>
        <w:widowControl/>
        <w:tabs>
          <w:tab w:val="left" w:pos="426"/>
        </w:tabs>
        <w:ind w:firstLine="567"/>
        <w:jc w:val="both"/>
        <w:rPr>
          <w:rFonts w:ascii="Times New Roman" w:eastAsia="Times New Roman" w:hAnsi="Times New Roman" w:cs="Times New Roman"/>
          <w:color w:val="auto"/>
          <w:spacing w:val="-1"/>
          <w:lang w:bidi="ar-SA"/>
        </w:rPr>
      </w:pPr>
      <w:r>
        <w:rPr>
          <w:rFonts w:ascii="Times New Roman" w:eastAsia="Times New Roman" w:hAnsi="Times New Roman" w:cs="Times New Roman"/>
          <w:color w:val="auto"/>
          <w:spacing w:val="-1"/>
          <w:lang w:bidi="ar-SA"/>
        </w:rPr>
        <w:t>9</w:t>
      </w:r>
      <w:r w:rsidR="0014157A" w:rsidRPr="00214248">
        <w:rPr>
          <w:rFonts w:ascii="Times New Roman" w:eastAsia="Times New Roman" w:hAnsi="Times New Roman" w:cs="Times New Roman"/>
          <w:color w:val="auto"/>
          <w:spacing w:val="-1"/>
          <w:lang w:bidi="ar-SA"/>
        </w:rPr>
        <w:t>.4. Если обстоятельства, указанные в п.</w:t>
      </w:r>
      <w:r w:rsidR="0014157A">
        <w:rPr>
          <w:rFonts w:ascii="Times New Roman" w:eastAsia="Times New Roman" w:hAnsi="Times New Roman" w:cs="Times New Roman"/>
          <w:color w:val="auto"/>
          <w:spacing w:val="-1"/>
          <w:lang w:bidi="ar-SA"/>
        </w:rPr>
        <w:t> 9</w:t>
      </w:r>
      <w:r w:rsidR="0014157A" w:rsidRPr="00214248">
        <w:rPr>
          <w:rFonts w:ascii="Times New Roman" w:eastAsia="Times New Roman" w:hAnsi="Times New Roman" w:cs="Times New Roman"/>
          <w:color w:val="auto"/>
          <w:spacing w:val="-1"/>
          <w:lang w:bidi="ar-SA"/>
        </w:rPr>
        <w:t>.1.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0D8ACA58" w14:textId="77777777" w:rsidR="006E61B3" w:rsidRPr="00B90CEF" w:rsidRDefault="006E61B3" w:rsidP="00B90CEF">
      <w:pPr>
        <w:widowControl/>
        <w:tabs>
          <w:tab w:val="left" w:pos="426"/>
          <w:tab w:val="num" w:pos="540"/>
        </w:tabs>
        <w:jc w:val="center"/>
        <w:rPr>
          <w:rFonts w:ascii="Times New Roman" w:hAnsi="Times New Roman" w:cs="Times New Roman"/>
        </w:rPr>
      </w:pPr>
    </w:p>
    <w:p w14:paraId="20813783" w14:textId="47B1A3F1" w:rsidR="0014157A" w:rsidRPr="00214248" w:rsidRDefault="0014157A" w:rsidP="0014157A">
      <w:pPr>
        <w:widowControl/>
        <w:tabs>
          <w:tab w:val="left" w:pos="426"/>
          <w:tab w:val="num" w:pos="540"/>
        </w:tabs>
        <w:spacing w:after="120"/>
        <w:ind w:firstLine="454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1</w:t>
      </w:r>
      <w:r w:rsidR="00E83A5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0</w:t>
      </w:r>
      <w:r w:rsidRPr="00214248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. РАССМОТРЕНИ</w:t>
      </w: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Е И РАЗРЕШЕНИЕ</w:t>
      </w:r>
      <w:r w:rsidRPr="00214248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СПОРОВ</w:t>
      </w:r>
    </w:p>
    <w:p w14:paraId="183B5025" w14:textId="4255D0F5" w:rsidR="0014157A" w:rsidRPr="00C4486B" w:rsidRDefault="00E83A54" w:rsidP="0014157A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spacing w:val="-1"/>
          <w:lang w:bidi="ar-SA"/>
        </w:rPr>
        <w:t>10</w:t>
      </w:r>
      <w:r w:rsidR="0014157A" w:rsidRPr="0031348E">
        <w:rPr>
          <w:rFonts w:ascii="Times New Roman" w:eastAsia="Times New Roman" w:hAnsi="Times New Roman" w:cs="Times New Roman"/>
          <w:spacing w:val="-1"/>
          <w:lang w:bidi="ar-SA"/>
        </w:rPr>
        <w:t xml:space="preserve">.1. Споры, возникающие из настоящего Контракта или в связи с ним, Стороны будут </w:t>
      </w:r>
      <w:r w:rsidR="0014157A" w:rsidRPr="00C4486B">
        <w:rPr>
          <w:rFonts w:ascii="Times New Roman" w:eastAsia="Times New Roman" w:hAnsi="Times New Roman" w:cs="Times New Roman"/>
          <w:color w:val="auto"/>
          <w:lang w:bidi="ar-SA"/>
        </w:rPr>
        <w:t>стремиться решить путем переговоров с соблюдением обязательного претен</w:t>
      </w:r>
      <w:r w:rsidR="0014157A">
        <w:rPr>
          <w:rFonts w:ascii="Times New Roman" w:eastAsia="Times New Roman" w:hAnsi="Times New Roman" w:cs="Times New Roman"/>
          <w:color w:val="auto"/>
          <w:lang w:bidi="ar-SA"/>
        </w:rPr>
        <w:t>зионного (досудебного) порядка.</w:t>
      </w:r>
    </w:p>
    <w:p w14:paraId="367E4DB8" w14:textId="77C3CD09" w:rsidR="0014157A" w:rsidRPr="00C4486B" w:rsidRDefault="0014157A" w:rsidP="0014157A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E83A54">
        <w:rPr>
          <w:rFonts w:ascii="Times New Roman" w:eastAsia="Times New Roman" w:hAnsi="Times New Roman" w:cs="Times New Roman"/>
          <w:color w:val="auto"/>
          <w:lang w:bidi="ar-SA"/>
        </w:rPr>
        <w:t>0</w:t>
      </w:r>
      <w:r w:rsidRPr="00C4486B">
        <w:rPr>
          <w:rFonts w:ascii="Times New Roman" w:eastAsia="Times New Roman" w:hAnsi="Times New Roman" w:cs="Times New Roman"/>
          <w:color w:val="auto"/>
          <w:lang w:bidi="ar-SA"/>
        </w:rPr>
        <w:t>.1.1. До предъявления иска, вытекающего из Контракта,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14:paraId="2678611D" w14:textId="77777777" w:rsidR="0014157A" w:rsidRPr="00C4486B" w:rsidRDefault="0014157A" w:rsidP="0014157A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486B">
        <w:rPr>
          <w:rFonts w:ascii="Times New Roman" w:eastAsia="Times New Roman" w:hAnsi="Times New Roman" w:cs="Times New Roman"/>
          <w:color w:val="auto"/>
          <w:lang w:bidi="ar-SA"/>
        </w:rPr>
        <w:t>Претензия направляется по электронной почте и (или) по факсу (при наличии), а также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 (при наличии), либо дата уведомления о вручении почтового отправления адресату.</w:t>
      </w:r>
    </w:p>
    <w:p w14:paraId="73326422" w14:textId="1741E481" w:rsidR="0014157A" w:rsidRPr="00C4486B" w:rsidRDefault="0014157A" w:rsidP="0014157A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E83A54">
        <w:rPr>
          <w:rFonts w:ascii="Times New Roman" w:eastAsia="Times New Roman" w:hAnsi="Times New Roman" w:cs="Times New Roman"/>
          <w:color w:val="auto"/>
          <w:lang w:bidi="ar-SA"/>
        </w:rPr>
        <w:t>0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.1.2. </w:t>
      </w:r>
      <w:r w:rsidRPr="00C4486B">
        <w:rPr>
          <w:rFonts w:ascii="Times New Roman" w:eastAsia="Times New Roman" w:hAnsi="Times New Roman" w:cs="Times New Roman"/>
          <w:color w:val="auto"/>
          <w:lang w:bidi="ar-SA"/>
        </w:rPr>
        <w:t>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Контракта. К претензии при необходимости прикладываются копии документов, подтверждающих изложенные в ней обстоятельства.</w:t>
      </w:r>
    </w:p>
    <w:p w14:paraId="6F385AF1" w14:textId="3D444D06" w:rsidR="0014157A" w:rsidRPr="00C4486B" w:rsidRDefault="0014157A" w:rsidP="0014157A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E83A54">
        <w:rPr>
          <w:rFonts w:ascii="Times New Roman" w:eastAsia="Times New Roman" w:hAnsi="Times New Roman" w:cs="Times New Roman"/>
          <w:color w:val="auto"/>
          <w:lang w:bidi="ar-SA"/>
        </w:rPr>
        <w:t>0</w:t>
      </w:r>
      <w:r w:rsidRPr="00C4486B">
        <w:rPr>
          <w:rFonts w:ascii="Times New Roman" w:eastAsia="Times New Roman" w:hAnsi="Times New Roman" w:cs="Times New Roman"/>
          <w:color w:val="auto"/>
          <w:lang w:bidi="ar-SA"/>
        </w:rPr>
        <w:t>.1.3.Сторона,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14:paraId="6005D3A6" w14:textId="77777777" w:rsidR="0014157A" w:rsidRPr="00C4486B" w:rsidRDefault="0014157A" w:rsidP="0014157A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486B">
        <w:rPr>
          <w:rFonts w:ascii="Times New Roman" w:eastAsia="Times New Roman" w:hAnsi="Times New Roman" w:cs="Times New Roman"/>
          <w:color w:val="auto"/>
          <w:lang w:bidi="ar-SA"/>
        </w:rPr>
        <w:t>Ответ на претензию направляется по электронной почте и (или) по факсу (при наличии) и одновременно высылается по почте заказным письмом с уведомлением о вручении.</w:t>
      </w:r>
    </w:p>
    <w:p w14:paraId="5A956A22" w14:textId="75111A75" w:rsidR="0014157A" w:rsidRPr="00C4486B" w:rsidRDefault="0014157A" w:rsidP="0014157A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E83A54">
        <w:rPr>
          <w:rFonts w:ascii="Times New Roman" w:eastAsia="Times New Roman" w:hAnsi="Times New Roman" w:cs="Times New Roman"/>
          <w:color w:val="auto"/>
          <w:lang w:bidi="ar-SA"/>
        </w:rPr>
        <w:t>0</w:t>
      </w:r>
      <w:r w:rsidRPr="00C4486B">
        <w:rPr>
          <w:rFonts w:ascii="Times New Roman" w:eastAsia="Times New Roman" w:hAnsi="Times New Roman" w:cs="Times New Roman"/>
          <w:color w:val="auto"/>
          <w:lang w:bidi="ar-SA"/>
        </w:rPr>
        <w:t>.1.4.В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установленными в п.</w:t>
      </w:r>
      <w:r>
        <w:rPr>
          <w:rFonts w:ascii="Times New Roman" w:eastAsia="Times New Roman" w:hAnsi="Times New Roman" w:cs="Times New Roman"/>
          <w:color w:val="auto"/>
          <w:lang w:bidi="ar-SA"/>
        </w:rPr>
        <w:t> 1</w:t>
      </w:r>
      <w:r w:rsidR="004E44BF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C4486B">
        <w:rPr>
          <w:rFonts w:ascii="Times New Roman" w:eastAsia="Times New Roman" w:hAnsi="Times New Roman" w:cs="Times New Roman"/>
          <w:color w:val="auto"/>
          <w:lang w:bidi="ar-SA"/>
        </w:rPr>
        <w:t>.2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Pr="00C4486B">
        <w:rPr>
          <w:rFonts w:ascii="Times New Roman" w:eastAsia="Times New Roman" w:hAnsi="Times New Roman" w:cs="Times New Roman"/>
          <w:color w:val="auto"/>
          <w:lang w:bidi="ar-SA"/>
        </w:rPr>
        <w:t xml:space="preserve"> Контракта.</w:t>
      </w:r>
    </w:p>
    <w:p w14:paraId="31158A98" w14:textId="6E0BF1F0" w:rsidR="0014157A" w:rsidRPr="00C4486B" w:rsidRDefault="0014157A" w:rsidP="0014157A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E83A54">
        <w:rPr>
          <w:rFonts w:ascii="Times New Roman" w:eastAsia="Times New Roman" w:hAnsi="Times New Roman" w:cs="Times New Roman"/>
          <w:color w:val="auto"/>
          <w:lang w:bidi="ar-SA"/>
        </w:rPr>
        <w:t>0</w:t>
      </w:r>
      <w:r w:rsidRPr="00C4486B">
        <w:rPr>
          <w:rFonts w:ascii="Times New Roman" w:eastAsia="Times New Roman" w:hAnsi="Times New Roman" w:cs="Times New Roman"/>
          <w:color w:val="auto"/>
          <w:lang w:bidi="ar-SA"/>
        </w:rPr>
        <w:t>.2. Споры передаются на рассмотрение в Арбитражный суд города Санкт-Петербурга и Ленинградской области.</w:t>
      </w:r>
    </w:p>
    <w:p w14:paraId="2272C6CE" w14:textId="77777777" w:rsidR="00B80288" w:rsidRPr="000E2539" w:rsidRDefault="00B80288" w:rsidP="00B80288">
      <w:pPr>
        <w:widowControl/>
        <w:tabs>
          <w:tab w:val="left" w:pos="426"/>
          <w:tab w:val="num" w:pos="540"/>
        </w:tabs>
        <w:jc w:val="center"/>
        <w:rPr>
          <w:rFonts w:ascii="Times New Roman" w:hAnsi="Times New Roman" w:cs="Times New Roman"/>
        </w:rPr>
      </w:pPr>
    </w:p>
    <w:p w14:paraId="2841A1A8" w14:textId="4B123E83" w:rsidR="006E61B3" w:rsidRPr="000E2539" w:rsidRDefault="006E61B3" w:rsidP="00B80288">
      <w:pPr>
        <w:widowControl/>
        <w:tabs>
          <w:tab w:val="left" w:pos="426"/>
          <w:tab w:val="num" w:pos="540"/>
        </w:tabs>
        <w:spacing w:after="120"/>
        <w:jc w:val="center"/>
        <w:rPr>
          <w:rFonts w:ascii="Times New Roman" w:hAnsi="Times New Roman" w:cs="Times New Roman"/>
          <w:b/>
        </w:rPr>
      </w:pPr>
      <w:r w:rsidRPr="000E2539">
        <w:rPr>
          <w:rFonts w:ascii="Times New Roman" w:hAnsi="Times New Roman" w:cs="Times New Roman"/>
          <w:b/>
        </w:rPr>
        <w:t>1</w:t>
      </w:r>
      <w:r w:rsidR="00E83A54">
        <w:rPr>
          <w:rFonts w:ascii="Times New Roman" w:hAnsi="Times New Roman" w:cs="Times New Roman"/>
          <w:b/>
        </w:rPr>
        <w:t>1</w:t>
      </w:r>
      <w:r w:rsidRPr="000E2539">
        <w:rPr>
          <w:rFonts w:ascii="Times New Roman" w:hAnsi="Times New Roman" w:cs="Times New Roman"/>
          <w:b/>
        </w:rPr>
        <w:t>. ПРОЧИЕ УСЛОВИЯ</w:t>
      </w:r>
    </w:p>
    <w:p w14:paraId="78E3752E" w14:textId="735309FC" w:rsidR="0014157A" w:rsidRDefault="0014157A" w:rsidP="0014157A">
      <w:pPr>
        <w:widowControl/>
        <w:tabs>
          <w:tab w:val="left" w:pos="426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E83A54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214248">
        <w:rPr>
          <w:rFonts w:ascii="Times New Roman" w:eastAsia="Times New Roman" w:hAnsi="Times New Roman" w:cs="Times New Roman"/>
          <w:color w:val="auto"/>
          <w:lang w:bidi="ar-SA"/>
        </w:rPr>
        <w:t xml:space="preserve">.1. </w:t>
      </w:r>
      <w:r w:rsidRPr="00B53871">
        <w:rPr>
          <w:rFonts w:ascii="Times New Roman" w:eastAsia="Times New Roman" w:hAnsi="Times New Roman" w:cs="Times New Roman"/>
          <w:color w:val="auto"/>
          <w:lang w:bidi="ar-SA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49136D08" w14:textId="133BC3EA" w:rsidR="0014157A" w:rsidRPr="00B53871" w:rsidRDefault="0014157A" w:rsidP="0014157A">
      <w:pPr>
        <w:widowControl/>
        <w:tabs>
          <w:tab w:val="left" w:pos="426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E83A54">
        <w:rPr>
          <w:rFonts w:ascii="Times New Roman" w:eastAsia="Times New Roman" w:hAnsi="Times New Roman" w:cs="Times New Roman"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.2. </w:t>
      </w:r>
      <w:r w:rsidRPr="00B53871">
        <w:rPr>
          <w:rFonts w:ascii="Times New Roman" w:eastAsia="Times New Roman" w:hAnsi="Times New Roman" w:cs="Times New Roman"/>
          <w:color w:val="auto"/>
          <w:lang w:bidi="ar-SA"/>
        </w:rPr>
        <w:t>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094AA78C" w14:textId="4B8B3227" w:rsidR="0014157A" w:rsidRDefault="0014157A" w:rsidP="0014157A">
      <w:pPr>
        <w:widowControl/>
        <w:tabs>
          <w:tab w:val="left" w:pos="426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B53871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E83A54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B53871">
        <w:rPr>
          <w:rFonts w:ascii="Times New Roman" w:eastAsia="Times New Roman" w:hAnsi="Times New Roman" w:cs="Times New Roman"/>
          <w:color w:val="auto"/>
          <w:lang w:bidi="ar-SA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100A5EF5" w14:textId="1C0D2CA8" w:rsidR="0014157A" w:rsidRDefault="0014157A" w:rsidP="0014157A">
      <w:pPr>
        <w:widowControl/>
        <w:tabs>
          <w:tab w:val="left" w:pos="426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14248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E83A54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214248">
        <w:rPr>
          <w:rFonts w:ascii="Times New Roman" w:eastAsia="Times New Roman" w:hAnsi="Times New Roman" w:cs="Times New Roman"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214248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Pr="00460B38">
        <w:rPr>
          <w:rFonts w:ascii="Times New Roman" w:eastAsia="Times New Roman" w:hAnsi="Times New Roman" w:cs="Times New Roman"/>
          <w:color w:val="auto"/>
          <w:lang w:bidi="ar-SA"/>
        </w:rPr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78E9A036" w14:textId="2C942647" w:rsidR="0014157A" w:rsidRDefault="0014157A" w:rsidP="0014157A">
      <w:pPr>
        <w:widowControl/>
        <w:tabs>
          <w:tab w:val="left" w:pos="426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E83A54">
        <w:rPr>
          <w:rFonts w:ascii="Times New Roman" w:eastAsia="Times New Roman" w:hAnsi="Times New Roman" w:cs="Times New Roman"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.5. </w:t>
      </w:r>
      <w:r w:rsidRPr="00214248">
        <w:rPr>
          <w:rFonts w:ascii="Times New Roman" w:eastAsia="Times New Roman" w:hAnsi="Times New Roman" w:cs="Times New Roman"/>
          <w:color w:val="auto"/>
          <w:lang w:bidi="ar-SA"/>
        </w:rPr>
        <w:t>Контракт заключен в форме электронного документа и подписан сторонами с применением усиленной квалифицированной электронной подписи уполномоченных лиц Сторон Контракта.</w:t>
      </w:r>
    </w:p>
    <w:p w14:paraId="35B43533" w14:textId="26D83757" w:rsidR="0014157A" w:rsidRPr="00157832" w:rsidRDefault="0014157A" w:rsidP="0014157A">
      <w:pPr>
        <w:widowControl/>
        <w:ind w:firstLine="567"/>
        <w:jc w:val="both"/>
        <w:rPr>
          <w:rFonts w:ascii="Times New Roman" w:hAnsi="Times New Roman" w:cs="Times New Roman"/>
        </w:rPr>
      </w:pPr>
      <w:r w:rsidRPr="00157832">
        <w:rPr>
          <w:rFonts w:ascii="Times New Roman" w:eastAsia="Times New Roman" w:hAnsi="Times New Roman" w:cs="Times New Roman"/>
          <w:color w:val="auto"/>
          <w:lang w:bidi="ar-SA"/>
        </w:rPr>
        <w:lastRenderedPageBreak/>
        <w:t>1</w:t>
      </w:r>
      <w:r w:rsidR="00E83A54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157832">
        <w:rPr>
          <w:rFonts w:ascii="Times New Roman" w:eastAsia="Times New Roman" w:hAnsi="Times New Roman" w:cs="Times New Roman"/>
          <w:color w:val="auto"/>
          <w:lang w:bidi="ar-SA"/>
        </w:rPr>
        <w:t xml:space="preserve">.6. </w:t>
      </w:r>
      <w:r w:rsidRPr="00157832">
        <w:rPr>
          <w:rFonts w:ascii="Times New Roman" w:hAnsi="Times New Roman" w:cs="Times New Roman"/>
        </w:rPr>
        <w:t>При исполнении своих обязательств по Контракту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14:paraId="5D69A97C" w14:textId="77777777" w:rsidR="0014157A" w:rsidRPr="00157832" w:rsidRDefault="0014157A" w:rsidP="0014157A">
      <w:pPr>
        <w:widowControl/>
        <w:ind w:firstLine="567"/>
        <w:jc w:val="both"/>
        <w:rPr>
          <w:rFonts w:ascii="Times New Roman" w:hAnsi="Times New Roman" w:cs="Times New Roman"/>
        </w:rPr>
      </w:pPr>
      <w:r w:rsidRPr="00157832">
        <w:rPr>
          <w:rFonts w:ascii="Times New Roman" w:hAnsi="Times New Roman" w:cs="Times New Roman"/>
        </w:rPr>
        <w:t>–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3997F096" w14:textId="77777777" w:rsidR="0014157A" w:rsidRPr="000E2539" w:rsidRDefault="0014157A" w:rsidP="0014157A">
      <w:pPr>
        <w:widowControl/>
        <w:ind w:firstLine="567"/>
        <w:jc w:val="both"/>
        <w:rPr>
          <w:rFonts w:ascii="Times New Roman" w:hAnsi="Times New Roman" w:cs="Times New Roman"/>
        </w:rPr>
      </w:pPr>
      <w:r w:rsidRPr="00157832">
        <w:rPr>
          <w:rFonts w:ascii="Times New Roman" w:hAnsi="Times New Roman" w:cs="Times New Roman"/>
        </w:rPr>
        <w:t>– платить или предлагать уплатить денежные средства или предоставить иные ценности, безвозмездно выполнить</w:t>
      </w:r>
      <w:r w:rsidRPr="000E2539">
        <w:rPr>
          <w:rFonts w:ascii="Times New Roman" w:hAnsi="Times New Roman" w:cs="Times New Roman"/>
        </w:rPr>
        <w:t xml:space="preserve">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4F56B9C" w14:textId="77777777" w:rsidR="0014157A" w:rsidRPr="000E2539" w:rsidRDefault="0014157A" w:rsidP="0014157A">
      <w:pPr>
        <w:pStyle w:val="ConsPlusNormal"/>
        <w:widowControl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– </w:t>
      </w:r>
      <w:r w:rsidRPr="000E2539">
        <w:rPr>
          <w:rFonts w:ascii="Times New Roman" w:hAnsi="Times New Roman" w:cs="Times New Roman"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14:paraId="262DED3B" w14:textId="77777777" w:rsidR="006E61B3" w:rsidRPr="00B80288" w:rsidRDefault="006E61B3" w:rsidP="00B80288">
      <w:pPr>
        <w:widowControl/>
        <w:jc w:val="center"/>
        <w:rPr>
          <w:rFonts w:ascii="Times New Roman" w:hAnsi="Times New Roman" w:cs="Times New Roman"/>
        </w:rPr>
      </w:pPr>
    </w:p>
    <w:p w14:paraId="4AF2B4B1" w14:textId="713733E2" w:rsidR="006E61B3" w:rsidRPr="000E2539" w:rsidRDefault="006E61B3" w:rsidP="00B80288">
      <w:pPr>
        <w:widowControl/>
        <w:spacing w:after="120"/>
        <w:jc w:val="center"/>
        <w:rPr>
          <w:rFonts w:ascii="Times New Roman" w:hAnsi="Times New Roman" w:cs="Times New Roman"/>
          <w:b/>
        </w:rPr>
      </w:pPr>
      <w:r w:rsidRPr="000E2539">
        <w:rPr>
          <w:rFonts w:ascii="Times New Roman" w:hAnsi="Times New Roman" w:cs="Times New Roman"/>
          <w:b/>
        </w:rPr>
        <w:t>1</w:t>
      </w:r>
      <w:r w:rsidR="00E83A54">
        <w:rPr>
          <w:rFonts w:ascii="Times New Roman" w:hAnsi="Times New Roman" w:cs="Times New Roman"/>
          <w:b/>
        </w:rPr>
        <w:t>2</w:t>
      </w:r>
      <w:r w:rsidRPr="000E2539">
        <w:rPr>
          <w:rFonts w:ascii="Times New Roman" w:hAnsi="Times New Roman" w:cs="Times New Roman"/>
          <w:b/>
        </w:rPr>
        <w:t>. ПРИЛОЖЕНИЯ К КОНТРАКТУ</w:t>
      </w:r>
    </w:p>
    <w:p w14:paraId="5C0AD659" w14:textId="77777777" w:rsidR="006E61B3" w:rsidRPr="00B80288" w:rsidRDefault="006E61B3" w:rsidP="00E911FD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pacing w:val="-2"/>
        </w:rPr>
      </w:pPr>
      <w:r w:rsidRPr="00B80288">
        <w:rPr>
          <w:rFonts w:ascii="Times New Roman" w:hAnsi="Times New Roman" w:cs="Times New Roman"/>
          <w:spacing w:val="-2"/>
        </w:rPr>
        <w:t>Приложения к Контракту являются его неотъемлемой частью</w:t>
      </w:r>
      <w:r w:rsidR="00B80288">
        <w:rPr>
          <w:rFonts w:ascii="Times New Roman" w:hAnsi="Times New Roman" w:cs="Times New Roman"/>
          <w:spacing w:val="-2"/>
        </w:rPr>
        <w:t>.</w:t>
      </w:r>
    </w:p>
    <w:p w14:paraId="26CDEB53" w14:textId="77777777" w:rsidR="00646987" w:rsidRPr="001848C9" w:rsidRDefault="00646987" w:rsidP="00646987">
      <w:pPr>
        <w:widowControl/>
        <w:tabs>
          <w:tab w:val="left" w:pos="180"/>
          <w:tab w:val="right" w:pos="9678"/>
        </w:tabs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 w:rsidRPr="001848C9">
        <w:rPr>
          <w:rFonts w:ascii="Times New Roman" w:eastAsia="Times New Roman" w:hAnsi="Times New Roman" w:cs="Times New Roman"/>
          <w:color w:val="auto"/>
          <w:kern w:val="3"/>
          <w:lang w:bidi="hi-IN"/>
        </w:rPr>
        <w:t>Приложение № 1 – Сметный расчет.</w:t>
      </w:r>
    </w:p>
    <w:p w14:paraId="44C9A492" w14:textId="47DD07DD" w:rsidR="00646987" w:rsidRDefault="00646987" w:rsidP="00646987">
      <w:pPr>
        <w:widowControl/>
        <w:tabs>
          <w:tab w:val="left" w:pos="180"/>
          <w:tab w:val="right" w:pos="9678"/>
        </w:tabs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kern w:val="3"/>
          <w:lang w:bidi="hi-IN"/>
        </w:rPr>
      </w:pPr>
      <w:r w:rsidRPr="001848C9">
        <w:rPr>
          <w:rFonts w:ascii="Times New Roman" w:eastAsia="Times New Roman" w:hAnsi="Times New Roman" w:cs="Times New Roman"/>
          <w:color w:val="auto"/>
          <w:kern w:val="3"/>
          <w:lang w:bidi="hi-IN"/>
        </w:rPr>
        <w:t xml:space="preserve">Приложение № 2 – </w:t>
      </w:r>
      <w:r w:rsidR="00066847" w:rsidRPr="00857C8F">
        <w:rPr>
          <w:rFonts w:ascii="Times New Roman" w:eastAsia="Times New Roman" w:hAnsi="Times New Roman" w:cs="Times New Roman"/>
          <w:color w:val="auto"/>
          <w:kern w:val="3"/>
          <w:lang w:bidi="hi-IN"/>
        </w:rPr>
        <w:t>Расчет цены Контракта</w:t>
      </w:r>
      <w:r w:rsidR="00066847">
        <w:rPr>
          <w:rFonts w:ascii="Times New Roman" w:eastAsia="Times New Roman" w:hAnsi="Times New Roman" w:cs="Times New Roman"/>
          <w:color w:val="auto"/>
          <w:kern w:val="3"/>
          <w:lang w:bidi="hi-IN"/>
        </w:rPr>
        <w:t>.</w:t>
      </w:r>
      <w:r w:rsidR="00066847" w:rsidRPr="001848C9">
        <w:rPr>
          <w:rFonts w:ascii="Times New Roman" w:eastAsia="Times New Roman" w:hAnsi="Times New Roman" w:cs="Times New Roman"/>
          <w:color w:val="auto"/>
          <w:kern w:val="3"/>
          <w:lang w:bidi="hi-IN"/>
        </w:rPr>
        <w:t xml:space="preserve"> Задание</w:t>
      </w:r>
      <w:r w:rsidRPr="001848C9">
        <w:rPr>
          <w:rFonts w:ascii="Times New Roman" w:eastAsia="Times New Roman" w:hAnsi="Times New Roman" w:cs="Times New Roman"/>
          <w:color w:val="auto"/>
          <w:kern w:val="3"/>
          <w:lang w:bidi="hi-IN"/>
        </w:rPr>
        <w:t xml:space="preserve"> на проектирование.</w:t>
      </w:r>
    </w:p>
    <w:p w14:paraId="5B355AC1" w14:textId="77777777" w:rsidR="006E61B3" w:rsidRPr="000E2539" w:rsidRDefault="006E61B3" w:rsidP="00B80288">
      <w:pPr>
        <w:widowControl/>
        <w:jc w:val="center"/>
        <w:rPr>
          <w:rFonts w:ascii="Times New Roman" w:hAnsi="Times New Roman" w:cs="Times New Roman"/>
        </w:rPr>
      </w:pPr>
    </w:p>
    <w:p w14:paraId="28E77C99" w14:textId="1D8DA713" w:rsidR="006E61B3" w:rsidRDefault="006E61B3" w:rsidP="00E911FD">
      <w:pPr>
        <w:widowControl/>
        <w:ind w:firstLine="851"/>
        <w:jc w:val="center"/>
        <w:rPr>
          <w:rFonts w:ascii="Times New Roman" w:hAnsi="Times New Roman" w:cs="Times New Roman"/>
          <w:b/>
          <w:bCs/>
          <w:caps/>
        </w:rPr>
      </w:pPr>
      <w:r w:rsidRPr="000E2539">
        <w:rPr>
          <w:rFonts w:ascii="Times New Roman" w:hAnsi="Times New Roman" w:cs="Times New Roman"/>
          <w:b/>
          <w:bCs/>
          <w:caps/>
        </w:rPr>
        <w:t>1</w:t>
      </w:r>
      <w:r w:rsidR="00E83A54">
        <w:rPr>
          <w:rFonts w:ascii="Times New Roman" w:hAnsi="Times New Roman" w:cs="Times New Roman"/>
          <w:b/>
          <w:bCs/>
          <w:caps/>
        </w:rPr>
        <w:t>3</w:t>
      </w:r>
      <w:r w:rsidRPr="000E2539">
        <w:rPr>
          <w:rFonts w:ascii="Times New Roman" w:hAnsi="Times New Roman" w:cs="Times New Roman"/>
          <w:b/>
          <w:bCs/>
          <w:caps/>
        </w:rPr>
        <w:t>. адреса и ЮРИДИЧЕСКИЕ реквизиты сторон</w:t>
      </w:r>
    </w:p>
    <w:p w14:paraId="53A3D54B" w14:textId="77777777" w:rsidR="00B43748" w:rsidRDefault="00B43748" w:rsidP="00E911FD">
      <w:pPr>
        <w:widowControl/>
        <w:ind w:firstLine="851"/>
        <w:jc w:val="center"/>
        <w:rPr>
          <w:rFonts w:ascii="Times New Roman" w:hAnsi="Times New Roman" w:cs="Times New Roman"/>
          <w:b/>
          <w:bCs/>
          <w:caps/>
        </w:rPr>
      </w:pPr>
    </w:p>
    <w:p w14:paraId="4F3A84AC" w14:textId="77777777" w:rsidR="00B43748" w:rsidRPr="000E2539" w:rsidRDefault="00B43748" w:rsidP="00E911FD">
      <w:pPr>
        <w:widowControl/>
        <w:ind w:firstLine="851"/>
        <w:jc w:val="center"/>
        <w:rPr>
          <w:rFonts w:ascii="Times New Roman" w:hAnsi="Times New Roman" w:cs="Times New Roman"/>
          <w:b/>
          <w:bCs/>
          <w:caps/>
        </w:rPr>
      </w:pPr>
    </w:p>
    <w:p w14:paraId="13009FF1" w14:textId="77777777" w:rsidR="006E61B3" w:rsidRPr="00B80288" w:rsidRDefault="006E61B3" w:rsidP="00B80288">
      <w:pPr>
        <w:widowControl/>
        <w:jc w:val="center"/>
        <w:rPr>
          <w:rFonts w:ascii="Times New Roman" w:hAnsi="Times New Roman" w:cs="Times New Roman"/>
          <w:bCs/>
          <w:caps/>
        </w:rPr>
      </w:pPr>
    </w:p>
    <w:tbl>
      <w:tblPr>
        <w:tblW w:w="10065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5387"/>
        <w:gridCol w:w="4678"/>
      </w:tblGrid>
      <w:tr w:rsidR="00440DF9" w:rsidRPr="00B43748" w14:paraId="2B60C34D" w14:textId="77777777" w:rsidTr="00015D8C">
        <w:tc>
          <w:tcPr>
            <w:tcW w:w="5387" w:type="dxa"/>
          </w:tcPr>
          <w:bookmarkEnd w:id="0"/>
          <w:p w14:paraId="28D6E09D" w14:textId="77777777" w:rsidR="00440DF9" w:rsidRPr="00D7352B" w:rsidRDefault="00440DF9" w:rsidP="00440DF9">
            <w:pPr>
              <w:pStyle w:val="TableParagraph"/>
              <w:rPr>
                <w:b/>
                <w:bCs/>
              </w:rPr>
            </w:pPr>
            <w:r w:rsidRPr="00D7352B">
              <w:rPr>
                <w:b/>
                <w:bCs/>
              </w:rPr>
              <w:t>Заказчик:</w:t>
            </w:r>
          </w:p>
          <w:p w14:paraId="5673A42D" w14:textId="77777777" w:rsidR="00440DF9" w:rsidRPr="00D7352B" w:rsidRDefault="00440DF9" w:rsidP="00440DF9">
            <w:pPr>
              <w:pStyle w:val="TableParagraph"/>
              <w:rPr>
                <w:b/>
                <w:bCs/>
                <w:sz w:val="20"/>
                <w:szCs w:val="20"/>
              </w:rPr>
            </w:pPr>
            <w:r w:rsidRPr="00D7352B">
              <w:rPr>
                <w:b/>
                <w:bCs/>
                <w:sz w:val="20"/>
                <w:szCs w:val="20"/>
              </w:rPr>
              <w:t>Государственное бюджетное дошкольное образовательное учреждение детский сад № 58 комбинированного вида Кировского района Санкт-Петербурга (ГБДОУ детский сад № 58 Кировского района Санкт-Петербурга).</w:t>
            </w:r>
          </w:p>
          <w:p w14:paraId="2D6E3495" w14:textId="77777777" w:rsidR="00440DF9" w:rsidRPr="00D7352B" w:rsidRDefault="00440DF9" w:rsidP="00440DF9">
            <w:pPr>
              <w:pStyle w:val="TableParagraph"/>
              <w:rPr>
                <w:b/>
                <w:bCs/>
                <w:sz w:val="20"/>
                <w:szCs w:val="20"/>
              </w:rPr>
            </w:pPr>
          </w:p>
          <w:p w14:paraId="77E3F09F" w14:textId="77777777" w:rsidR="00440DF9" w:rsidRPr="00D7352B" w:rsidRDefault="00440DF9" w:rsidP="00440DF9">
            <w:pPr>
              <w:pStyle w:val="TableParagraph"/>
              <w:rPr>
                <w:sz w:val="20"/>
                <w:szCs w:val="20"/>
              </w:rPr>
            </w:pPr>
            <w:r w:rsidRPr="00D7352B">
              <w:rPr>
                <w:sz w:val="20"/>
                <w:szCs w:val="20"/>
              </w:rPr>
              <w:t>Адрес: 198302, Санкт-Петербург, пр. Стачек, д.85,  корпус 2, лит. А.</w:t>
            </w:r>
          </w:p>
          <w:p w14:paraId="7E930250" w14:textId="77777777" w:rsidR="00440DF9" w:rsidRPr="00D7352B" w:rsidRDefault="00440DF9" w:rsidP="00440DF9">
            <w:pPr>
              <w:pStyle w:val="TableParagraph"/>
              <w:rPr>
                <w:sz w:val="20"/>
                <w:szCs w:val="20"/>
              </w:rPr>
            </w:pPr>
            <w:r w:rsidRPr="00D7352B">
              <w:rPr>
                <w:sz w:val="20"/>
                <w:szCs w:val="20"/>
              </w:rPr>
              <w:t>телефон/факс:7570912,7571261</w:t>
            </w:r>
          </w:p>
          <w:p w14:paraId="68CCAF52" w14:textId="77777777" w:rsidR="00440DF9" w:rsidRPr="00D7352B" w:rsidRDefault="00440DF9" w:rsidP="00440DF9">
            <w:pPr>
              <w:pStyle w:val="TableParagraph"/>
              <w:rPr>
                <w:sz w:val="20"/>
                <w:szCs w:val="20"/>
              </w:rPr>
            </w:pPr>
            <w:r w:rsidRPr="00D7352B">
              <w:rPr>
                <w:sz w:val="20"/>
                <w:szCs w:val="20"/>
              </w:rPr>
              <w:t>Эл. почта: dou58@kirov.spb.ru</w:t>
            </w:r>
          </w:p>
          <w:p w14:paraId="0F6ECB29" w14:textId="77777777" w:rsidR="00440DF9" w:rsidRPr="00D7352B" w:rsidRDefault="00440DF9" w:rsidP="00440DF9">
            <w:pPr>
              <w:pStyle w:val="TableParagraph"/>
              <w:rPr>
                <w:sz w:val="20"/>
                <w:szCs w:val="20"/>
              </w:rPr>
            </w:pPr>
            <w:r w:rsidRPr="00D7352B">
              <w:rPr>
                <w:sz w:val="20"/>
                <w:szCs w:val="20"/>
              </w:rPr>
              <w:t xml:space="preserve">ИНН 7805145315, КПП 780501001, </w:t>
            </w:r>
          </w:p>
          <w:p w14:paraId="2874ACBA" w14:textId="77777777" w:rsidR="00440DF9" w:rsidRPr="00D7352B" w:rsidRDefault="00440DF9" w:rsidP="00440DF9">
            <w:pPr>
              <w:pStyle w:val="TableParagraph"/>
              <w:rPr>
                <w:sz w:val="20"/>
                <w:szCs w:val="20"/>
              </w:rPr>
            </w:pPr>
            <w:r w:rsidRPr="00D7352B">
              <w:rPr>
                <w:sz w:val="20"/>
                <w:szCs w:val="20"/>
              </w:rPr>
              <w:t xml:space="preserve">Банк получателя: Северо-Западное ГУ Банка России//УФК по г. Санкт-Петербургу, г. Санкт-Петербург </w:t>
            </w:r>
          </w:p>
          <w:p w14:paraId="1F132454" w14:textId="77777777" w:rsidR="00440DF9" w:rsidRPr="00D7352B" w:rsidRDefault="00440DF9" w:rsidP="00440DF9">
            <w:pPr>
              <w:pStyle w:val="TableParagraph"/>
              <w:rPr>
                <w:sz w:val="20"/>
                <w:szCs w:val="20"/>
              </w:rPr>
            </w:pPr>
            <w:r w:rsidRPr="00D7352B">
              <w:rPr>
                <w:sz w:val="20"/>
                <w:szCs w:val="20"/>
              </w:rPr>
              <w:t>Счет № банка получателя: 40102810945370000005</w:t>
            </w:r>
          </w:p>
          <w:p w14:paraId="3C656C4E" w14:textId="77777777" w:rsidR="00440DF9" w:rsidRPr="00D7352B" w:rsidRDefault="00440DF9" w:rsidP="00440DF9">
            <w:pPr>
              <w:pStyle w:val="TableParagraph"/>
              <w:rPr>
                <w:sz w:val="20"/>
                <w:szCs w:val="20"/>
              </w:rPr>
            </w:pPr>
            <w:r w:rsidRPr="00D7352B">
              <w:rPr>
                <w:sz w:val="20"/>
                <w:szCs w:val="20"/>
              </w:rPr>
              <w:t>Счет № получателя: 03224643400000007200</w:t>
            </w:r>
          </w:p>
          <w:p w14:paraId="19F8B23F" w14:textId="77777777" w:rsidR="00440DF9" w:rsidRPr="00D7352B" w:rsidRDefault="00440DF9" w:rsidP="00440DF9">
            <w:pPr>
              <w:pStyle w:val="TableParagraph"/>
              <w:rPr>
                <w:sz w:val="20"/>
                <w:szCs w:val="20"/>
              </w:rPr>
            </w:pPr>
            <w:r w:rsidRPr="00D7352B">
              <w:rPr>
                <w:sz w:val="20"/>
                <w:szCs w:val="20"/>
              </w:rPr>
              <w:t>БИК 014030106, ОКТМО получателя: 40340000</w:t>
            </w:r>
          </w:p>
          <w:p w14:paraId="74DAE06B" w14:textId="77777777" w:rsidR="00440DF9" w:rsidRPr="00D7352B" w:rsidRDefault="00440DF9" w:rsidP="00440DF9">
            <w:pPr>
              <w:pStyle w:val="TableParagraph"/>
              <w:rPr>
                <w:sz w:val="20"/>
                <w:szCs w:val="20"/>
                <w:lang w:eastAsia="ar-SA"/>
              </w:rPr>
            </w:pPr>
            <w:r w:rsidRPr="00D7352B">
              <w:rPr>
                <w:sz w:val="20"/>
                <w:szCs w:val="20"/>
              </w:rPr>
              <w:t>Получатель: Комитет финансов Санкт-Петербурга (Государственное бюджетное дошкольное образовательное учреждение детский сад № 58 комбинированного вида Кировского района Санкт-Петербурга, лицевой счет № 0521082).</w:t>
            </w:r>
          </w:p>
          <w:p w14:paraId="0BE0584B" w14:textId="77777777" w:rsidR="00440DF9" w:rsidRDefault="00440DF9" w:rsidP="00440DF9">
            <w:pPr>
              <w:pStyle w:val="TableParagraph"/>
              <w:rPr>
                <w:sz w:val="20"/>
                <w:szCs w:val="20"/>
                <w:lang w:eastAsia="ar-SA"/>
              </w:rPr>
            </w:pPr>
          </w:p>
          <w:p w14:paraId="38A7EC9E" w14:textId="77777777" w:rsidR="00440DF9" w:rsidRDefault="00440DF9" w:rsidP="00440DF9">
            <w:pPr>
              <w:pStyle w:val="TableParagraph"/>
              <w:rPr>
                <w:sz w:val="20"/>
                <w:szCs w:val="20"/>
                <w:lang w:eastAsia="ar-SA"/>
              </w:rPr>
            </w:pPr>
          </w:p>
          <w:p w14:paraId="1D2D4C28" w14:textId="77777777" w:rsidR="00440DF9" w:rsidRDefault="00440DF9" w:rsidP="00440DF9">
            <w:pPr>
              <w:pStyle w:val="TableParagraph"/>
              <w:rPr>
                <w:sz w:val="20"/>
                <w:szCs w:val="20"/>
                <w:lang w:eastAsia="ar-SA"/>
              </w:rPr>
            </w:pPr>
          </w:p>
          <w:p w14:paraId="6DCF5D71" w14:textId="77777777" w:rsidR="00440DF9" w:rsidRPr="00D7352B" w:rsidRDefault="00440DF9" w:rsidP="00440DF9">
            <w:pPr>
              <w:pStyle w:val="TableParagraph"/>
              <w:rPr>
                <w:sz w:val="20"/>
                <w:szCs w:val="20"/>
              </w:rPr>
            </w:pPr>
            <w:r w:rsidRPr="00D7352B">
              <w:rPr>
                <w:sz w:val="20"/>
                <w:szCs w:val="20"/>
                <w:lang w:eastAsia="ar-SA"/>
              </w:rPr>
              <w:t xml:space="preserve">Заведующий </w:t>
            </w:r>
            <w:r>
              <w:rPr>
                <w:sz w:val="20"/>
                <w:szCs w:val="20"/>
                <w:lang w:eastAsia="ar-SA"/>
              </w:rPr>
              <w:t xml:space="preserve">  </w:t>
            </w:r>
            <w:r w:rsidRPr="00D7352B">
              <w:rPr>
                <w:sz w:val="20"/>
                <w:szCs w:val="20"/>
                <w:lang w:eastAsia="ar-SA"/>
              </w:rPr>
              <w:t>Т.П. Балуева</w:t>
            </w:r>
          </w:p>
          <w:p w14:paraId="3FAAD2CB" w14:textId="474099C2" w:rsidR="00440DF9" w:rsidRPr="00B43748" w:rsidRDefault="00440DF9" w:rsidP="00440DF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D7352B">
              <w:rPr>
                <w:sz w:val="20"/>
                <w:szCs w:val="20"/>
              </w:rPr>
              <w:t>подпись в электронном виде</w:t>
            </w:r>
          </w:p>
        </w:tc>
        <w:tc>
          <w:tcPr>
            <w:tcW w:w="4678" w:type="dxa"/>
          </w:tcPr>
          <w:p w14:paraId="7B39DB68" w14:textId="6B19C910" w:rsidR="00440DF9" w:rsidRPr="00D7352B" w:rsidRDefault="00440DF9" w:rsidP="00440DF9">
            <w:pPr>
              <w:pStyle w:val="TableParagraph"/>
              <w:rPr>
                <w:b/>
              </w:rPr>
            </w:pPr>
            <w:r>
              <w:rPr>
                <w:b/>
              </w:rPr>
              <w:t>Подрядчик</w:t>
            </w:r>
            <w:r w:rsidRPr="00D7352B">
              <w:rPr>
                <w:b/>
              </w:rPr>
              <w:t>:</w:t>
            </w:r>
          </w:p>
          <w:p w14:paraId="4B3A6601" w14:textId="77777777" w:rsidR="00440DF9" w:rsidRDefault="00440DF9" w:rsidP="00440DF9">
            <w:pPr>
              <w:widowControl/>
              <w:rPr>
                <w:bCs/>
                <w:sz w:val="20"/>
                <w:szCs w:val="20"/>
              </w:rPr>
            </w:pPr>
          </w:p>
          <w:p w14:paraId="236064CD" w14:textId="77777777" w:rsidR="00440DF9" w:rsidRDefault="00440DF9" w:rsidP="00440DF9">
            <w:pPr>
              <w:widowControl/>
              <w:rPr>
                <w:bCs/>
                <w:sz w:val="20"/>
                <w:szCs w:val="20"/>
              </w:rPr>
            </w:pPr>
          </w:p>
          <w:p w14:paraId="7B273D1F" w14:textId="1A6803A4" w:rsidR="00440DF9" w:rsidRPr="00B43748" w:rsidRDefault="00440DF9" w:rsidP="00440DF9">
            <w:pPr>
              <w:widowControl/>
              <w:rPr>
                <w:rFonts w:ascii="Times New Roman" w:hAnsi="Times New Roman" w:cs="Times New Roman"/>
                <w:bCs/>
              </w:rPr>
            </w:pPr>
            <w:r w:rsidRPr="00D7352B">
              <w:rPr>
                <w:bCs/>
                <w:sz w:val="20"/>
                <w:szCs w:val="20"/>
              </w:rPr>
              <w:t>подпись в электронном виде</w:t>
            </w:r>
          </w:p>
        </w:tc>
      </w:tr>
    </w:tbl>
    <w:p w14:paraId="3A313053" w14:textId="77777777" w:rsidR="006E61B3" w:rsidRPr="000E2539" w:rsidRDefault="006E61B3" w:rsidP="00E911FD">
      <w:pPr>
        <w:widowControl/>
        <w:jc w:val="center"/>
        <w:outlineLvl w:val="0"/>
        <w:rPr>
          <w:rFonts w:ascii="Times New Roman" w:hAnsi="Times New Roman" w:cs="Times New Roman"/>
          <w:b/>
          <w:bCs/>
        </w:rPr>
        <w:sectPr w:rsidR="006E61B3" w:rsidRPr="000E2539" w:rsidSect="00B446FA">
          <w:headerReference w:type="even" r:id="rId8"/>
          <w:footerReference w:type="even" r:id="rId9"/>
          <w:footerReference w:type="default" r:id="rId10"/>
          <w:pgSz w:w="11906" w:h="16838" w:code="9"/>
          <w:pgMar w:top="851" w:right="567" w:bottom="567" w:left="1134" w:header="397" w:footer="397" w:gutter="0"/>
          <w:cols w:space="720"/>
          <w:docGrid w:linePitch="326"/>
        </w:sectPr>
      </w:pPr>
    </w:p>
    <w:p w14:paraId="0C17A158" w14:textId="77777777" w:rsidR="00EE2B36" w:rsidRPr="001848C9" w:rsidRDefault="00EE2B36" w:rsidP="00EE2B36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1848C9">
        <w:rPr>
          <w:rFonts w:ascii="Times New Roman" w:eastAsia="Times New Roman" w:hAnsi="Times New Roman" w:cs="Times New Roman"/>
          <w:i/>
          <w:color w:val="auto"/>
          <w:lang w:bidi="ar-SA"/>
        </w:rPr>
        <w:lastRenderedPageBreak/>
        <w:t>Приложение № 1</w:t>
      </w:r>
    </w:p>
    <w:p w14:paraId="0195617F" w14:textId="2CF9A20A" w:rsidR="00EE2B36" w:rsidRPr="001848C9" w:rsidRDefault="00EE2B36" w:rsidP="00EE2B36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1848C9">
        <w:rPr>
          <w:rFonts w:ascii="Times New Roman" w:eastAsia="Times New Roman" w:hAnsi="Times New Roman" w:cs="Times New Roman"/>
          <w:i/>
          <w:color w:val="auto"/>
          <w:lang w:bidi="ar-SA"/>
        </w:rPr>
        <w:t>к контракту №</w:t>
      </w:r>
      <w:r w:rsidR="009223DC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="00440DF9">
        <w:rPr>
          <w:rFonts w:ascii="Times New Roman" w:eastAsia="Times New Roman" w:hAnsi="Times New Roman" w:cs="Times New Roman"/>
          <w:i/>
          <w:color w:val="auto"/>
          <w:lang w:bidi="ar-SA"/>
        </w:rPr>
        <w:t>____</w:t>
      </w:r>
    </w:p>
    <w:p w14:paraId="5ACA0546" w14:textId="77777777" w:rsidR="00EE2B36" w:rsidRPr="001848C9" w:rsidRDefault="00EE2B36" w:rsidP="00EE2B36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1848C9">
        <w:rPr>
          <w:rFonts w:ascii="Times New Roman" w:eastAsia="Times New Roman" w:hAnsi="Times New Roman" w:cs="Times New Roman"/>
          <w:i/>
          <w:color w:val="auto"/>
          <w:lang w:bidi="ar-SA"/>
        </w:rPr>
        <w:t>от «</w:t>
      </w:r>
      <w:r w:rsidR="00EC0082">
        <w:rPr>
          <w:rFonts w:ascii="Times New Roman" w:eastAsia="Times New Roman" w:hAnsi="Times New Roman" w:cs="Times New Roman"/>
          <w:i/>
          <w:color w:val="auto"/>
          <w:lang w:bidi="ar-SA"/>
        </w:rPr>
        <w:t>___</w:t>
      </w:r>
      <w:r w:rsidRPr="001848C9">
        <w:rPr>
          <w:rFonts w:ascii="Times New Roman" w:eastAsia="Times New Roman" w:hAnsi="Times New Roman" w:cs="Times New Roman"/>
          <w:i/>
          <w:color w:val="auto"/>
          <w:lang w:bidi="ar-SA"/>
        </w:rPr>
        <w:t>»</w:t>
      </w:r>
      <w:r w:rsidR="00353E6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="00EC0082">
        <w:rPr>
          <w:rFonts w:ascii="Times New Roman" w:eastAsia="Times New Roman" w:hAnsi="Times New Roman" w:cs="Times New Roman"/>
          <w:i/>
          <w:color w:val="auto"/>
          <w:lang w:bidi="ar-SA"/>
        </w:rPr>
        <w:t>_________</w:t>
      </w:r>
      <w:r w:rsidR="00353E6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Pr="001848C9">
        <w:rPr>
          <w:rFonts w:ascii="Times New Roman" w:eastAsia="Times New Roman" w:hAnsi="Times New Roman" w:cs="Times New Roman"/>
          <w:i/>
          <w:color w:val="auto"/>
          <w:lang w:bidi="ar-SA"/>
        </w:rPr>
        <w:t>20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2</w:t>
      </w:r>
      <w:r w:rsidR="00D61859">
        <w:rPr>
          <w:rFonts w:ascii="Times New Roman" w:eastAsia="Times New Roman" w:hAnsi="Times New Roman" w:cs="Times New Roman"/>
          <w:i/>
          <w:color w:val="auto"/>
          <w:lang w:bidi="ar-SA"/>
        </w:rPr>
        <w:t>4</w:t>
      </w:r>
      <w:r w:rsidRPr="001848C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г.</w:t>
      </w:r>
    </w:p>
    <w:p w14:paraId="13393ADB" w14:textId="77777777" w:rsidR="00EE2B36" w:rsidRPr="001848C9" w:rsidRDefault="00EE2B36" w:rsidP="00C1062F">
      <w:pPr>
        <w:widowControl/>
        <w:autoSpaceDE w:val="0"/>
        <w:autoSpaceDN w:val="0"/>
        <w:adjustRightInd w:val="0"/>
        <w:jc w:val="right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5939C22" w14:textId="77777777" w:rsidR="00707CA1" w:rsidRDefault="00707CA1" w:rsidP="00EE2B36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5AD97D25" w14:textId="77777777" w:rsidR="00EC0082" w:rsidRDefault="00EC0082" w:rsidP="00707CA1">
      <w:pPr>
        <w:jc w:val="center"/>
        <w:rPr>
          <w:rFonts w:ascii="Times New Roman" w:hAnsi="Times New Roman" w:cs="Times New Roman"/>
          <w:b/>
        </w:rPr>
      </w:pPr>
    </w:p>
    <w:p w14:paraId="64A2E881" w14:textId="77777777" w:rsidR="00707CA1" w:rsidRPr="00C604C7" w:rsidRDefault="00707CA1" w:rsidP="00707CA1">
      <w:pPr>
        <w:jc w:val="center"/>
        <w:rPr>
          <w:rFonts w:ascii="Times New Roman" w:hAnsi="Times New Roman" w:cs="Times New Roman"/>
          <w:b/>
          <w:highlight w:val="yellow"/>
        </w:rPr>
      </w:pPr>
      <w:r w:rsidRPr="00C604C7">
        <w:rPr>
          <w:rFonts w:ascii="Times New Roman" w:hAnsi="Times New Roman" w:cs="Times New Roman"/>
          <w:b/>
        </w:rPr>
        <w:t>Расчет стоимости Контракта</w:t>
      </w:r>
    </w:p>
    <w:p w14:paraId="58BE8490" w14:textId="77777777" w:rsidR="00707CA1" w:rsidRPr="00C604C7" w:rsidRDefault="00EC0082" w:rsidP="00707CA1">
      <w:pPr>
        <w:pStyle w:val="af1"/>
        <w:ind w:firstLine="539"/>
        <w:rPr>
          <w:i/>
        </w:rPr>
      </w:pPr>
      <w:r>
        <w:rPr>
          <w:i/>
        </w:rPr>
        <w:t>*заполняется при заключении Контракта</w:t>
      </w:r>
    </w:p>
    <w:p w14:paraId="1FF07124" w14:textId="77777777" w:rsidR="00707CA1" w:rsidRDefault="00707CA1" w:rsidP="00EE2B36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663129F9" w14:textId="77777777" w:rsidR="00707CA1" w:rsidRDefault="00707CA1" w:rsidP="00EE2B36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072422A2" w14:textId="77777777" w:rsidR="00707CA1" w:rsidRDefault="00707CA1" w:rsidP="00EE2B36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105146EB" w14:textId="77777777" w:rsidR="00707CA1" w:rsidRDefault="00707CA1" w:rsidP="00EE2B36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191A6357" w14:textId="77777777" w:rsidR="00EE2B36" w:rsidRDefault="00EE2B36" w:rsidP="00EE2B36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1848C9">
        <w:rPr>
          <w:rFonts w:ascii="Times New Roman" w:eastAsia="Times New Roman" w:hAnsi="Times New Roman" w:cs="Times New Roman"/>
          <w:b/>
          <w:color w:val="auto"/>
          <w:lang w:bidi="ar-SA"/>
        </w:rPr>
        <w:t>Сметный расчет</w:t>
      </w:r>
    </w:p>
    <w:p w14:paraId="2461BC66" w14:textId="77777777" w:rsidR="00BB2A43" w:rsidRDefault="00BB2A43" w:rsidP="00EE2B36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1DB15C3A" w14:textId="0D948BB0" w:rsidR="006C3F64" w:rsidRDefault="00440DF9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i/>
        </w:rPr>
      </w:pPr>
      <w:r w:rsidRPr="00440DF9">
        <w:rPr>
          <w:rFonts w:ascii="Times New Roman" w:hAnsi="Times New Roman" w:cs="Times New Roman"/>
          <w:i/>
        </w:rPr>
        <w:t>на обмер, обследование и разработку проектно-сметной документации ремонта козырьков, крылец и отмостки здания ГБДОУ д/с №58 Кировского района Санкт-</w:t>
      </w:r>
      <w:proofErr w:type="gramStart"/>
      <w:r w:rsidRPr="00440DF9">
        <w:rPr>
          <w:rFonts w:ascii="Times New Roman" w:hAnsi="Times New Roman" w:cs="Times New Roman"/>
          <w:i/>
        </w:rPr>
        <w:t>Петербурга  по</w:t>
      </w:r>
      <w:proofErr w:type="gramEnd"/>
      <w:r w:rsidRPr="00440DF9">
        <w:rPr>
          <w:rFonts w:ascii="Times New Roman" w:hAnsi="Times New Roman" w:cs="Times New Roman"/>
          <w:i/>
        </w:rPr>
        <w:t xml:space="preserve"> адресу: г. Санкт-Петербург, Кировский район, пр. Стачек, д.85, к.2,  лит. А</w:t>
      </w:r>
    </w:p>
    <w:p w14:paraId="16BFA7B2" w14:textId="77777777" w:rsidR="00440DF9" w:rsidRPr="001848C9" w:rsidRDefault="00440DF9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82BEE85" w14:textId="77777777" w:rsidR="00EE2B36" w:rsidRDefault="00BB2A43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  <w:r>
        <w:rPr>
          <w:rFonts w:ascii="Times New Roman" w:eastAsia="Times New Roman" w:hAnsi="Times New Roman" w:cs="Times New Roman"/>
          <w:i/>
          <w:color w:val="auto"/>
          <w:lang w:bidi="ar-SA"/>
        </w:rPr>
        <w:t>*</w:t>
      </w:r>
      <w:r w:rsidR="00EE2B36" w:rsidRPr="006D5402">
        <w:rPr>
          <w:rFonts w:ascii="Times New Roman" w:eastAsia="Times New Roman" w:hAnsi="Times New Roman" w:cs="Times New Roman"/>
          <w:i/>
          <w:color w:val="auto"/>
          <w:lang w:bidi="ar-SA"/>
        </w:rPr>
        <w:t>Приложен отдельным файлом</w:t>
      </w:r>
    </w:p>
    <w:p w14:paraId="086A28CE" w14:textId="77777777" w:rsidR="00BB2A43" w:rsidRDefault="00BB2A43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6BAC1B0F" w14:textId="77777777" w:rsidR="00BB2A43" w:rsidRDefault="00BB2A43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4496FF71" w14:textId="77777777" w:rsidR="00BB2A43" w:rsidRDefault="00BB2A43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6FD26897" w14:textId="77777777" w:rsidR="00BB2A43" w:rsidRDefault="00BB2A43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76036130" w14:textId="77777777" w:rsidR="00BB2A43" w:rsidRPr="006D5402" w:rsidRDefault="00BB2A43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7AB463D9" w14:textId="77777777" w:rsidR="00EE2B36" w:rsidRPr="001848C9" w:rsidRDefault="00EE2B36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5676DF2" w14:textId="77777777" w:rsidR="00EE2B36" w:rsidRPr="001848C9" w:rsidRDefault="00EE2B36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BF1CF55" w14:textId="77777777" w:rsidR="00EE2B36" w:rsidRPr="001848C9" w:rsidRDefault="00EE2B36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94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4500"/>
      </w:tblGrid>
      <w:tr w:rsidR="00440DF9" w:rsidRPr="006C1674" w14:paraId="041E0716" w14:textId="77777777" w:rsidTr="00C07AF8">
        <w:trPr>
          <w:trHeight w:val="80"/>
        </w:trPr>
        <w:tc>
          <w:tcPr>
            <w:tcW w:w="4962" w:type="dxa"/>
          </w:tcPr>
          <w:p w14:paraId="6C9EA942" w14:textId="77777777" w:rsidR="00440DF9" w:rsidRPr="00D7352B" w:rsidRDefault="00440DF9" w:rsidP="00440DF9">
            <w:pPr>
              <w:pStyle w:val="TableParagraph"/>
              <w:rPr>
                <w:b/>
                <w:bCs/>
              </w:rPr>
            </w:pPr>
            <w:r w:rsidRPr="00D7352B">
              <w:rPr>
                <w:b/>
                <w:bCs/>
              </w:rPr>
              <w:t>Заказчик:</w:t>
            </w:r>
          </w:p>
          <w:p w14:paraId="1DD03C12" w14:textId="77777777" w:rsidR="00440DF9" w:rsidRPr="00D7352B" w:rsidRDefault="00440DF9" w:rsidP="00440DF9">
            <w:pPr>
              <w:pStyle w:val="TableParagraph"/>
              <w:rPr>
                <w:b/>
                <w:bCs/>
                <w:sz w:val="20"/>
                <w:szCs w:val="20"/>
              </w:rPr>
            </w:pPr>
            <w:r w:rsidRPr="00D7352B">
              <w:rPr>
                <w:b/>
                <w:bCs/>
                <w:sz w:val="20"/>
                <w:szCs w:val="20"/>
              </w:rPr>
              <w:t>Государственное бюджетное дошкольное образовательное учреждение детский сад № 58 комбинированного вида Кировского района Санкт-Петербурга (ГБДОУ детский сад № 58 Кировского района Санкт-Петербурга).</w:t>
            </w:r>
          </w:p>
          <w:p w14:paraId="589D3203" w14:textId="77777777" w:rsidR="00440DF9" w:rsidRPr="00D7352B" w:rsidRDefault="00440DF9" w:rsidP="00440DF9">
            <w:pPr>
              <w:pStyle w:val="TableParagraph"/>
              <w:rPr>
                <w:b/>
                <w:bCs/>
                <w:sz w:val="20"/>
                <w:szCs w:val="20"/>
              </w:rPr>
            </w:pPr>
          </w:p>
          <w:p w14:paraId="21949521" w14:textId="77777777" w:rsidR="00440DF9" w:rsidRPr="00D7352B" w:rsidRDefault="00440DF9" w:rsidP="00440DF9">
            <w:pPr>
              <w:pStyle w:val="TableParagraph"/>
              <w:rPr>
                <w:sz w:val="20"/>
                <w:szCs w:val="20"/>
              </w:rPr>
            </w:pPr>
            <w:r w:rsidRPr="00D7352B">
              <w:rPr>
                <w:sz w:val="20"/>
                <w:szCs w:val="20"/>
                <w:lang w:eastAsia="ar-SA"/>
              </w:rPr>
              <w:t>Заведующий Т.П. Балуева</w:t>
            </w:r>
          </w:p>
          <w:p w14:paraId="402C725D" w14:textId="5C29C603" w:rsidR="00440DF9" w:rsidRPr="006C1674" w:rsidRDefault="00440DF9" w:rsidP="00440DF9">
            <w:pPr>
              <w:pStyle w:val="afc"/>
              <w:ind w:firstLine="0"/>
              <w:rPr>
                <w:caps/>
              </w:rPr>
            </w:pPr>
            <w:r w:rsidRPr="00D7352B">
              <w:rPr>
                <w:sz w:val="20"/>
                <w:szCs w:val="20"/>
              </w:rPr>
              <w:t>подпись в электронном виде</w:t>
            </w:r>
          </w:p>
        </w:tc>
        <w:tc>
          <w:tcPr>
            <w:tcW w:w="4500" w:type="dxa"/>
          </w:tcPr>
          <w:p w14:paraId="5A49BFF6" w14:textId="6F356E61" w:rsidR="00440DF9" w:rsidRPr="00D7352B" w:rsidRDefault="00440DF9" w:rsidP="00440DF9">
            <w:pPr>
              <w:pStyle w:val="TableParagraph"/>
              <w:rPr>
                <w:b/>
              </w:rPr>
            </w:pPr>
            <w:r>
              <w:rPr>
                <w:b/>
              </w:rPr>
              <w:t>Подрядчик</w:t>
            </w:r>
            <w:r w:rsidRPr="00D7352B">
              <w:rPr>
                <w:b/>
              </w:rPr>
              <w:t>:</w:t>
            </w:r>
          </w:p>
          <w:p w14:paraId="5CD503DE" w14:textId="77777777" w:rsidR="00440DF9" w:rsidRDefault="00440DF9" w:rsidP="00440DF9">
            <w:pPr>
              <w:pStyle w:val="afc"/>
              <w:ind w:firstLine="34"/>
              <w:rPr>
                <w:bCs/>
                <w:sz w:val="20"/>
                <w:szCs w:val="20"/>
              </w:rPr>
            </w:pPr>
          </w:p>
          <w:p w14:paraId="3B769848" w14:textId="77777777" w:rsidR="00440DF9" w:rsidRDefault="00440DF9" w:rsidP="00440DF9">
            <w:pPr>
              <w:pStyle w:val="afc"/>
              <w:ind w:firstLine="34"/>
              <w:rPr>
                <w:bCs/>
                <w:sz w:val="20"/>
                <w:szCs w:val="20"/>
              </w:rPr>
            </w:pPr>
          </w:p>
          <w:p w14:paraId="60E31EB6" w14:textId="730254A8" w:rsidR="00440DF9" w:rsidRPr="006C1674" w:rsidRDefault="00440DF9" w:rsidP="00440DF9">
            <w:pPr>
              <w:pStyle w:val="afc"/>
              <w:ind w:firstLine="34"/>
              <w:rPr>
                <w:caps/>
              </w:rPr>
            </w:pPr>
            <w:r w:rsidRPr="00D7352B">
              <w:rPr>
                <w:bCs/>
                <w:sz w:val="20"/>
                <w:szCs w:val="20"/>
              </w:rPr>
              <w:t>подпись в электронном виде</w:t>
            </w:r>
          </w:p>
        </w:tc>
      </w:tr>
    </w:tbl>
    <w:p w14:paraId="0F0277BD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6CB84F98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75D2746D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25C95D54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390E305D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7062393F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033B2173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0E7EDA20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3382AA96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36D7065F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721C4818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4206BBE7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17635813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59368B7F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1C9262A0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36DE65A6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0CEE5CC3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2F6954F2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76EC92EA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6CCD1464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12942410" w14:textId="77777777" w:rsidR="00C41CF9" w:rsidRDefault="00C41CF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5838244C" w14:textId="77777777" w:rsidR="00D61859" w:rsidRDefault="00D61859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7CD55112" w14:textId="77777777" w:rsidR="00EC0082" w:rsidRDefault="00EC0082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1848C9">
        <w:rPr>
          <w:rFonts w:ascii="Times New Roman" w:eastAsia="Times New Roman" w:hAnsi="Times New Roman" w:cs="Times New Roman"/>
          <w:i/>
          <w:color w:val="auto"/>
          <w:lang w:bidi="ar-SA"/>
        </w:rPr>
        <w:t>Приложение № 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2 </w:t>
      </w:r>
    </w:p>
    <w:p w14:paraId="1E941B19" w14:textId="3A6A9F36" w:rsidR="00EC0082" w:rsidRPr="001848C9" w:rsidRDefault="00EC0082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1848C9">
        <w:rPr>
          <w:rFonts w:ascii="Times New Roman" w:eastAsia="Times New Roman" w:hAnsi="Times New Roman" w:cs="Times New Roman"/>
          <w:i/>
          <w:color w:val="auto"/>
          <w:lang w:bidi="ar-SA"/>
        </w:rPr>
        <w:t>к контракту №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="00440DF9">
        <w:rPr>
          <w:rFonts w:ascii="Times New Roman" w:eastAsia="Times New Roman" w:hAnsi="Times New Roman" w:cs="Times New Roman"/>
          <w:i/>
          <w:color w:val="auto"/>
          <w:lang w:bidi="ar-SA"/>
        </w:rPr>
        <w:t>___</w:t>
      </w:r>
    </w:p>
    <w:p w14:paraId="32E055CA" w14:textId="77777777" w:rsidR="00EC0082" w:rsidRPr="001848C9" w:rsidRDefault="00EC0082" w:rsidP="00EC0082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1848C9">
        <w:rPr>
          <w:rFonts w:ascii="Times New Roman" w:eastAsia="Times New Roman" w:hAnsi="Times New Roman" w:cs="Times New Roman"/>
          <w:i/>
          <w:color w:val="auto"/>
          <w:lang w:bidi="ar-SA"/>
        </w:rPr>
        <w:t>от «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___</w:t>
      </w:r>
      <w:r w:rsidRPr="001848C9">
        <w:rPr>
          <w:rFonts w:ascii="Times New Roman" w:eastAsia="Times New Roman" w:hAnsi="Times New Roman" w:cs="Times New Roman"/>
          <w:i/>
          <w:color w:val="auto"/>
          <w:lang w:bidi="ar-SA"/>
        </w:rPr>
        <w:t>»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_________ </w:t>
      </w:r>
      <w:r w:rsidRPr="001848C9">
        <w:rPr>
          <w:rFonts w:ascii="Times New Roman" w:eastAsia="Times New Roman" w:hAnsi="Times New Roman" w:cs="Times New Roman"/>
          <w:i/>
          <w:color w:val="auto"/>
          <w:lang w:bidi="ar-SA"/>
        </w:rPr>
        <w:t>20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2</w:t>
      </w:r>
      <w:r w:rsidR="00D61859">
        <w:rPr>
          <w:rFonts w:ascii="Times New Roman" w:eastAsia="Times New Roman" w:hAnsi="Times New Roman" w:cs="Times New Roman"/>
          <w:i/>
          <w:color w:val="auto"/>
          <w:lang w:bidi="ar-SA"/>
        </w:rPr>
        <w:t>4</w:t>
      </w:r>
      <w:r w:rsidRPr="001848C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г.</w:t>
      </w:r>
    </w:p>
    <w:p w14:paraId="6347F9B4" w14:textId="77777777" w:rsidR="00EE2B36" w:rsidRPr="001848C9" w:rsidRDefault="00EE2B36" w:rsidP="00EE2B36">
      <w:pPr>
        <w:widowControl/>
        <w:autoSpaceDE w:val="0"/>
        <w:autoSpaceDN w:val="0"/>
        <w:adjustRightInd w:val="0"/>
        <w:jc w:val="right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B4347A1" w14:textId="77777777" w:rsidR="00EE2B36" w:rsidRDefault="00EE2B36" w:rsidP="00EE2B36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D54832">
        <w:rPr>
          <w:rFonts w:ascii="Times New Roman" w:eastAsia="Times New Roman" w:hAnsi="Times New Roman" w:cs="Times New Roman"/>
          <w:b/>
          <w:color w:val="auto"/>
          <w:lang w:bidi="ar-SA"/>
        </w:rPr>
        <w:t>Задание на проектирование</w:t>
      </w:r>
    </w:p>
    <w:p w14:paraId="3F1FD224" w14:textId="77777777" w:rsidR="00445BB5" w:rsidRDefault="00445BB5" w:rsidP="00EE2B36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612A3B21" w14:textId="0F8BBCCF" w:rsidR="00EE2B36" w:rsidRDefault="00440DF9" w:rsidP="00EE2B36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440DF9">
        <w:rPr>
          <w:rFonts w:ascii="Times New Roman" w:hAnsi="Times New Roman" w:cs="Times New Roman"/>
        </w:rPr>
        <w:t>на обмер, обследование и разработку проектно-сметной документации ремонта козырьков, крылец и отмостки здания ГБДОУ д/</w:t>
      </w:r>
      <w:proofErr w:type="gramStart"/>
      <w:r w:rsidRPr="00440DF9">
        <w:rPr>
          <w:rFonts w:ascii="Times New Roman" w:hAnsi="Times New Roman" w:cs="Times New Roman"/>
        </w:rPr>
        <w:t>с  №</w:t>
      </w:r>
      <w:proofErr w:type="gramEnd"/>
      <w:r w:rsidRPr="00440DF9">
        <w:rPr>
          <w:rFonts w:ascii="Times New Roman" w:hAnsi="Times New Roman" w:cs="Times New Roman"/>
        </w:rPr>
        <w:t>58  Кировского района Санкт-Петербурга  по адресу: г. Санкт-Петербург, Кировский район, пр. Стачек, д.85, к.2,  лит. А</w:t>
      </w:r>
    </w:p>
    <w:p w14:paraId="7ED70113" w14:textId="77777777" w:rsidR="00440DF9" w:rsidRPr="001848C9" w:rsidRDefault="00440DF9" w:rsidP="00EE2B36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C2B48EA" w14:textId="77777777" w:rsidR="00EE2B36" w:rsidRPr="006D5402" w:rsidRDefault="00BB2A43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  <w:r>
        <w:rPr>
          <w:rFonts w:ascii="Times New Roman" w:eastAsia="Times New Roman" w:hAnsi="Times New Roman" w:cs="Times New Roman"/>
          <w:i/>
          <w:color w:val="auto"/>
          <w:lang w:bidi="ar-SA"/>
        </w:rPr>
        <w:t>*</w:t>
      </w:r>
      <w:r w:rsidR="00EE2B36" w:rsidRPr="006D5402">
        <w:rPr>
          <w:rFonts w:ascii="Times New Roman" w:eastAsia="Times New Roman" w:hAnsi="Times New Roman" w:cs="Times New Roman"/>
          <w:i/>
          <w:color w:val="auto"/>
          <w:lang w:bidi="ar-SA"/>
        </w:rPr>
        <w:t>Приложено отдельным файлом</w:t>
      </w:r>
    </w:p>
    <w:p w14:paraId="13991061" w14:textId="77777777" w:rsidR="00EE2B36" w:rsidRDefault="00EE2B36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21604C5" w14:textId="77777777" w:rsidR="00BB2A43" w:rsidRDefault="00BB2A43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1C1E7DC" w14:textId="77777777" w:rsidR="00BB2A43" w:rsidRDefault="00BB2A43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6E8CB26" w14:textId="77777777" w:rsidR="00BB2A43" w:rsidRPr="001848C9" w:rsidRDefault="00BB2A43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BC63DAE" w14:textId="77777777" w:rsidR="00EE2B36" w:rsidRDefault="00EE2B36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F3923FC" w14:textId="77777777" w:rsidR="00BB2A43" w:rsidRDefault="00BB2A43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E266A6A" w14:textId="77777777" w:rsidR="00BB2A43" w:rsidRDefault="00BB2A43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2CD45B1" w14:textId="77777777" w:rsidR="00BB2A43" w:rsidRPr="001848C9" w:rsidRDefault="00BB2A43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7F76155" w14:textId="77777777" w:rsidR="00EE2B36" w:rsidRPr="001848C9" w:rsidRDefault="00EE2B36" w:rsidP="00EE2B36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94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4500"/>
      </w:tblGrid>
      <w:tr w:rsidR="00440DF9" w:rsidRPr="006C1674" w14:paraId="72EC6D96" w14:textId="77777777" w:rsidTr="00EC0082">
        <w:trPr>
          <w:trHeight w:val="80"/>
        </w:trPr>
        <w:tc>
          <w:tcPr>
            <w:tcW w:w="4962" w:type="dxa"/>
          </w:tcPr>
          <w:p w14:paraId="2E485B03" w14:textId="77777777" w:rsidR="00440DF9" w:rsidRPr="00D7352B" w:rsidRDefault="00440DF9" w:rsidP="00440DF9">
            <w:pPr>
              <w:pStyle w:val="TableParagraph"/>
              <w:rPr>
                <w:b/>
                <w:bCs/>
              </w:rPr>
            </w:pPr>
            <w:r w:rsidRPr="00D7352B">
              <w:rPr>
                <w:b/>
                <w:bCs/>
              </w:rPr>
              <w:t>Заказчик:</w:t>
            </w:r>
          </w:p>
          <w:p w14:paraId="28D85D94" w14:textId="77777777" w:rsidR="00440DF9" w:rsidRPr="00D7352B" w:rsidRDefault="00440DF9" w:rsidP="00440DF9">
            <w:pPr>
              <w:pStyle w:val="TableParagraph"/>
              <w:rPr>
                <w:b/>
                <w:bCs/>
                <w:sz w:val="20"/>
                <w:szCs w:val="20"/>
              </w:rPr>
            </w:pPr>
            <w:r w:rsidRPr="00D7352B">
              <w:rPr>
                <w:b/>
                <w:bCs/>
                <w:sz w:val="20"/>
                <w:szCs w:val="20"/>
              </w:rPr>
              <w:t>Государственное бюджетное дошкольное образовательное учреждение детский сад № 58 комбинированного вида Кировского района Санкт-Петербурга (ГБДОУ детский сад № 58 Кировского района Санкт-Петербурга).</w:t>
            </w:r>
          </w:p>
          <w:p w14:paraId="0F8AC84A" w14:textId="77777777" w:rsidR="00440DF9" w:rsidRPr="00D7352B" w:rsidRDefault="00440DF9" w:rsidP="00440DF9">
            <w:pPr>
              <w:pStyle w:val="TableParagraph"/>
              <w:rPr>
                <w:b/>
                <w:bCs/>
                <w:sz w:val="20"/>
                <w:szCs w:val="20"/>
              </w:rPr>
            </w:pPr>
          </w:p>
          <w:p w14:paraId="5A328A56" w14:textId="77777777" w:rsidR="00440DF9" w:rsidRPr="00D7352B" w:rsidRDefault="00440DF9" w:rsidP="00440DF9">
            <w:pPr>
              <w:pStyle w:val="TableParagraph"/>
              <w:rPr>
                <w:sz w:val="20"/>
                <w:szCs w:val="20"/>
              </w:rPr>
            </w:pPr>
            <w:r w:rsidRPr="00D7352B">
              <w:rPr>
                <w:sz w:val="20"/>
                <w:szCs w:val="20"/>
                <w:lang w:eastAsia="ar-SA"/>
              </w:rPr>
              <w:t>Заведующий Т.П. Балуева</w:t>
            </w:r>
          </w:p>
          <w:p w14:paraId="52B7DDF2" w14:textId="5FF1DBB5" w:rsidR="00440DF9" w:rsidRPr="006C1674" w:rsidRDefault="00440DF9" w:rsidP="00440DF9">
            <w:pPr>
              <w:pStyle w:val="afc"/>
              <w:ind w:firstLine="0"/>
              <w:rPr>
                <w:caps/>
              </w:rPr>
            </w:pPr>
            <w:r w:rsidRPr="00D7352B">
              <w:rPr>
                <w:sz w:val="20"/>
                <w:szCs w:val="20"/>
              </w:rPr>
              <w:t>подпись в электронном виде</w:t>
            </w:r>
          </w:p>
        </w:tc>
        <w:tc>
          <w:tcPr>
            <w:tcW w:w="4500" w:type="dxa"/>
          </w:tcPr>
          <w:p w14:paraId="33B99849" w14:textId="77777777" w:rsidR="00440DF9" w:rsidRPr="00D7352B" w:rsidRDefault="00440DF9" w:rsidP="00440DF9">
            <w:pPr>
              <w:pStyle w:val="TableParagraph"/>
              <w:rPr>
                <w:b/>
              </w:rPr>
            </w:pPr>
            <w:r>
              <w:rPr>
                <w:b/>
              </w:rPr>
              <w:t>Подрядчик</w:t>
            </w:r>
            <w:r w:rsidRPr="00D7352B">
              <w:rPr>
                <w:b/>
              </w:rPr>
              <w:t>:</w:t>
            </w:r>
          </w:p>
          <w:p w14:paraId="7213E5E2" w14:textId="77777777" w:rsidR="00440DF9" w:rsidRDefault="00440DF9" w:rsidP="00440DF9">
            <w:pPr>
              <w:pStyle w:val="afc"/>
              <w:ind w:firstLine="34"/>
              <w:rPr>
                <w:bCs/>
                <w:sz w:val="20"/>
                <w:szCs w:val="20"/>
              </w:rPr>
            </w:pPr>
          </w:p>
          <w:p w14:paraId="0067063E" w14:textId="77777777" w:rsidR="00440DF9" w:rsidRDefault="00440DF9" w:rsidP="00440DF9">
            <w:pPr>
              <w:pStyle w:val="afc"/>
              <w:ind w:firstLine="34"/>
              <w:rPr>
                <w:bCs/>
                <w:sz w:val="20"/>
                <w:szCs w:val="20"/>
              </w:rPr>
            </w:pPr>
          </w:p>
          <w:p w14:paraId="5BB2BC3E" w14:textId="0B6724CF" w:rsidR="00440DF9" w:rsidRPr="006C1674" w:rsidRDefault="00440DF9" w:rsidP="00440DF9">
            <w:pPr>
              <w:pStyle w:val="afc"/>
              <w:ind w:firstLine="34"/>
              <w:rPr>
                <w:caps/>
              </w:rPr>
            </w:pPr>
            <w:r w:rsidRPr="00D7352B">
              <w:rPr>
                <w:bCs/>
                <w:sz w:val="20"/>
                <w:szCs w:val="20"/>
              </w:rPr>
              <w:t>подпись в электронном виде</w:t>
            </w:r>
          </w:p>
        </w:tc>
      </w:tr>
    </w:tbl>
    <w:p w14:paraId="7335163D" w14:textId="77777777" w:rsidR="00EE2B36" w:rsidRPr="001848C9" w:rsidRDefault="00EE2B36" w:rsidP="00EE2B36">
      <w:pPr>
        <w:widowControl/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6A32103" w14:textId="77777777" w:rsidR="000763FB" w:rsidRDefault="000763FB" w:rsidP="00EE2B36">
      <w:pPr>
        <w:widowControl/>
        <w:jc w:val="right"/>
        <w:rPr>
          <w:rFonts w:ascii="Times New Roman" w:hAnsi="Times New Roman" w:cs="Times New Roman"/>
        </w:rPr>
      </w:pPr>
    </w:p>
    <w:p w14:paraId="4B365DDC" w14:textId="77777777" w:rsidR="00E27E70" w:rsidRDefault="00E27E70" w:rsidP="00EE2B36">
      <w:pPr>
        <w:widowControl/>
        <w:jc w:val="right"/>
        <w:rPr>
          <w:rFonts w:ascii="Times New Roman" w:hAnsi="Times New Roman" w:cs="Times New Roman"/>
        </w:rPr>
      </w:pPr>
    </w:p>
    <w:p w14:paraId="7FBB9EBB" w14:textId="77777777" w:rsidR="00E27E70" w:rsidRDefault="00E27E70" w:rsidP="00EE2B36">
      <w:pPr>
        <w:widowControl/>
        <w:jc w:val="right"/>
        <w:rPr>
          <w:rFonts w:ascii="Times New Roman" w:hAnsi="Times New Roman" w:cs="Times New Roman"/>
        </w:rPr>
      </w:pPr>
    </w:p>
    <w:p w14:paraId="5BC555A8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3C73F343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47481407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33351D58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17B399C7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601F34D8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283B1C3C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7EB6F47F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4BCEB003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534330F1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53B95CD3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092AEB3D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4E8F3BCE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67F633F6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6B34544F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519342C6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19758B4F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4D6E2652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15C102B7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2891E1AD" w14:textId="77777777" w:rsidR="00E27E70" w:rsidRDefault="00E27E70" w:rsidP="00E27E70">
      <w:pPr>
        <w:widowControl/>
        <w:autoSpaceDE w:val="0"/>
        <w:autoSpaceDN w:val="0"/>
        <w:adjustRightInd w:val="0"/>
        <w:ind w:left="6372"/>
        <w:jc w:val="right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p w14:paraId="35C965E6" w14:textId="04D2B0C8" w:rsidR="00E27E70" w:rsidRPr="00440DF9" w:rsidRDefault="00E27E70" w:rsidP="00440DF9">
      <w:pPr>
        <w:widowControl/>
        <w:autoSpaceDE w:val="0"/>
        <w:autoSpaceDN w:val="0"/>
        <w:adjustRightInd w:val="0"/>
        <w:outlineLvl w:val="0"/>
        <w:rPr>
          <w:rFonts w:ascii="Times New Roman" w:eastAsia="Times New Roman" w:hAnsi="Times New Roman" w:cs="Times New Roman"/>
          <w:i/>
          <w:color w:val="auto"/>
          <w:lang w:bidi="ar-SA"/>
        </w:rPr>
      </w:pPr>
    </w:p>
    <w:sectPr w:rsidR="00E27E70" w:rsidRPr="00440DF9" w:rsidSect="00E911FD">
      <w:headerReference w:type="even" r:id="rId11"/>
      <w:footerReference w:type="even" r:id="rId12"/>
      <w:footerReference w:type="default" r:id="rId13"/>
      <w:pgSz w:w="11906" w:h="16838" w:code="9"/>
      <w:pgMar w:top="851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B8C5E" w14:textId="77777777" w:rsidR="002E73C0" w:rsidRDefault="002E73C0" w:rsidP="003A5EB4">
      <w:r>
        <w:separator/>
      </w:r>
    </w:p>
  </w:endnote>
  <w:endnote w:type="continuationSeparator" w:id="0">
    <w:p w14:paraId="7917BDF1" w14:textId="77777777" w:rsidR="002E73C0" w:rsidRDefault="002E73C0" w:rsidP="003A5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F8C8E" w14:textId="77777777" w:rsidR="00272505" w:rsidRDefault="00F1544A">
    <w:pPr>
      <w:framePr w:wrap="auto" w:vAnchor="text" w:hAnchor="margin" w:xAlign="right" w:y="1"/>
      <w:tabs>
        <w:tab w:val="right" w:pos="8306"/>
      </w:tabs>
      <w:autoSpaceDE w:val="0"/>
      <w:autoSpaceDN w:val="0"/>
      <w:adjustRightInd w:val="0"/>
      <w:jc w:val="right"/>
    </w:pPr>
    <w:r>
      <w:fldChar w:fldCharType="begin"/>
    </w:r>
    <w:r>
      <w:instrText xml:space="preserve">PAGE </w:instrText>
    </w:r>
    <w:r>
      <w:fldChar w:fldCharType="separate"/>
    </w:r>
    <w:r w:rsidR="00272505">
      <w:rPr>
        <w:noProof/>
      </w:rPr>
      <w:t>2</w:t>
    </w:r>
    <w:r>
      <w:rPr>
        <w:noProof/>
      </w:rPr>
      <w:fldChar w:fldCharType="end"/>
    </w:r>
    <w:r w:rsidR="00272505">
      <w:tab/>
    </w:r>
  </w:p>
  <w:p w14:paraId="4C2008BD" w14:textId="77777777" w:rsidR="00272505" w:rsidRDefault="0027250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775F1" w14:textId="77777777" w:rsidR="00272505" w:rsidRPr="00FE28DE" w:rsidRDefault="00272505" w:rsidP="00B446FA">
    <w:pPr>
      <w:pStyle w:val="ac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0191B" w14:textId="77777777" w:rsidR="00272505" w:rsidRDefault="00F1544A">
    <w:pPr>
      <w:framePr w:wrap="auto" w:vAnchor="text" w:hAnchor="margin" w:xAlign="right" w:y="1"/>
      <w:tabs>
        <w:tab w:val="right" w:pos="8306"/>
      </w:tabs>
      <w:autoSpaceDE w:val="0"/>
      <w:autoSpaceDN w:val="0"/>
      <w:adjustRightInd w:val="0"/>
      <w:jc w:val="right"/>
    </w:pPr>
    <w:r>
      <w:fldChar w:fldCharType="begin"/>
    </w:r>
    <w:r>
      <w:instrText xml:space="preserve">PAGE </w:instrText>
    </w:r>
    <w:r>
      <w:fldChar w:fldCharType="separate"/>
    </w:r>
    <w:r w:rsidR="00272505">
      <w:rPr>
        <w:noProof/>
      </w:rPr>
      <w:t>2</w:t>
    </w:r>
    <w:r>
      <w:rPr>
        <w:noProof/>
      </w:rPr>
      <w:fldChar w:fldCharType="end"/>
    </w:r>
    <w:r w:rsidR="00272505">
      <w:tab/>
    </w:r>
  </w:p>
  <w:p w14:paraId="6CCFEA03" w14:textId="77777777" w:rsidR="00272505" w:rsidRDefault="00272505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137B" w14:textId="77777777" w:rsidR="00272505" w:rsidRPr="00B446FA" w:rsidRDefault="00272505" w:rsidP="00B446F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CFDD9" w14:textId="77777777" w:rsidR="002E73C0" w:rsidRDefault="002E73C0" w:rsidP="003A5EB4">
      <w:r>
        <w:separator/>
      </w:r>
    </w:p>
  </w:footnote>
  <w:footnote w:type="continuationSeparator" w:id="0">
    <w:p w14:paraId="3899A5AC" w14:textId="77777777" w:rsidR="002E73C0" w:rsidRDefault="002E73C0" w:rsidP="003A5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25893" w14:textId="77777777" w:rsidR="00272505" w:rsidRDefault="00272505">
    <w:pPr>
      <w:pBdr>
        <w:bottom w:val="single" w:sz="6" w:space="1" w:color="auto"/>
      </w:pBdr>
      <w:autoSpaceDE w:val="0"/>
      <w:autoSpaceDN w:val="0"/>
      <w:adjustRightInd w:val="0"/>
      <w:rPr>
        <w:sz w:val="16"/>
        <w:szCs w:val="16"/>
      </w:rPr>
    </w:pPr>
    <w:r>
      <w:rPr>
        <w:sz w:val="16"/>
        <w:szCs w:val="16"/>
      </w:rPr>
      <w:t>Сметный Калькулятор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8187B" w14:textId="77777777" w:rsidR="00272505" w:rsidRDefault="00272505">
    <w:pPr>
      <w:pBdr>
        <w:bottom w:val="single" w:sz="6" w:space="1" w:color="auto"/>
      </w:pBdr>
      <w:autoSpaceDE w:val="0"/>
      <w:autoSpaceDN w:val="0"/>
      <w:adjustRightInd w:val="0"/>
      <w:rPr>
        <w:sz w:val="16"/>
        <w:szCs w:val="16"/>
      </w:rPr>
    </w:pPr>
    <w:r>
      <w:rPr>
        <w:sz w:val="16"/>
        <w:szCs w:val="16"/>
      </w:rPr>
      <w:t>Сметный Калькулятор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3687F38"/>
    <w:multiLevelType w:val="multilevel"/>
    <w:tmpl w:val="9DB83378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27" w15:restartNumberingAfterBreak="0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28" w15:restartNumberingAfterBreak="0">
    <w:nsid w:val="327148DC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492D7D68"/>
    <w:multiLevelType w:val="hybridMultilevel"/>
    <w:tmpl w:val="3DC292DE"/>
    <w:lvl w:ilvl="0" w:tplc="DA3A63E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5" w15:restartNumberingAfterBreak="0">
    <w:nsid w:val="554E633D"/>
    <w:multiLevelType w:val="hybridMultilevel"/>
    <w:tmpl w:val="D9B44F8A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A36080"/>
    <w:multiLevelType w:val="multilevel"/>
    <w:tmpl w:val="92C87BB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000000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000000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000000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000000"/>
        <w:sz w:val="22"/>
      </w:rPr>
    </w:lvl>
  </w:abstractNum>
  <w:abstractNum w:abstractNumId="37" w15:restartNumberingAfterBreak="0">
    <w:nsid w:val="669C3430"/>
    <w:multiLevelType w:val="multilevel"/>
    <w:tmpl w:val="BBA8A0FA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12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340" w:hanging="126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126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420" w:hanging="126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60" w:hanging="126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/>
      </w:rPr>
    </w:lvl>
  </w:abstractNum>
  <w:abstractNum w:abstractNumId="38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0" w15:restartNumberingAfterBreak="0">
    <w:nsid w:val="738A4C7D"/>
    <w:multiLevelType w:val="multilevel"/>
    <w:tmpl w:val="3290209E"/>
    <w:styleLink w:val="WWNum12"/>
    <w:lvl w:ilvl="0">
      <w:numFmt w:val="bullet"/>
      <w:lvlText w:val=""/>
      <w:lvlJc w:val="left"/>
      <w:pPr>
        <w:ind w:left="0" w:firstLine="851"/>
      </w:pPr>
      <w:rPr>
        <w:rFonts w:ascii="Symbol" w:hAnsi="Symbol"/>
      </w:rPr>
    </w:lvl>
    <w:lvl w:ilvl="1">
      <w:numFmt w:val="bullet"/>
      <w:lvlText w:val="o"/>
      <w:lvlJc w:val="left"/>
      <w:pPr>
        <w:ind w:left="220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92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4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6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8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0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52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49" w:hanging="360"/>
      </w:pPr>
      <w:rPr>
        <w:rFonts w:ascii="Wingdings" w:hAnsi="Wingdings"/>
      </w:rPr>
    </w:lvl>
  </w:abstractNum>
  <w:abstractNum w:abstractNumId="41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38"/>
  </w:num>
  <w:num w:numId="2">
    <w:abstractNumId w:val="25"/>
  </w:num>
  <w:num w:numId="3">
    <w:abstractNumId w:val="23"/>
  </w:num>
  <w:num w:numId="4">
    <w:abstractNumId w:val="29"/>
  </w:num>
  <w:num w:numId="5">
    <w:abstractNumId w:val="34"/>
  </w:num>
  <w:num w:numId="6">
    <w:abstractNumId w:val="24"/>
  </w:num>
  <w:num w:numId="7">
    <w:abstractNumId w:val="39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0"/>
  </w:num>
  <w:num w:numId="31">
    <w:abstractNumId w:val="33"/>
  </w:num>
  <w:num w:numId="32">
    <w:abstractNumId w:val="41"/>
  </w:num>
  <w:num w:numId="33">
    <w:abstractNumId w:val="22"/>
  </w:num>
  <w:num w:numId="34">
    <w:abstractNumId w:val="32"/>
  </w:num>
  <w:num w:numId="35">
    <w:abstractNumId w:val="37"/>
  </w:num>
  <w:num w:numId="36">
    <w:abstractNumId w:val="27"/>
  </w:num>
  <w:num w:numId="37">
    <w:abstractNumId w:val="28"/>
  </w:num>
  <w:num w:numId="38">
    <w:abstractNumId w:val="26"/>
  </w:num>
  <w:num w:numId="39">
    <w:abstractNumId w:val="40"/>
  </w:num>
  <w:num w:numId="40">
    <w:abstractNumId w:val="36"/>
  </w:num>
  <w:num w:numId="41">
    <w:abstractNumId w:val="31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EB4"/>
    <w:rsid w:val="0000265F"/>
    <w:rsid w:val="00003336"/>
    <w:rsid w:val="00006008"/>
    <w:rsid w:val="00006A6C"/>
    <w:rsid w:val="00015D8C"/>
    <w:rsid w:val="000176F0"/>
    <w:rsid w:val="00020216"/>
    <w:rsid w:val="00020493"/>
    <w:rsid w:val="000204EF"/>
    <w:rsid w:val="00020619"/>
    <w:rsid w:val="00021307"/>
    <w:rsid w:val="0002409B"/>
    <w:rsid w:val="0002590F"/>
    <w:rsid w:val="00025D92"/>
    <w:rsid w:val="000267AF"/>
    <w:rsid w:val="00026D83"/>
    <w:rsid w:val="00030B9D"/>
    <w:rsid w:val="00035385"/>
    <w:rsid w:val="00044880"/>
    <w:rsid w:val="00046699"/>
    <w:rsid w:val="00047836"/>
    <w:rsid w:val="00051DBF"/>
    <w:rsid w:val="00052502"/>
    <w:rsid w:val="00054B8A"/>
    <w:rsid w:val="00055FE2"/>
    <w:rsid w:val="00057325"/>
    <w:rsid w:val="000573B9"/>
    <w:rsid w:val="00057682"/>
    <w:rsid w:val="00057D11"/>
    <w:rsid w:val="00064F1B"/>
    <w:rsid w:val="00066847"/>
    <w:rsid w:val="00067758"/>
    <w:rsid w:val="0007168A"/>
    <w:rsid w:val="000724B5"/>
    <w:rsid w:val="00074208"/>
    <w:rsid w:val="000763FB"/>
    <w:rsid w:val="00077C3E"/>
    <w:rsid w:val="00077D04"/>
    <w:rsid w:val="000832E5"/>
    <w:rsid w:val="00085133"/>
    <w:rsid w:val="000867B2"/>
    <w:rsid w:val="000873B2"/>
    <w:rsid w:val="0009128A"/>
    <w:rsid w:val="00092AD6"/>
    <w:rsid w:val="00093F7F"/>
    <w:rsid w:val="0009589B"/>
    <w:rsid w:val="00095D8F"/>
    <w:rsid w:val="00097353"/>
    <w:rsid w:val="00097CC5"/>
    <w:rsid w:val="000A0A79"/>
    <w:rsid w:val="000A3C01"/>
    <w:rsid w:val="000A5C74"/>
    <w:rsid w:val="000B0083"/>
    <w:rsid w:val="000B05C7"/>
    <w:rsid w:val="000B12BB"/>
    <w:rsid w:val="000B62BA"/>
    <w:rsid w:val="000B675C"/>
    <w:rsid w:val="000C3475"/>
    <w:rsid w:val="000C4AFF"/>
    <w:rsid w:val="000C5331"/>
    <w:rsid w:val="000C5AF0"/>
    <w:rsid w:val="000C5B8E"/>
    <w:rsid w:val="000C5E05"/>
    <w:rsid w:val="000C6521"/>
    <w:rsid w:val="000C6569"/>
    <w:rsid w:val="000D01EB"/>
    <w:rsid w:val="000D4C3B"/>
    <w:rsid w:val="000D50CF"/>
    <w:rsid w:val="000E035B"/>
    <w:rsid w:val="000E1DCC"/>
    <w:rsid w:val="000E20EA"/>
    <w:rsid w:val="000E2539"/>
    <w:rsid w:val="000E2DF5"/>
    <w:rsid w:val="000E5345"/>
    <w:rsid w:val="000E634E"/>
    <w:rsid w:val="000F3C6B"/>
    <w:rsid w:val="000F449B"/>
    <w:rsid w:val="000F4A10"/>
    <w:rsid w:val="000F4AE1"/>
    <w:rsid w:val="000F53A7"/>
    <w:rsid w:val="000F7FF7"/>
    <w:rsid w:val="001030A1"/>
    <w:rsid w:val="00103522"/>
    <w:rsid w:val="001054E1"/>
    <w:rsid w:val="00105507"/>
    <w:rsid w:val="001061BB"/>
    <w:rsid w:val="0011036B"/>
    <w:rsid w:val="0012258C"/>
    <w:rsid w:val="00124E1C"/>
    <w:rsid w:val="001266ED"/>
    <w:rsid w:val="00133ECA"/>
    <w:rsid w:val="00134B7F"/>
    <w:rsid w:val="00134CA4"/>
    <w:rsid w:val="0013679D"/>
    <w:rsid w:val="0014157A"/>
    <w:rsid w:val="001462DE"/>
    <w:rsid w:val="00147C3A"/>
    <w:rsid w:val="001523C5"/>
    <w:rsid w:val="001601F8"/>
    <w:rsid w:val="0016105B"/>
    <w:rsid w:val="001612DB"/>
    <w:rsid w:val="00164A5A"/>
    <w:rsid w:val="001678E8"/>
    <w:rsid w:val="00171110"/>
    <w:rsid w:val="0017225F"/>
    <w:rsid w:val="0017306E"/>
    <w:rsid w:val="00173102"/>
    <w:rsid w:val="00173498"/>
    <w:rsid w:val="00173873"/>
    <w:rsid w:val="00173F4C"/>
    <w:rsid w:val="001759F7"/>
    <w:rsid w:val="00175C35"/>
    <w:rsid w:val="00176364"/>
    <w:rsid w:val="00180A30"/>
    <w:rsid w:val="00181D95"/>
    <w:rsid w:val="00182E2D"/>
    <w:rsid w:val="001834B2"/>
    <w:rsid w:val="001870B4"/>
    <w:rsid w:val="00191C60"/>
    <w:rsid w:val="00192DFF"/>
    <w:rsid w:val="00194164"/>
    <w:rsid w:val="0019472E"/>
    <w:rsid w:val="00195C3F"/>
    <w:rsid w:val="00196A5B"/>
    <w:rsid w:val="00196E5A"/>
    <w:rsid w:val="00197496"/>
    <w:rsid w:val="001A180A"/>
    <w:rsid w:val="001A2899"/>
    <w:rsid w:val="001A459E"/>
    <w:rsid w:val="001A577D"/>
    <w:rsid w:val="001A62FA"/>
    <w:rsid w:val="001A7391"/>
    <w:rsid w:val="001B518E"/>
    <w:rsid w:val="001B577F"/>
    <w:rsid w:val="001B7059"/>
    <w:rsid w:val="001C0DE3"/>
    <w:rsid w:val="001C148D"/>
    <w:rsid w:val="001C1E3B"/>
    <w:rsid w:val="001C4B85"/>
    <w:rsid w:val="001C6524"/>
    <w:rsid w:val="001C6C2A"/>
    <w:rsid w:val="001D5E2B"/>
    <w:rsid w:val="001D711A"/>
    <w:rsid w:val="001E14E9"/>
    <w:rsid w:val="001F06D8"/>
    <w:rsid w:val="001F1506"/>
    <w:rsid w:val="001F1B0A"/>
    <w:rsid w:val="001F2FC4"/>
    <w:rsid w:val="001F37E7"/>
    <w:rsid w:val="001F50E4"/>
    <w:rsid w:val="001F5BB8"/>
    <w:rsid w:val="001F7B22"/>
    <w:rsid w:val="00201240"/>
    <w:rsid w:val="00202EA7"/>
    <w:rsid w:val="00203318"/>
    <w:rsid w:val="00203373"/>
    <w:rsid w:val="00206AE3"/>
    <w:rsid w:val="00206C80"/>
    <w:rsid w:val="00207200"/>
    <w:rsid w:val="0021061F"/>
    <w:rsid w:val="00210FD3"/>
    <w:rsid w:val="0021240B"/>
    <w:rsid w:val="002137B2"/>
    <w:rsid w:val="00213C27"/>
    <w:rsid w:val="00214B94"/>
    <w:rsid w:val="0021753B"/>
    <w:rsid w:val="00221E74"/>
    <w:rsid w:val="00221F33"/>
    <w:rsid w:val="0022281D"/>
    <w:rsid w:val="00222FF2"/>
    <w:rsid w:val="002254E4"/>
    <w:rsid w:val="00225AC8"/>
    <w:rsid w:val="00227728"/>
    <w:rsid w:val="00234632"/>
    <w:rsid w:val="00237A0B"/>
    <w:rsid w:val="00241AD1"/>
    <w:rsid w:val="00243698"/>
    <w:rsid w:val="002451F3"/>
    <w:rsid w:val="00247538"/>
    <w:rsid w:val="002561E3"/>
    <w:rsid w:val="002659CC"/>
    <w:rsid w:val="00267122"/>
    <w:rsid w:val="00267818"/>
    <w:rsid w:val="00270A5F"/>
    <w:rsid w:val="00271ED3"/>
    <w:rsid w:val="00272505"/>
    <w:rsid w:val="00274693"/>
    <w:rsid w:val="00293159"/>
    <w:rsid w:val="002937B3"/>
    <w:rsid w:val="002966FC"/>
    <w:rsid w:val="00296B81"/>
    <w:rsid w:val="00296F7B"/>
    <w:rsid w:val="00297C60"/>
    <w:rsid w:val="002A2A42"/>
    <w:rsid w:val="002A2D05"/>
    <w:rsid w:val="002A4E91"/>
    <w:rsid w:val="002A5571"/>
    <w:rsid w:val="002A78ED"/>
    <w:rsid w:val="002B12B9"/>
    <w:rsid w:val="002B14B1"/>
    <w:rsid w:val="002B435A"/>
    <w:rsid w:val="002C05EA"/>
    <w:rsid w:val="002C1B97"/>
    <w:rsid w:val="002C304E"/>
    <w:rsid w:val="002C4819"/>
    <w:rsid w:val="002C6EDF"/>
    <w:rsid w:val="002C7B5D"/>
    <w:rsid w:val="002D2AFF"/>
    <w:rsid w:val="002D53FE"/>
    <w:rsid w:val="002D6B34"/>
    <w:rsid w:val="002D7DA8"/>
    <w:rsid w:val="002E1270"/>
    <w:rsid w:val="002E336A"/>
    <w:rsid w:val="002E408D"/>
    <w:rsid w:val="002E73C0"/>
    <w:rsid w:val="002F0E8A"/>
    <w:rsid w:val="002F1216"/>
    <w:rsid w:val="002F2E44"/>
    <w:rsid w:val="002F3223"/>
    <w:rsid w:val="00300E89"/>
    <w:rsid w:val="00301515"/>
    <w:rsid w:val="00303C73"/>
    <w:rsid w:val="0030411C"/>
    <w:rsid w:val="003067EC"/>
    <w:rsid w:val="00310550"/>
    <w:rsid w:val="003115C3"/>
    <w:rsid w:val="0031177B"/>
    <w:rsid w:val="00312825"/>
    <w:rsid w:val="0031639E"/>
    <w:rsid w:val="00317158"/>
    <w:rsid w:val="0032022E"/>
    <w:rsid w:val="003225C0"/>
    <w:rsid w:val="00322D0C"/>
    <w:rsid w:val="00324864"/>
    <w:rsid w:val="00327C41"/>
    <w:rsid w:val="0033100C"/>
    <w:rsid w:val="00331D1D"/>
    <w:rsid w:val="00331D88"/>
    <w:rsid w:val="00334D48"/>
    <w:rsid w:val="00335C3C"/>
    <w:rsid w:val="003364DC"/>
    <w:rsid w:val="00336B4D"/>
    <w:rsid w:val="003516C9"/>
    <w:rsid w:val="00351EAA"/>
    <w:rsid w:val="00353E69"/>
    <w:rsid w:val="003564C7"/>
    <w:rsid w:val="003601F4"/>
    <w:rsid w:val="003644DE"/>
    <w:rsid w:val="00364816"/>
    <w:rsid w:val="00367018"/>
    <w:rsid w:val="00374C9A"/>
    <w:rsid w:val="00376341"/>
    <w:rsid w:val="003807D7"/>
    <w:rsid w:val="003827C8"/>
    <w:rsid w:val="003833A4"/>
    <w:rsid w:val="00383A96"/>
    <w:rsid w:val="003848D9"/>
    <w:rsid w:val="00384D00"/>
    <w:rsid w:val="00384D41"/>
    <w:rsid w:val="003936B8"/>
    <w:rsid w:val="003944E9"/>
    <w:rsid w:val="00394ED7"/>
    <w:rsid w:val="00395033"/>
    <w:rsid w:val="00395234"/>
    <w:rsid w:val="0039594A"/>
    <w:rsid w:val="003A118E"/>
    <w:rsid w:val="003A253F"/>
    <w:rsid w:val="003A39E0"/>
    <w:rsid w:val="003A3A11"/>
    <w:rsid w:val="003A588C"/>
    <w:rsid w:val="003A5A24"/>
    <w:rsid w:val="003A5EB4"/>
    <w:rsid w:val="003A6CC5"/>
    <w:rsid w:val="003A7834"/>
    <w:rsid w:val="003B18D4"/>
    <w:rsid w:val="003B1B39"/>
    <w:rsid w:val="003B1B93"/>
    <w:rsid w:val="003B399F"/>
    <w:rsid w:val="003B4A0A"/>
    <w:rsid w:val="003B4B5D"/>
    <w:rsid w:val="003B5CED"/>
    <w:rsid w:val="003B7184"/>
    <w:rsid w:val="003C18F8"/>
    <w:rsid w:val="003C48D0"/>
    <w:rsid w:val="003C5BA8"/>
    <w:rsid w:val="003C631C"/>
    <w:rsid w:val="003C639B"/>
    <w:rsid w:val="003D0F74"/>
    <w:rsid w:val="003D1BD4"/>
    <w:rsid w:val="003D541A"/>
    <w:rsid w:val="003D5A57"/>
    <w:rsid w:val="003D5CF1"/>
    <w:rsid w:val="003D7505"/>
    <w:rsid w:val="003E0BE7"/>
    <w:rsid w:val="003E20BA"/>
    <w:rsid w:val="003E2DB6"/>
    <w:rsid w:val="003E389C"/>
    <w:rsid w:val="003E4367"/>
    <w:rsid w:val="003E58A1"/>
    <w:rsid w:val="003E5AD7"/>
    <w:rsid w:val="003E5E6F"/>
    <w:rsid w:val="003E7208"/>
    <w:rsid w:val="003F0796"/>
    <w:rsid w:val="003F0E0E"/>
    <w:rsid w:val="003F15A6"/>
    <w:rsid w:val="003F2F00"/>
    <w:rsid w:val="003F5BA9"/>
    <w:rsid w:val="0040123C"/>
    <w:rsid w:val="00401704"/>
    <w:rsid w:val="00402571"/>
    <w:rsid w:val="00403524"/>
    <w:rsid w:val="00403F7C"/>
    <w:rsid w:val="004053A1"/>
    <w:rsid w:val="00405826"/>
    <w:rsid w:val="00406DB7"/>
    <w:rsid w:val="00410C22"/>
    <w:rsid w:val="00411016"/>
    <w:rsid w:val="00414576"/>
    <w:rsid w:val="004263BF"/>
    <w:rsid w:val="00427549"/>
    <w:rsid w:val="00430E99"/>
    <w:rsid w:val="004354F8"/>
    <w:rsid w:val="004358EA"/>
    <w:rsid w:val="00440DF9"/>
    <w:rsid w:val="00441276"/>
    <w:rsid w:val="00445184"/>
    <w:rsid w:val="00445BB5"/>
    <w:rsid w:val="00447FF1"/>
    <w:rsid w:val="00450891"/>
    <w:rsid w:val="00450B52"/>
    <w:rsid w:val="00455167"/>
    <w:rsid w:val="00455DAC"/>
    <w:rsid w:val="00460B26"/>
    <w:rsid w:val="00462854"/>
    <w:rsid w:val="00462D80"/>
    <w:rsid w:val="004643A4"/>
    <w:rsid w:val="00465EA8"/>
    <w:rsid w:val="00471F67"/>
    <w:rsid w:val="004738D2"/>
    <w:rsid w:val="00473B8C"/>
    <w:rsid w:val="004769A9"/>
    <w:rsid w:val="00491796"/>
    <w:rsid w:val="00492154"/>
    <w:rsid w:val="004927AC"/>
    <w:rsid w:val="0049371E"/>
    <w:rsid w:val="0049779B"/>
    <w:rsid w:val="004A1651"/>
    <w:rsid w:val="004A43A8"/>
    <w:rsid w:val="004A7757"/>
    <w:rsid w:val="004B2A1A"/>
    <w:rsid w:val="004B3499"/>
    <w:rsid w:val="004B3EE7"/>
    <w:rsid w:val="004B53AF"/>
    <w:rsid w:val="004C3371"/>
    <w:rsid w:val="004C3886"/>
    <w:rsid w:val="004C56DA"/>
    <w:rsid w:val="004C6049"/>
    <w:rsid w:val="004C76C2"/>
    <w:rsid w:val="004C7BFC"/>
    <w:rsid w:val="004D0D73"/>
    <w:rsid w:val="004D3A2B"/>
    <w:rsid w:val="004D6E88"/>
    <w:rsid w:val="004E1BBF"/>
    <w:rsid w:val="004E2E38"/>
    <w:rsid w:val="004E44BF"/>
    <w:rsid w:val="004E534C"/>
    <w:rsid w:val="004E538E"/>
    <w:rsid w:val="004F12C9"/>
    <w:rsid w:val="004F1DA1"/>
    <w:rsid w:val="004F3B9C"/>
    <w:rsid w:val="005027C7"/>
    <w:rsid w:val="00503235"/>
    <w:rsid w:val="00505187"/>
    <w:rsid w:val="005121A1"/>
    <w:rsid w:val="00512591"/>
    <w:rsid w:val="00512B60"/>
    <w:rsid w:val="005138C7"/>
    <w:rsid w:val="00514619"/>
    <w:rsid w:val="00515820"/>
    <w:rsid w:val="00516115"/>
    <w:rsid w:val="005169B5"/>
    <w:rsid w:val="005174AC"/>
    <w:rsid w:val="00520328"/>
    <w:rsid w:val="005205E9"/>
    <w:rsid w:val="00522B5B"/>
    <w:rsid w:val="00523A02"/>
    <w:rsid w:val="0052649A"/>
    <w:rsid w:val="0053226C"/>
    <w:rsid w:val="00532CD6"/>
    <w:rsid w:val="005335ED"/>
    <w:rsid w:val="00534A51"/>
    <w:rsid w:val="005375D6"/>
    <w:rsid w:val="005419A3"/>
    <w:rsid w:val="00542262"/>
    <w:rsid w:val="00542793"/>
    <w:rsid w:val="005433C9"/>
    <w:rsid w:val="00544BA6"/>
    <w:rsid w:val="00545151"/>
    <w:rsid w:val="00546A6B"/>
    <w:rsid w:val="0055132C"/>
    <w:rsid w:val="00554745"/>
    <w:rsid w:val="00554A3E"/>
    <w:rsid w:val="00561FBD"/>
    <w:rsid w:val="005620E7"/>
    <w:rsid w:val="005627CC"/>
    <w:rsid w:val="00563958"/>
    <w:rsid w:val="00563B64"/>
    <w:rsid w:val="00565D27"/>
    <w:rsid w:val="00570150"/>
    <w:rsid w:val="0057119E"/>
    <w:rsid w:val="00571CCE"/>
    <w:rsid w:val="00580856"/>
    <w:rsid w:val="00582C25"/>
    <w:rsid w:val="0058357B"/>
    <w:rsid w:val="00584160"/>
    <w:rsid w:val="00584A9B"/>
    <w:rsid w:val="00584C89"/>
    <w:rsid w:val="00587740"/>
    <w:rsid w:val="005901D9"/>
    <w:rsid w:val="005931B1"/>
    <w:rsid w:val="00597009"/>
    <w:rsid w:val="00597464"/>
    <w:rsid w:val="00597FF1"/>
    <w:rsid w:val="005A0D5F"/>
    <w:rsid w:val="005A3361"/>
    <w:rsid w:val="005B2E96"/>
    <w:rsid w:val="005B496F"/>
    <w:rsid w:val="005B52FE"/>
    <w:rsid w:val="005B65B9"/>
    <w:rsid w:val="005B7CF1"/>
    <w:rsid w:val="005C11A4"/>
    <w:rsid w:val="005C13FA"/>
    <w:rsid w:val="005C515F"/>
    <w:rsid w:val="005C71F1"/>
    <w:rsid w:val="005D03F4"/>
    <w:rsid w:val="005D0D66"/>
    <w:rsid w:val="005E10B2"/>
    <w:rsid w:val="005E1B90"/>
    <w:rsid w:val="005E243C"/>
    <w:rsid w:val="005E52B1"/>
    <w:rsid w:val="005E57B5"/>
    <w:rsid w:val="005E597D"/>
    <w:rsid w:val="005E7238"/>
    <w:rsid w:val="005F4CF6"/>
    <w:rsid w:val="005F5AA5"/>
    <w:rsid w:val="005F5ECD"/>
    <w:rsid w:val="005F6706"/>
    <w:rsid w:val="005F79C1"/>
    <w:rsid w:val="00601CF3"/>
    <w:rsid w:val="00605B18"/>
    <w:rsid w:val="00605D07"/>
    <w:rsid w:val="0060601C"/>
    <w:rsid w:val="006063BC"/>
    <w:rsid w:val="0061306B"/>
    <w:rsid w:val="006156A9"/>
    <w:rsid w:val="0061753C"/>
    <w:rsid w:val="0062103E"/>
    <w:rsid w:val="0062246A"/>
    <w:rsid w:val="006254C2"/>
    <w:rsid w:val="00627125"/>
    <w:rsid w:val="006336D9"/>
    <w:rsid w:val="00636DAD"/>
    <w:rsid w:val="00640365"/>
    <w:rsid w:val="006410BE"/>
    <w:rsid w:val="00642AFD"/>
    <w:rsid w:val="0064351E"/>
    <w:rsid w:val="00644191"/>
    <w:rsid w:val="00646987"/>
    <w:rsid w:val="00646A31"/>
    <w:rsid w:val="00653BDA"/>
    <w:rsid w:val="00653E14"/>
    <w:rsid w:val="00657BDB"/>
    <w:rsid w:val="00660249"/>
    <w:rsid w:val="00661702"/>
    <w:rsid w:val="0066294C"/>
    <w:rsid w:val="00664EF7"/>
    <w:rsid w:val="00665386"/>
    <w:rsid w:val="00665DB3"/>
    <w:rsid w:val="00667595"/>
    <w:rsid w:val="006737AA"/>
    <w:rsid w:val="006749C9"/>
    <w:rsid w:val="00677D65"/>
    <w:rsid w:val="006805F2"/>
    <w:rsid w:val="00681B4D"/>
    <w:rsid w:val="00683304"/>
    <w:rsid w:val="00684982"/>
    <w:rsid w:val="0068620E"/>
    <w:rsid w:val="0068791B"/>
    <w:rsid w:val="00694E7B"/>
    <w:rsid w:val="00694E8F"/>
    <w:rsid w:val="006972A5"/>
    <w:rsid w:val="006A1602"/>
    <w:rsid w:val="006A28DD"/>
    <w:rsid w:val="006A5028"/>
    <w:rsid w:val="006A5D40"/>
    <w:rsid w:val="006B0E60"/>
    <w:rsid w:val="006B3370"/>
    <w:rsid w:val="006C2885"/>
    <w:rsid w:val="006C32F1"/>
    <w:rsid w:val="006C3F64"/>
    <w:rsid w:val="006C4001"/>
    <w:rsid w:val="006C4D9B"/>
    <w:rsid w:val="006C7A13"/>
    <w:rsid w:val="006D033E"/>
    <w:rsid w:val="006D04D5"/>
    <w:rsid w:val="006D0554"/>
    <w:rsid w:val="006D180F"/>
    <w:rsid w:val="006D401D"/>
    <w:rsid w:val="006D41B0"/>
    <w:rsid w:val="006D5402"/>
    <w:rsid w:val="006D6FBA"/>
    <w:rsid w:val="006D7F29"/>
    <w:rsid w:val="006E2C9D"/>
    <w:rsid w:val="006E2E60"/>
    <w:rsid w:val="006E396C"/>
    <w:rsid w:val="006E3B5C"/>
    <w:rsid w:val="006E3D24"/>
    <w:rsid w:val="006E61B3"/>
    <w:rsid w:val="006F08BE"/>
    <w:rsid w:val="006F207B"/>
    <w:rsid w:val="006F492D"/>
    <w:rsid w:val="006F4EBE"/>
    <w:rsid w:val="006F57BB"/>
    <w:rsid w:val="006F58B6"/>
    <w:rsid w:val="006F592D"/>
    <w:rsid w:val="006F682D"/>
    <w:rsid w:val="006F6D40"/>
    <w:rsid w:val="006F7416"/>
    <w:rsid w:val="006F77B4"/>
    <w:rsid w:val="007049D9"/>
    <w:rsid w:val="00704A43"/>
    <w:rsid w:val="00704F66"/>
    <w:rsid w:val="00705BCC"/>
    <w:rsid w:val="00707266"/>
    <w:rsid w:val="007079C0"/>
    <w:rsid w:val="00707CA1"/>
    <w:rsid w:val="00710734"/>
    <w:rsid w:val="0071167F"/>
    <w:rsid w:val="007116FD"/>
    <w:rsid w:val="007161A2"/>
    <w:rsid w:val="00717AA2"/>
    <w:rsid w:val="00722F4E"/>
    <w:rsid w:val="007248A2"/>
    <w:rsid w:val="00724D2C"/>
    <w:rsid w:val="007278E4"/>
    <w:rsid w:val="00730352"/>
    <w:rsid w:val="00733FE6"/>
    <w:rsid w:val="00735CA1"/>
    <w:rsid w:val="007366C5"/>
    <w:rsid w:val="00741650"/>
    <w:rsid w:val="00741B15"/>
    <w:rsid w:val="00744A10"/>
    <w:rsid w:val="007522FB"/>
    <w:rsid w:val="00752F80"/>
    <w:rsid w:val="007542FA"/>
    <w:rsid w:val="00756333"/>
    <w:rsid w:val="0076055A"/>
    <w:rsid w:val="00761C13"/>
    <w:rsid w:val="007622E2"/>
    <w:rsid w:val="00765A35"/>
    <w:rsid w:val="0076625B"/>
    <w:rsid w:val="0077074E"/>
    <w:rsid w:val="00771707"/>
    <w:rsid w:val="00772088"/>
    <w:rsid w:val="00772B07"/>
    <w:rsid w:val="00774BF6"/>
    <w:rsid w:val="00775D2F"/>
    <w:rsid w:val="0078085A"/>
    <w:rsid w:val="00783760"/>
    <w:rsid w:val="007839F4"/>
    <w:rsid w:val="00783B54"/>
    <w:rsid w:val="00785AEE"/>
    <w:rsid w:val="00790D2F"/>
    <w:rsid w:val="00797089"/>
    <w:rsid w:val="007977C8"/>
    <w:rsid w:val="007A2ACE"/>
    <w:rsid w:val="007A2E93"/>
    <w:rsid w:val="007A3892"/>
    <w:rsid w:val="007A3D55"/>
    <w:rsid w:val="007A4DAC"/>
    <w:rsid w:val="007B2546"/>
    <w:rsid w:val="007B2A24"/>
    <w:rsid w:val="007B45D8"/>
    <w:rsid w:val="007B46AA"/>
    <w:rsid w:val="007B513C"/>
    <w:rsid w:val="007B575F"/>
    <w:rsid w:val="007C0571"/>
    <w:rsid w:val="007C2A87"/>
    <w:rsid w:val="007C3A16"/>
    <w:rsid w:val="007C69DA"/>
    <w:rsid w:val="007C7641"/>
    <w:rsid w:val="007D0229"/>
    <w:rsid w:val="007D14DC"/>
    <w:rsid w:val="007D18B5"/>
    <w:rsid w:val="007D1B69"/>
    <w:rsid w:val="007D2D0F"/>
    <w:rsid w:val="007D30C7"/>
    <w:rsid w:val="007D434F"/>
    <w:rsid w:val="007D5587"/>
    <w:rsid w:val="007E04C8"/>
    <w:rsid w:val="007E0DB9"/>
    <w:rsid w:val="007E3D67"/>
    <w:rsid w:val="007E5999"/>
    <w:rsid w:val="007E6F6A"/>
    <w:rsid w:val="007E7497"/>
    <w:rsid w:val="007E7AEB"/>
    <w:rsid w:val="007E7C1B"/>
    <w:rsid w:val="007F01EE"/>
    <w:rsid w:val="007F14B9"/>
    <w:rsid w:val="007F2AA7"/>
    <w:rsid w:val="007F535C"/>
    <w:rsid w:val="007F5390"/>
    <w:rsid w:val="007F5BF3"/>
    <w:rsid w:val="007F6250"/>
    <w:rsid w:val="00800480"/>
    <w:rsid w:val="0080062C"/>
    <w:rsid w:val="008016D3"/>
    <w:rsid w:val="00801B5E"/>
    <w:rsid w:val="00803556"/>
    <w:rsid w:val="00805914"/>
    <w:rsid w:val="008116A4"/>
    <w:rsid w:val="00812C2F"/>
    <w:rsid w:val="00815A0C"/>
    <w:rsid w:val="00816449"/>
    <w:rsid w:val="00816709"/>
    <w:rsid w:val="00817E10"/>
    <w:rsid w:val="00817E53"/>
    <w:rsid w:val="00820D7E"/>
    <w:rsid w:val="00821678"/>
    <w:rsid w:val="0082203B"/>
    <w:rsid w:val="00824D04"/>
    <w:rsid w:val="00832935"/>
    <w:rsid w:val="00833787"/>
    <w:rsid w:val="008351C4"/>
    <w:rsid w:val="00840361"/>
    <w:rsid w:val="00841448"/>
    <w:rsid w:val="00842878"/>
    <w:rsid w:val="00843AAF"/>
    <w:rsid w:val="00844BC1"/>
    <w:rsid w:val="008510F3"/>
    <w:rsid w:val="008533F5"/>
    <w:rsid w:val="00857C8F"/>
    <w:rsid w:val="00863D3D"/>
    <w:rsid w:val="00867868"/>
    <w:rsid w:val="00871383"/>
    <w:rsid w:val="00871DDB"/>
    <w:rsid w:val="008730B6"/>
    <w:rsid w:val="00874051"/>
    <w:rsid w:val="00874298"/>
    <w:rsid w:val="0087711F"/>
    <w:rsid w:val="0088326D"/>
    <w:rsid w:val="00884F9D"/>
    <w:rsid w:val="0088695A"/>
    <w:rsid w:val="00891789"/>
    <w:rsid w:val="00891FAE"/>
    <w:rsid w:val="00893B97"/>
    <w:rsid w:val="0089530F"/>
    <w:rsid w:val="00895C9A"/>
    <w:rsid w:val="008968B8"/>
    <w:rsid w:val="008A0E17"/>
    <w:rsid w:val="008A2C23"/>
    <w:rsid w:val="008A36E8"/>
    <w:rsid w:val="008A4421"/>
    <w:rsid w:val="008A52DC"/>
    <w:rsid w:val="008A6279"/>
    <w:rsid w:val="008B0020"/>
    <w:rsid w:val="008B01E1"/>
    <w:rsid w:val="008B3B03"/>
    <w:rsid w:val="008C2E78"/>
    <w:rsid w:val="008C5301"/>
    <w:rsid w:val="008D2D65"/>
    <w:rsid w:val="008D634E"/>
    <w:rsid w:val="008D7FA1"/>
    <w:rsid w:val="008E5255"/>
    <w:rsid w:val="008E7BB9"/>
    <w:rsid w:val="008F14AA"/>
    <w:rsid w:val="008F7C90"/>
    <w:rsid w:val="009011D7"/>
    <w:rsid w:val="00906C3A"/>
    <w:rsid w:val="00907101"/>
    <w:rsid w:val="00907106"/>
    <w:rsid w:val="00911B12"/>
    <w:rsid w:val="009120EB"/>
    <w:rsid w:val="009141A6"/>
    <w:rsid w:val="0091673A"/>
    <w:rsid w:val="009223DC"/>
    <w:rsid w:val="00923694"/>
    <w:rsid w:val="00924915"/>
    <w:rsid w:val="0092774E"/>
    <w:rsid w:val="00927ED3"/>
    <w:rsid w:val="00934980"/>
    <w:rsid w:val="009441DE"/>
    <w:rsid w:val="0095182A"/>
    <w:rsid w:val="00953267"/>
    <w:rsid w:val="00953F3E"/>
    <w:rsid w:val="009617A6"/>
    <w:rsid w:val="009619D4"/>
    <w:rsid w:val="00963BC1"/>
    <w:rsid w:val="00963C2D"/>
    <w:rsid w:val="00963F86"/>
    <w:rsid w:val="00966A8F"/>
    <w:rsid w:val="009717AC"/>
    <w:rsid w:val="0097312A"/>
    <w:rsid w:val="009734BC"/>
    <w:rsid w:val="00973923"/>
    <w:rsid w:val="00973F02"/>
    <w:rsid w:val="009754B6"/>
    <w:rsid w:val="00975D4D"/>
    <w:rsid w:val="00976204"/>
    <w:rsid w:val="0098056A"/>
    <w:rsid w:val="00982E7F"/>
    <w:rsid w:val="00990B14"/>
    <w:rsid w:val="009929F2"/>
    <w:rsid w:val="0099589D"/>
    <w:rsid w:val="009977C6"/>
    <w:rsid w:val="009A013D"/>
    <w:rsid w:val="009A2B17"/>
    <w:rsid w:val="009A2E8C"/>
    <w:rsid w:val="009A471B"/>
    <w:rsid w:val="009A7FCA"/>
    <w:rsid w:val="009B143B"/>
    <w:rsid w:val="009B3FCB"/>
    <w:rsid w:val="009B40C8"/>
    <w:rsid w:val="009B4F42"/>
    <w:rsid w:val="009B51A9"/>
    <w:rsid w:val="009B5A6A"/>
    <w:rsid w:val="009B5BFE"/>
    <w:rsid w:val="009C1DE0"/>
    <w:rsid w:val="009C41EC"/>
    <w:rsid w:val="009C50A7"/>
    <w:rsid w:val="009D006E"/>
    <w:rsid w:val="009D0275"/>
    <w:rsid w:val="009D4420"/>
    <w:rsid w:val="009D5797"/>
    <w:rsid w:val="009D62F8"/>
    <w:rsid w:val="009D6611"/>
    <w:rsid w:val="009E1DCC"/>
    <w:rsid w:val="009E3C9B"/>
    <w:rsid w:val="009E4B33"/>
    <w:rsid w:val="009E5191"/>
    <w:rsid w:val="009E7768"/>
    <w:rsid w:val="009F2479"/>
    <w:rsid w:val="009F42BA"/>
    <w:rsid w:val="00A0012E"/>
    <w:rsid w:val="00A01FF7"/>
    <w:rsid w:val="00A03380"/>
    <w:rsid w:val="00A04CF0"/>
    <w:rsid w:val="00A04DD8"/>
    <w:rsid w:val="00A058C6"/>
    <w:rsid w:val="00A05AB8"/>
    <w:rsid w:val="00A06C58"/>
    <w:rsid w:val="00A07C37"/>
    <w:rsid w:val="00A07D73"/>
    <w:rsid w:val="00A142F3"/>
    <w:rsid w:val="00A16170"/>
    <w:rsid w:val="00A16FDE"/>
    <w:rsid w:val="00A17265"/>
    <w:rsid w:val="00A175EB"/>
    <w:rsid w:val="00A23000"/>
    <w:rsid w:val="00A258DE"/>
    <w:rsid w:val="00A31B14"/>
    <w:rsid w:val="00A32AC6"/>
    <w:rsid w:val="00A33807"/>
    <w:rsid w:val="00A36B41"/>
    <w:rsid w:val="00A37D65"/>
    <w:rsid w:val="00A4116A"/>
    <w:rsid w:val="00A42358"/>
    <w:rsid w:val="00A42DCA"/>
    <w:rsid w:val="00A441F0"/>
    <w:rsid w:val="00A46835"/>
    <w:rsid w:val="00A47354"/>
    <w:rsid w:val="00A479C4"/>
    <w:rsid w:val="00A47F9E"/>
    <w:rsid w:val="00A51B80"/>
    <w:rsid w:val="00A53336"/>
    <w:rsid w:val="00A578DA"/>
    <w:rsid w:val="00A62BAF"/>
    <w:rsid w:val="00A65BEB"/>
    <w:rsid w:val="00A66FDD"/>
    <w:rsid w:val="00A7321B"/>
    <w:rsid w:val="00A73C60"/>
    <w:rsid w:val="00A749E2"/>
    <w:rsid w:val="00A75112"/>
    <w:rsid w:val="00A774A8"/>
    <w:rsid w:val="00A77D82"/>
    <w:rsid w:val="00A804B6"/>
    <w:rsid w:val="00A809F3"/>
    <w:rsid w:val="00A84ADD"/>
    <w:rsid w:val="00A85E0F"/>
    <w:rsid w:val="00A92015"/>
    <w:rsid w:val="00A9377B"/>
    <w:rsid w:val="00A96057"/>
    <w:rsid w:val="00A9692C"/>
    <w:rsid w:val="00A97AA6"/>
    <w:rsid w:val="00A97DF7"/>
    <w:rsid w:val="00AA2505"/>
    <w:rsid w:val="00AA38AC"/>
    <w:rsid w:val="00AA3F93"/>
    <w:rsid w:val="00AA5D8E"/>
    <w:rsid w:val="00AA6641"/>
    <w:rsid w:val="00AA66B0"/>
    <w:rsid w:val="00AA77A0"/>
    <w:rsid w:val="00AB40B0"/>
    <w:rsid w:val="00AB43C3"/>
    <w:rsid w:val="00AB65FC"/>
    <w:rsid w:val="00AB67FD"/>
    <w:rsid w:val="00AB6C34"/>
    <w:rsid w:val="00AB6D9D"/>
    <w:rsid w:val="00AB7B14"/>
    <w:rsid w:val="00AC0303"/>
    <w:rsid w:val="00AC28AB"/>
    <w:rsid w:val="00AC4AD0"/>
    <w:rsid w:val="00AD23A2"/>
    <w:rsid w:val="00AD5D4B"/>
    <w:rsid w:val="00AE1984"/>
    <w:rsid w:val="00AE3A8B"/>
    <w:rsid w:val="00AE5E2F"/>
    <w:rsid w:val="00AE60EE"/>
    <w:rsid w:val="00AF1765"/>
    <w:rsid w:val="00AF363E"/>
    <w:rsid w:val="00AF412B"/>
    <w:rsid w:val="00AF6608"/>
    <w:rsid w:val="00B02C9B"/>
    <w:rsid w:val="00B0465E"/>
    <w:rsid w:val="00B0515E"/>
    <w:rsid w:val="00B0624E"/>
    <w:rsid w:val="00B071E2"/>
    <w:rsid w:val="00B077AE"/>
    <w:rsid w:val="00B078FA"/>
    <w:rsid w:val="00B07B52"/>
    <w:rsid w:val="00B07D0A"/>
    <w:rsid w:val="00B12756"/>
    <w:rsid w:val="00B12839"/>
    <w:rsid w:val="00B13A43"/>
    <w:rsid w:val="00B14C23"/>
    <w:rsid w:val="00B15A45"/>
    <w:rsid w:val="00B161F2"/>
    <w:rsid w:val="00B17102"/>
    <w:rsid w:val="00B2249A"/>
    <w:rsid w:val="00B239A5"/>
    <w:rsid w:val="00B251B5"/>
    <w:rsid w:val="00B27430"/>
    <w:rsid w:val="00B31751"/>
    <w:rsid w:val="00B32DCD"/>
    <w:rsid w:val="00B33743"/>
    <w:rsid w:val="00B337DD"/>
    <w:rsid w:val="00B341B2"/>
    <w:rsid w:val="00B35EB9"/>
    <w:rsid w:val="00B41B03"/>
    <w:rsid w:val="00B42501"/>
    <w:rsid w:val="00B43748"/>
    <w:rsid w:val="00B43DF4"/>
    <w:rsid w:val="00B446FA"/>
    <w:rsid w:val="00B511ED"/>
    <w:rsid w:val="00B522E1"/>
    <w:rsid w:val="00B53377"/>
    <w:rsid w:val="00B54DF7"/>
    <w:rsid w:val="00B559A9"/>
    <w:rsid w:val="00B57004"/>
    <w:rsid w:val="00B6061D"/>
    <w:rsid w:val="00B64E49"/>
    <w:rsid w:val="00B674ED"/>
    <w:rsid w:val="00B7490B"/>
    <w:rsid w:val="00B74A56"/>
    <w:rsid w:val="00B74F4A"/>
    <w:rsid w:val="00B76801"/>
    <w:rsid w:val="00B77822"/>
    <w:rsid w:val="00B80288"/>
    <w:rsid w:val="00B8385F"/>
    <w:rsid w:val="00B84F39"/>
    <w:rsid w:val="00B8511B"/>
    <w:rsid w:val="00B857E6"/>
    <w:rsid w:val="00B862C0"/>
    <w:rsid w:val="00B87627"/>
    <w:rsid w:val="00B90C25"/>
    <w:rsid w:val="00B90CEF"/>
    <w:rsid w:val="00B92EC1"/>
    <w:rsid w:val="00B95838"/>
    <w:rsid w:val="00B95EB4"/>
    <w:rsid w:val="00B96152"/>
    <w:rsid w:val="00B9636E"/>
    <w:rsid w:val="00BA218F"/>
    <w:rsid w:val="00BA5ACD"/>
    <w:rsid w:val="00BA6108"/>
    <w:rsid w:val="00BA705A"/>
    <w:rsid w:val="00BB2A43"/>
    <w:rsid w:val="00BB46EA"/>
    <w:rsid w:val="00BB6498"/>
    <w:rsid w:val="00BC015C"/>
    <w:rsid w:val="00BC0A3A"/>
    <w:rsid w:val="00BC126B"/>
    <w:rsid w:val="00BC6D7E"/>
    <w:rsid w:val="00BC7380"/>
    <w:rsid w:val="00BD27AA"/>
    <w:rsid w:val="00BD63C4"/>
    <w:rsid w:val="00BD6BF6"/>
    <w:rsid w:val="00BD7646"/>
    <w:rsid w:val="00BE0090"/>
    <w:rsid w:val="00BE1904"/>
    <w:rsid w:val="00BE2396"/>
    <w:rsid w:val="00BE2C4F"/>
    <w:rsid w:val="00BE388B"/>
    <w:rsid w:val="00BE6E2A"/>
    <w:rsid w:val="00BF1AF1"/>
    <w:rsid w:val="00BF29C5"/>
    <w:rsid w:val="00BF500F"/>
    <w:rsid w:val="00BF75DF"/>
    <w:rsid w:val="00C04F1F"/>
    <w:rsid w:val="00C05493"/>
    <w:rsid w:val="00C05F91"/>
    <w:rsid w:val="00C06EED"/>
    <w:rsid w:val="00C07AF8"/>
    <w:rsid w:val="00C1062F"/>
    <w:rsid w:val="00C128CF"/>
    <w:rsid w:val="00C14429"/>
    <w:rsid w:val="00C16885"/>
    <w:rsid w:val="00C2061E"/>
    <w:rsid w:val="00C227A0"/>
    <w:rsid w:val="00C27F69"/>
    <w:rsid w:val="00C31FAC"/>
    <w:rsid w:val="00C32078"/>
    <w:rsid w:val="00C322DE"/>
    <w:rsid w:val="00C33012"/>
    <w:rsid w:val="00C33B6D"/>
    <w:rsid w:val="00C3521E"/>
    <w:rsid w:val="00C36941"/>
    <w:rsid w:val="00C41CF9"/>
    <w:rsid w:val="00C4235F"/>
    <w:rsid w:val="00C43EB9"/>
    <w:rsid w:val="00C446D4"/>
    <w:rsid w:val="00C45152"/>
    <w:rsid w:val="00C46CC4"/>
    <w:rsid w:val="00C47FCA"/>
    <w:rsid w:val="00C541BA"/>
    <w:rsid w:val="00C6160F"/>
    <w:rsid w:val="00C62EEC"/>
    <w:rsid w:val="00C702CC"/>
    <w:rsid w:val="00C7104A"/>
    <w:rsid w:val="00C728FC"/>
    <w:rsid w:val="00C72F50"/>
    <w:rsid w:val="00C8187F"/>
    <w:rsid w:val="00C8399B"/>
    <w:rsid w:val="00C840F4"/>
    <w:rsid w:val="00C8542B"/>
    <w:rsid w:val="00C8579A"/>
    <w:rsid w:val="00C91309"/>
    <w:rsid w:val="00C91E1A"/>
    <w:rsid w:val="00C928D7"/>
    <w:rsid w:val="00C932F8"/>
    <w:rsid w:val="00CA0835"/>
    <w:rsid w:val="00CA3EE6"/>
    <w:rsid w:val="00CB486F"/>
    <w:rsid w:val="00CB7D84"/>
    <w:rsid w:val="00CC0E18"/>
    <w:rsid w:val="00CC111F"/>
    <w:rsid w:val="00CC12E7"/>
    <w:rsid w:val="00CC2E42"/>
    <w:rsid w:val="00CC3C10"/>
    <w:rsid w:val="00CC3EF8"/>
    <w:rsid w:val="00CC3F31"/>
    <w:rsid w:val="00CC5447"/>
    <w:rsid w:val="00CC781C"/>
    <w:rsid w:val="00CD3F35"/>
    <w:rsid w:val="00CD4A18"/>
    <w:rsid w:val="00CD5D1D"/>
    <w:rsid w:val="00CE0DA7"/>
    <w:rsid w:val="00CE15C1"/>
    <w:rsid w:val="00CE2E75"/>
    <w:rsid w:val="00CE5E2F"/>
    <w:rsid w:val="00CE5F18"/>
    <w:rsid w:val="00CE7868"/>
    <w:rsid w:val="00CF075B"/>
    <w:rsid w:val="00CF1F03"/>
    <w:rsid w:val="00CF309B"/>
    <w:rsid w:val="00CF49D0"/>
    <w:rsid w:val="00CF52FF"/>
    <w:rsid w:val="00D03539"/>
    <w:rsid w:val="00D05235"/>
    <w:rsid w:val="00D10B32"/>
    <w:rsid w:val="00D10E8C"/>
    <w:rsid w:val="00D11E18"/>
    <w:rsid w:val="00D120D8"/>
    <w:rsid w:val="00D133E8"/>
    <w:rsid w:val="00D23679"/>
    <w:rsid w:val="00D263C5"/>
    <w:rsid w:val="00D324ED"/>
    <w:rsid w:val="00D33410"/>
    <w:rsid w:val="00D338AE"/>
    <w:rsid w:val="00D34E82"/>
    <w:rsid w:val="00D35B8D"/>
    <w:rsid w:val="00D40FD8"/>
    <w:rsid w:val="00D41338"/>
    <w:rsid w:val="00D41C22"/>
    <w:rsid w:val="00D43CCC"/>
    <w:rsid w:val="00D445D6"/>
    <w:rsid w:val="00D466FF"/>
    <w:rsid w:val="00D50481"/>
    <w:rsid w:val="00D53C74"/>
    <w:rsid w:val="00D5699C"/>
    <w:rsid w:val="00D5773F"/>
    <w:rsid w:val="00D57F1B"/>
    <w:rsid w:val="00D57F7F"/>
    <w:rsid w:val="00D61859"/>
    <w:rsid w:val="00D642A4"/>
    <w:rsid w:val="00D6703C"/>
    <w:rsid w:val="00D70C9A"/>
    <w:rsid w:val="00D70FB4"/>
    <w:rsid w:val="00D7188F"/>
    <w:rsid w:val="00D73F23"/>
    <w:rsid w:val="00D76B5E"/>
    <w:rsid w:val="00D77806"/>
    <w:rsid w:val="00D80595"/>
    <w:rsid w:val="00D81332"/>
    <w:rsid w:val="00D8276F"/>
    <w:rsid w:val="00D82FBA"/>
    <w:rsid w:val="00D87615"/>
    <w:rsid w:val="00D91309"/>
    <w:rsid w:val="00D915DC"/>
    <w:rsid w:val="00D91E54"/>
    <w:rsid w:val="00D9251B"/>
    <w:rsid w:val="00D92727"/>
    <w:rsid w:val="00D95684"/>
    <w:rsid w:val="00D958D3"/>
    <w:rsid w:val="00D95BD3"/>
    <w:rsid w:val="00D961A9"/>
    <w:rsid w:val="00D96CED"/>
    <w:rsid w:val="00DA6D19"/>
    <w:rsid w:val="00DA7CD6"/>
    <w:rsid w:val="00DB3828"/>
    <w:rsid w:val="00DB40F3"/>
    <w:rsid w:val="00DB5B92"/>
    <w:rsid w:val="00DB5E41"/>
    <w:rsid w:val="00DC0048"/>
    <w:rsid w:val="00DC007D"/>
    <w:rsid w:val="00DC02A6"/>
    <w:rsid w:val="00DC4849"/>
    <w:rsid w:val="00DC529B"/>
    <w:rsid w:val="00DC5394"/>
    <w:rsid w:val="00DC6E9B"/>
    <w:rsid w:val="00DD08F6"/>
    <w:rsid w:val="00DD0930"/>
    <w:rsid w:val="00DD300D"/>
    <w:rsid w:val="00DD5780"/>
    <w:rsid w:val="00DD679E"/>
    <w:rsid w:val="00DD70D6"/>
    <w:rsid w:val="00DE1252"/>
    <w:rsid w:val="00DE32E9"/>
    <w:rsid w:val="00DF1DE8"/>
    <w:rsid w:val="00DF5FB8"/>
    <w:rsid w:val="00DF712D"/>
    <w:rsid w:val="00E00A33"/>
    <w:rsid w:val="00E01F92"/>
    <w:rsid w:val="00E0286A"/>
    <w:rsid w:val="00E10EB5"/>
    <w:rsid w:val="00E1134B"/>
    <w:rsid w:val="00E15C13"/>
    <w:rsid w:val="00E16DF7"/>
    <w:rsid w:val="00E16E8C"/>
    <w:rsid w:val="00E179A0"/>
    <w:rsid w:val="00E23EC8"/>
    <w:rsid w:val="00E2539F"/>
    <w:rsid w:val="00E261D5"/>
    <w:rsid w:val="00E27E70"/>
    <w:rsid w:val="00E311E6"/>
    <w:rsid w:val="00E319F5"/>
    <w:rsid w:val="00E33E21"/>
    <w:rsid w:val="00E35964"/>
    <w:rsid w:val="00E35C72"/>
    <w:rsid w:val="00E3650C"/>
    <w:rsid w:val="00E42063"/>
    <w:rsid w:val="00E434DA"/>
    <w:rsid w:val="00E4533D"/>
    <w:rsid w:val="00E51E54"/>
    <w:rsid w:val="00E6633B"/>
    <w:rsid w:val="00E702EB"/>
    <w:rsid w:val="00E7283F"/>
    <w:rsid w:val="00E73F5F"/>
    <w:rsid w:val="00E77891"/>
    <w:rsid w:val="00E77D95"/>
    <w:rsid w:val="00E80CAD"/>
    <w:rsid w:val="00E81A00"/>
    <w:rsid w:val="00E83A54"/>
    <w:rsid w:val="00E85AFD"/>
    <w:rsid w:val="00E86A57"/>
    <w:rsid w:val="00E90229"/>
    <w:rsid w:val="00E911FD"/>
    <w:rsid w:val="00E92D1D"/>
    <w:rsid w:val="00E9337A"/>
    <w:rsid w:val="00E947E5"/>
    <w:rsid w:val="00E965B3"/>
    <w:rsid w:val="00EA0AAD"/>
    <w:rsid w:val="00EA256B"/>
    <w:rsid w:val="00EA26ED"/>
    <w:rsid w:val="00EA3D6B"/>
    <w:rsid w:val="00EA4296"/>
    <w:rsid w:val="00EA4D5E"/>
    <w:rsid w:val="00EA52F9"/>
    <w:rsid w:val="00EA5983"/>
    <w:rsid w:val="00EB0EAE"/>
    <w:rsid w:val="00EB36FA"/>
    <w:rsid w:val="00EB4071"/>
    <w:rsid w:val="00EB4140"/>
    <w:rsid w:val="00EB4D0E"/>
    <w:rsid w:val="00EC0082"/>
    <w:rsid w:val="00EC2063"/>
    <w:rsid w:val="00EC2684"/>
    <w:rsid w:val="00EC2FB5"/>
    <w:rsid w:val="00EC42BF"/>
    <w:rsid w:val="00EC4705"/>
    <w:rsid w:val="00EC5486"/>
    <w:rsid w:val="00ED1C30"/>
    <w:rsid w:val="00ED45A5"/>
    <w:rsid w:val="00ED4B39"/>
    <w:rsid w:val="00ED7E37"/>
    <w:rsid w:val="00EE1928"/>
    <w:rsid w:val="00EE2B36"/>
    <w:rsid w:val="00EE3DBE"/>
    <w:rsid w:val="00EE70D1"/>
    <w:rsid w:val="00EF2320"/>
    <w:rsid w:val="00EF2D15"/>
    <w:rsid w:val="00EF4ECC"/>
    <w:rsid w:val="00F0044F"/>
    <w:rsid w:val="00F01407"/>
    <w:rsid w:val="00F02512"/>
    <w:rsid w:val="00F03B90"/>
    <w:rsid w:val="00F0483C"/>
    <w:rsid w:val="00F04D17"/>
    <w:rsid w:val="00F05592"/>
    <w:rsid w:val="00F1002B"/>
    <w:rsid w:val="00F11070"/>
    <w:rsid w:val="00F136BA"/>
    <w:rsid w:val="00F1462D"/>
    <w:rsid w:val="00F14797"/>
    <w:rsid w:val="00F14AEA"/>
    <w:rsid w:val="00F1544A"/>
    <w:rsid w:val="00F206DF"/>
    <w:rsid w:val="00F217B8"/>
    <w:rsid w:val="00F27A26"/>
    <w:rsid w:val="00F30F11"/>
    <w:rsid w:val="00F336E2"/>
    <w:rsid w:val="00F36312"/>
    <w:rsid w:val="00F37214"/>
    <w:rsid w:val="00F375B5"/>
    <w:rsid w:val="00F37DDC"/>
    <w:rsid w:val="00F40468"/>
    <w:rsid w:val="00F41859"/>
    <w:rsid w:val="00F43593"/>
    <w:rsid w:val="00F44499"/>
    <w:rsid w:val="00F52455"/>
    <w:rsid w:val="00F54FBF"/>
    <w:rsid w:val="00F559EB"/>
    <w:rsid w:val="00F5734D"/>
    <w:rsid w:val="00F62530"/>
    <w:rsid w:val="00F62F62"/>
    <w:rsid w:val="00F63AD0"/>
    <w:rsid w:val="00F640F8"/>
    <w:rsid w:val="00F66DA3"/>
    <w:rsid w:val="00F6735F"/>
    <w:rsid w:val="00F71F78"/>
    <w:rsid w:val="00F746BF"/>
    <w:rsid w:val="00F77040"/>
    <w:rsid w:val="00F775BC"/>
    <w:rsid w:val="00F81833"/>
    <w:rsid w:val="00F85FC3"/>
    <w:rsid w:val="00F87CEB"/>
    <w:rsid w:val="00F92229"/>
    <w:rsid w:val="00F92F28"/>
    <w:rsid w:val="00F93D38"/>
    <w:rsid w:val="00F968CC"/>
    <w:rsid w:val="00F97647"/>
    <w:rsid w:val="00FA0974"/>
    <w:rsid w:val="00FA10AD"/>
    <w:rsid w:val="00FA58B4"/>
    <w:rsid w:val="00FA6392"/>
    <w:rsid w:val="00FB0DA1"/>
    <w:rsid w:val="00FB20C8"/>
    <w:rsid w:val="00FB4DBC"/>
    <w:rsid w:val="00FB5B78"/>
    <w:rsid w:val="00FB720E"/>
    <w:rsid w:val="00FC2A97"/>
    <w:rsid w:val="00FC4537"/>
    <w:rsid w:val="00FC4714"/>
    <w:rsid w:val="00FC59F4"/>
    <w:rsid w:val="00FC7105"/>
    <w:rsid w:val="00FD1D6C"/>
    <w:rsid w:val="00FD3EC3"/>
    <w:rsid w:val="00FD41D1"/>
    <w:rsid w:val="00FD5B17"/>
    <w:rsid w:val="00FE28DE"/>
    <w:rsid w:val="00FE2F6C"/>
    <w:rsid w:val="00FE4B33"/>
    <w:rsid w:val="00FE5185"/>
    <w:rsid w:val="00FE5D76"/>
    <w:rsid w:val="00FE5FC0"/>
    <w:rsid w:val="00FE6A1C"/>
    <w:rsid w:val="00FF07F7"/>
    <w:rsid w:val="00FF18E6"/>
    <w:rsid w:val="00FF406A"/>
    <w:rsid w:val="00FF43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50207"/>
  <w15:docId w15:val="{9BC419F1-0C84-408E-B341-D02C4330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A5EB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3A5EB4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3A5EB4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3A5EB4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3A5EB4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3A5EB4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3A5EB4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3A5EB4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3A5EB4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3A5EB4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5EB4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3A5EB4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3A5EB4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A5EB4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3A5EB4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A5EB4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A5EB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3A5EB4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A5EB4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3A5EB4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3A5E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3A5EB4"/>
    <w:pPr>
      <w:ind w:left="720"/>
      <w:contextualSpacing/>
    </w:pPr>
  </w:style>
  <w:style w:type="paragraph" w:styleId="a6">
    <w:name w:val="No Spacing"/>
    <w:link w:val="a7"/>
    <w:uiPriority w:val="1"/>
    <w:qFormat/>
    <w:rsid w:val="003A5EB4"/>
    <w:pPr>
      <w:spacing w:after="0" w:line="240" w:lineRule="auto"/>
    </w:pPr>
  </w:style>
  <w:style w:type="character" w:styleId="a8">
    <w:name w:val="annotation reference"/>
    <w:rsid w:val="003A5EB4"/>
    <w:rPr>
      <w:sz w:val="16"/>
      <w:szCs w:val="16"/>
    </w:rPr>
  </w:style>
  <w:style w:type="character" w:styleId="a9">
    <w:name w:val="Hyperlink"/>
    <w:rsid w:val="003A5EB4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3A5EB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3A5EB4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A5EB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A5EB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A5E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3A5EB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A5E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3A5EB4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3A5EB4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3A5EB4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3A5E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A5E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3A5EB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qFormat/>
    <w:rsid w:val="003A5E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aliases w:val="Ссылка на сноску 45,SUPERS,Знак сноски-FN,Знак сноски 1,Ciae niinee-FN,fr,Used by Word for Help footnote symbols,Ciae niinee 1,Referencia nota al pie,16 Point,Superscript 6 Point"/>
    <w:uiPriority w:val="99"/>
    <w:qFormat/>
    <w:rsid w:val="003A5EB4"/>
    <w:rPr>
      <w:vertAlign w:val="superscript"/>
    </w:rPr>
  </w:style>
  <w:style w:type="paragraph" w:styleId="af1">
    <w:name w:val="Body Text"/>
    <w:basedOn w:val="a"/>
    <w:link w:val="af2"/>
    <w:unhideWhenUsed/>
    <w:rsid w:val="003A5EB4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3A5E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A5EB4"/>
  </w:style>
  <w:style w:type="character" w:customStyle="1" w:styleId="WW8Num1z1">
    <w:name w:val="WW8Num1z1"/>
    <w:rsid w:val="003A5EB4"/>
  </w:style>
  <w:style w:type="character" w:customStyle="1" w:styleId="WW8Num1z2">
    <w:name w:val="WW8Num1z2"/>
    <w:rsid w:val="003A5EB4"/>
  </w:style>
  <w:style w:type="character" w:customStyle="1" w:styleId="WW8Num1z3">
    <w:name w:val="WW8Num1z3"/>
    <w:rsid w:val="003A5EB4"/>
  </w:style>
  <w:style w:type="character" w:customStyle="1" w:styleId="WW8Num1z4">
    <w:name w:val="WW8Num1z4"/>
    <w:rsid w:val="003A5EB4"/>
  </w:style>
  <w:style w:type="character" w:customStyle="1" w:styleId="WW8Num1z5">
    <w:name w:val="WW8Num1z5"/>
    <w:rsid w:val="003A5EB4"/>
  </w:style>
  <w:style w:type="character" w:customStyle="1" w:styleId="WW8Num1z6">
    <w:name w:val="WW8Num1z6"/>
    <w:rsid w:val="003A5EB4"/>
  </w:style>
  <w:style w:type="character" w:customStyle="1" w:styleId="WW8Num1z7">
    <w:name w:val="WW8Num1z7"/>
    <w:rsid w:val="003A5EB4"/>
  </w:style>
  <w:style w:type="character" w:customStyle="1" w:styleId="WW8Num1z8">
    <w:name w:val="WW8Num1z8"/>
    <w:rsid w:val="003A5EB4"/>
  </w:style>
  <w:style w:type="character" w:customStyle="1" w:styleId="WW8Num2z0">
    <w:name w:val="WW8Num2z0"/>
    <w:rsid w:val="003A5EB4"/>
    <w:rPr>
      <w:rFonts w:hint="default"/>
    </w:rPr>
  </w:style>
  <w:style w:type="character" w:customStyle="1" w:styleId="WW8Num2z1">
    <w:name w:val="WW8Num2z1"/>
    <w:rsid w:val="003A5EB4"/>
  </w:style>
  <w:style w:type="character" w:customStyle="1" w:styleId="WW8Num2z2">
    <w:name w:val="WW8Num2z2"/>
    <w:rsid w:val="003A5EB4"/>
  </w:style>
  <w:style w:type="character" w:customStyle="1" w:styleId="WW8Num2z3">
    <w:name w:val="WW8Num2z3"/>
    <w:rsid w:val="003A5EB4"/>
  </w:style>
  <w:style w:type="character" w:customStyle="1" w:styleId="WW8Num2z4">
    <w:name w:val="WW8Num2z4"/>
    <w:rsid w:val="003A5EB4"/>
  </w:style>
  <w:style w:type="character" w:customStyle="1" w:styleId="WW8Num2z5">
    <w:name w:val="WW8Num2z5"/>
    <w:rsid w:val="003A5EB4"/>
  </w:style>
  <w:style w:type="character" w:customStyle="1" w:styleId="WW8Num2z6">
    <w:name w:val="WW8Num2z6"/>
    <w:rsid w:val="003A5EB4"/>
  </w:style>
  <w:style w:type="character" w:customStyle="1" w:styleId="WW8Num2z7">
    <w:name w:val="WW8Num2z7"/>
    <w:rsid w:val="003A5EB4"/>
  </w:style>
  <w:style w:type="character" w:customStyle="1" w:styleId="WW8Num2z8">
    <w:name w:val="WW8Num2z8"/>
    <w:rsid w:val="003A5EB4"/>
  </w:style>
  <w:style w:type="character" w:customStyle="1" w:styleId="WW8Num3z0">
    <w:name w:val="WW8Num3z0"/>
    <w:rsid w:val="003A5EB4"/>
    <w:rPr>
      <w:rFonts w:hint="default"/>
    </w:rPr>
  </w:style>
  <w:style w:type="character" w:customStyle="1" w:styleId="WW8Num3z1">
    <w:name w:val="WW8Num3z1"/>
    <w:rsid w:val="003A5EB4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A5EB4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A5EB4"/>
    <w:rPr>
      <w:rFonts w:hint="default"/>
      <w:b/>
    </w:rPr>
  </w:style>
  <w:style w:type="character" w:customStyle="1" w:styleId="WW8Num5z1">
    <w:name w:val="WW8Num5z1"/>
    <w:rsid w:val="003A5EB4"/>
    <w:rPr>
      <w:rFonts w:hint="default"/>
    </w:rPr>
  </w:style>
  <w:style w:type="character" w:customStyle="1" w:styleId="WW8Num5z2">
    <w:name w:val="WW8Num5z2"/>
    <w:rsid w:val="003A5EB4"/>
    <w:rPr>
      <w:rFonts w:hint="default"/>
      <w:i w:val="0"/>
    </w:rPr>
  </w:style>
  <w:style w:type="character" w:customStyle="1" w:styleId="WW8Num6z0">
    <w:name w:val="WW8Num6z0"/>
    <w:rsid w:val="003A5EB4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A5EB4"/>
  </w:style>
  <w:style w:type="character" w:customStyle="1" w:styleId="WW8Num6z2">
    <w:name w:val="WW8Num6z2"/>
    <w:rsid w:val="003A5EB4"/>
  </w:style>
  <w:style w:type="character" w:customStyle="1" w:styleId="WW8Num6z3">
    <w:name w:val="WW8Num6z3"/>
    <w:rsid w:val="003A5EB4"/>
  </w:style>
  <w:style w:type="character" w:customStyle="1" w:styleId="WW8Num6z4">
    <w:name w:val="WW8Num6z4"/>
    <w:rsid w:val="003A5EB4"/>
  </w:style>
  <w:style w:type="character" w:customStyle="1" w:styleId="WW8Num6z5">
    <w:name w:val="WW8Num6z5"/>
    <w:rsid w:val="003A5EB4"/>
  </w:style>
  <w:style w:type="character" w:customStyle="1" w:styleId="WW8Num6z6">
    <w:name w:val="WW8Num6z6"/>
    <w:rsid w:val="003A5EB4"/>
  </w:style>
  <w:style w:type="character" w:customStyle="1" w:styleId="WW8Num6z7">
    <w:name w:val="WW8Num6z7"/>
    <w:rsid w:val="003A5EB4"/>
  </w:style>
  <w:style w:type="character" w:customStyle="1" w:styleId="WW8Num6z8">
    <w:name w:val="WW8Num6z8"/>
    <w:rsid w:val="003A5EB4"/>
  </w:style>
  <w:style w:type="character" w:customStyle="1" w:styleId="WW8Num7z0">
    <w:name w:val="WW8Num7z0"/>
    <w:rsid w:val="003A5EB4"/>
    <w:rPr>
      <w:rFonts w:ascii="Symbol" w:hAnsi="Symbol" w:cs="OpenSymbol"/>
    </w:rPr>
  </w:style>
  <w:style w:type="character" w:customStyle="1" w:styleId="WW8Num7z1">
    <w:name w:val="WW8Num7z1"/>
    <w:rsid w:val="003A5EB4"/>
    <w:rPr>
      <w:rFonts w:ascii="OpenSymbol" w:hAnsi="OpenSymbol" w:cs="OpenSymbol"/>
    </w:rPr>
  </w:style>
  <w:style w:type="character" w:customStyle="1" w:styleId="WW8Num8z0">
    <w:name w:val="WW8Num8z0"/>
    <w:rsid w:val="003A5EB4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A5EB4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A5EB4"/>
  </w:style>
  <w:style w:type="character" w:customStyle="1" w:styleId="WW8Num9z2">
    <w:name w:val="WW8Num9z2"/>
    <w:rsid w:val="003A5EB4"/>
  </w:style>
  <w:style w:type="character" w:customStyle="1" w:styleId="WW8Num9z3">
    <w:name w:val="WW8Num9z3"/>
    <w:rsid w:val="003A5EB4"/>
  </w:style>
  <w:style w:type="character" w:customStyle="1" w:styleId="WW8Num9z4">
    <w:name w:val="WW8Num9z4"/>
    <w:rsid w:val="003A5EB4"/>
  </w:style>
  <w:style w:type="character" w:customStyle="1" w:styleId="WW8Num9z5">
    <w:name w:val="WW8Num9z5"/>
    <w:rsid w:val="003A5EB4"/>
  </w:style>
  <w:style w:type="character" w:customStyle="1" w:styleId="WW8Num9z6">
    <w:name w:val="WW8Num9z6"/>
    <w:rsid w:val="003A5EB4"/>
  </w:style>
  <w:style w:type="character" w:customStyle="1" w:styleId="WW8Num9z7">
    <w:name w:val="WW8Num9z7"/>
    <w:rsid w:val="003A5EB4"/>
  </w:style>
  <w:style w:type="character" w:customStyle="1" w:styleId="WW8Num9z8">
    <w:name w:val="WW8Num9z8"/>
    <w:rsid w:val="003A5EB4"/>
  </w:style>
  <w:style w:type="character" w:customStyle="1" w:styleId="WW8Num10z0">
    <w:name w:val="WW8Num10z0"/>
    <w:rsid w:val="003A5EB4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A5EB4"/>
  </w:style>
  <w:style w:type="character" w:customStyle="1" w:styleId="WW8Num10z2">
    <w:name w:val="WW8Num10z2"/>
    <w:rsid w:val="003A5EB4"/>
  </w:style>
  <w:style w:type="character" w:customStyle="1" w:styleId="WW8Num10z3">
    <w:name w:val="WW8Num10z3"/>
    <w:rsid w:val="003A5EB4"/>
  </w:style>
  <w:style w:type="character" w:customStyle="1" w:styleId="WW8Num10z4">
    <w:name w:val="WW8Num10z4"/>
    <w:rsid w:val="003A5EB4"/>
  </w:style>
  <w:style w:type="character" w:customStyle="1" w:styleId="WW8Num10z5">
    <w:name w:val="WW8Num10z5"/>
    <w:rsid w:val="003A5EB4"/>
  </w:style>
  <w:style w:type="character" w:customStyle="1" w:styleId="WW8Num10z6">
    <w:name w:val="WW8Num10z6"/>
    <w:rsid w:val="003A5EB4"/>
  </w:style>
  <w:style w:type="character" w:customStyle="1" w:styleId="WW8Num10z7">
    <w:name w:val="WW8Num10z7"/>
    <w:rsid w:val="003A5EB4"/>
  </w:style>
  <w:style w:type="character" w:customStyle="1" w:styleId="WW8Num10z8">
    <w:name w:val="WW8Num10z8"/>
    <w:rsid w:val="003A5EB4"/>
  </w:style>
  <w:style w:type="character" w:customStyle="1" w:styleId="WW8Num11z0">
    <w:name w:val="WW8Num11z0"/>
    <w:rsid w:val="003A5EB4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A5EB4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A5EB4"/>
  </w:style>
  <w:style w:type="character" w:customStyle="1" w:styleId="WW8Num12z2">
    <w:name w:val="WW8Num12z2"/>
    <w:rsid w:val="003A5EB4"/>
  </w:style>
  <w:style w:type="character" w:customStyle="1" w:styleId="WW8Num12z3">
    <w:name w:val="WW8Num12z3"/>
    <w:rsid w:val="003A5EB4"/>
  </w:style>
  <w:style w:type="character" w:customStyle="1" w:styleId="WW8Num12z4">
    <w:name w:val="WW8Num12z4"/>
    <w:rsid w:val="003A5EB4"/>
  </w:style>
  <w:style w:type="character" w:customStyle="1" w:styleId="WW8Num12z5">
    <w:name w:val="WW8Num12z5"/>
    <w:rsid w:val="003A5EB4"/>
  </w:style>
  <w:style w:type="character" w:customStyle="1" w:styleId="WW8Num12z6">
    <w:name w:val="WW8Num12z6"/>
    <w:rsid w:val="003A5EB4"/>
  </w:style>
  <w:style w:type="character" w:customStyle="1" w:styleId="WW8Num12z7">
    <w:name w:val="WW8Num12z7"/>
    <w:rsid w:val="003A5EB4"/>
  </w:style>
  <w:style w:type="character" w:customStyle="1" w:styleId="WW8Num12z8">
    <w:name w:val="WW8Num12z8"/>
    <w:rsid w:val="003A5EB4"/>
  </w:style>
  <w:style w:type="character" w:customStyle="1" w:styleId="WW8Num13z0">
    <w:name w:val="WW8Num13z0"/>
    <w:rsid w:val="003A5EB4"/>
    <w:rPr>
      <w:rFonts w:cs="Times New Roman"/>
      <w:b/>
    </w:rPr>
  </w:style>
  <w:style w:type="character" w:customStyle="1" w:styleId="WW8Num14z0">
    <w:name w:val="WW8Num14z0"/>
    <w:rsid w:val="003A5EB4"/>
    <w:rPr>
      <w:rFonts w:cs="Times New Roman"/>
      <w:b/>
    </w:rPr>
  </w:style>
  <w:style w:type="character" w:customStyle="1" w:styleId="WW8Num14z2">
    <w:name w:val="WW8Num14z2"/>
    <w:rsid w:val="003A5EB4"/>
  </w:style>
  <w:style w:type="character" w:customStyle="1" w:styleId="WW8Num14z3">
    <w:name w:val="WW8Num14z3"/>
    <w:rsid w:val="003A5EB4"/>
  </w:style>
  <w:style w:type="character" w:customStyle="1" w:styleId="WW8Num14z4">
    <w:name w:val="WW8Num14z4"/>
    <w:rsid w:val="003A5EB4"/>
  </w:style>
  <w:style w:type="character" w:customStyle="1" w:styleId="WW8Num14z5">
    <w:name w:val="WW8Num14z5"/>
    <w:rsid w:val="003A5EB4"/>
  </w:style>
  <w:style w:type="character" w:customStyle="1" w:styleId="WW8Num14z6">
    <w:name w:val="WW8Num14z6"/>
    <w:rsid w:val="003A5EB4"/>
  </w:style>
  <w:style w:type="character" w:customStyle="1" w:styleId="WW8Num14z7">
    <w:name w:val="WW8Num14z7"/>
    <w:rsid w:val="003A5EB4"/>
  </w:style>
  <w:style w:type="character" w:customStyle="1" w:styleId="WW8Num14z8">
    <w:name w:val="WW8Num14z8"/>
    <w:rsid w:val="003A5EB4"/>
  </w:style>
  <w:style w:type="character" w:customStyle="1" w:styleId="WW8Num15z0">
    <w:name w:val="WW8Num15z0"/>
    <w:rsid w:val="003A5EB4"/>
    <w:rPr>
      <w:rFonts w:cs="Times New Roman"/>
      <w:b/>
    </w:rPr>
  </w:style>
  <w:style w:type="character" w:customStyle="1" w:styleId="WW8Num16z0">
    <w:name w:val="WW8Num16z0"/>
    <w:rsid w:val="003A5EB4"/>
    <w:rPr>
      <w:rFonts w:cs="Times New Roman"/>
      <w:b/>
    </w:rPr>
  </w:style>
  <w:style w:type="character" w:customStyle="1" w:styleId="WW8Num16z1">
    <w:name w:val="WW8Num16z1"/>
    <w:rsid w:val="003A5EB4"/>
  </w:style>
  <w:style w:type="character" w:customStyle="1" w:styleId="WW8Num16z2">
    <w:name w:val="WW8Num16z2"/>
    <w:rsid w:val="003A5EB4"/>
  </w:style>
  <w:style w:type="character" w:customStyle="1" w:styleId="WW8Num16z3">
    <w:name w:val="WW8Num16z3"/>
    <w:rsid w:val="003A5EB4"/>
  </w:style>
  <w:style w:type="character" w:customStyle="1" w:styleId="WW8Num16z4">
    <w:name w:val="WW8Num16z4"/>
    <w:rsid w:val="003A5EB4"/>
  </w:style>
  <w:style w:type="character" w:customStyle="1" w:styleId="WW8Num16z5">
    <w:name w:val="WW8Num16z5"/>
    <w:rsid w:val="003A5EB4"/>
  </w:style>
  <w:style w:type="character" w:customStyle="1" w:styleId="WW8Num16z6">
    <w:name w:val="WW8Num16z6"/>
    <w:rsid w:val="003A5EB4"/>
  </w:style>
  <w:style w:type="character" w:customStyle="1" w:styleId="WW8Num16z7">
    <w:name w:val="WW8Num16z7"/>
    <w:rsid w:val="003A5EB4"/>
  </w:style>
  <w:style w:type="character" w:customStyle="1" w:styleId="WW8Num16z8">
    <w:name w:val="WW8Num16z8"/>
    <w:rsid w:val="003A5EB4"/>
  </w:style>
  <w:style w:type="character" w:customStyle="1" w:styleId="WW8Num17z0">
    <w:name w:val="WW8Num17z0"/>
    <w:rsid w:val="003A5EB4"/>
    <w:rPr>
      <w:rFonts w:cs="Times New Roman"/>
      <w:b/>
    </w:rPr>
  </w:style>
  <w:style w:type="character" w:customStyle="1" w:styleId="WW8Num18z0">
    <w:name w:val="WW8Num18z0"/>
    <w:rsid w:val="003A5EB4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A5EB4"/>
    <w:rPr>
      <w:rFonts w:cs="Times New Roman"/>
      <w:b/>
    </w:rPr>
  </w:style>
  <w:style w:type="character" w:customStyle="1" w:styleId="WW8Num19z0">
    <w:name w:val="WW8Num19z0"/>
    <w:rsid w:val="003A5EB4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A5EB4"/>
    <w:rPr>
      <w:rFonts w:ascii="Courier New" w:hAnsi="Courier New" w:cs="Times New Roman"/>
      <w:b/>
    </w:rPr>
  </w:style>
  <w:style w:type="character" w:customStyle="1" w:styleId="WW8Num19z2">
    <w:name w:val="WW8Num19z2"/>
    <w:rsid w:val="003A5EB4"/>
    <w:rPr>
      <w:rFonts w:cs="Times New Roman"/>
      <w:b/>
    </w:rPr>
  </w:style>
  <w:style w:type="character" w:customStyle="1" w:styleId="WW8Num20z0">
    <w:name w:val="WW8Num20z0"/>
    <w:rsid w:val="003A5EB4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A5EB4"/>
    <w:rPr>
      <w:rFonts w:ascii="Courier New" w:hAnsi="Courier New" w:cs="Times New Roman"/>
      <w:b/>
    </w:rPr>
  </w:style>
  <w:style w:type="character" w:customStyle="1" w:styleId="WW8Num20z2">
    <w:name w:val="WW8Num20z2"/>
    <w:rsid w:val="003A5EB4"/>
    <w:rPr>
      <w:rFonts w:cs="Times New Roman"/>
      <w:b/>
    </w:rPr>
  </w:style>
  <w:style w:type="character" w:customStyle="1" w:styleId="WW8Num21z0">
    <w:name w:val="WW8Num21z0"/>
    <w:rsid w:val="003A5EB4"/>
    <w:rPr>
      <w:rFonts w:cs="Times New Roman"/>
      <w:b/>
    </w:rPr>
  </w:style>
  <w:style w:type="character" w:customStyle="1" w:styleId="WW8Num22z0">
    <w:name w:val="WW8Num22z0"/>
    <w:rsid w:val="003A5EB4"/>
    <w:rPr>
      <w:rFonts w:cs="Times New Roman"/>
      <w:b/>
    </w:rPr>
  </w:style>
  <w:style w:type="character" w:customStyle="1" w:styleId="24">
    <w:name w:val="Основной шрифт абзаца2"/>
    <w:rsid w:val="003A5EB4"/>
  </w:style>
  <w:style w:type="character" w:customStyle="1" w:styleId="WW8Num11z1">
    <w:name w:val="WW8Num11z1"/>
    <w:rsid w:val="003A5EB4"/>
  </w:style>
  <w:style w:type="character" w:customStyle="1" w:styleId="WW8Num11z2">
    <w:name w:val="WW8Num11z2"/>
    <w:rsid w:val="003A5EB4"/>
  </w:style>
  <w:style w:type="character" w:customStyle="1" w:styleId="WW8Num11z3">
    <w:name w:val="WW8Num11z3"/>
    <w:rsid w:val="003A5EB4"/>
  </w:style>
  <w:style w:type="character" w:customStyle="1" w:styleId="WW8Num11z4">
    <w:name w:val="WW8Num11z4"/>
    <w:rsid w:val="003A5EB4"/>
  </w:style>
  <w:style w:type="character" w:customStyle="1" w:styleId="WW8Num11z5">
    <w:name w:val="WW8Num11z5"/>
    <w:rsid w:val="003A5EB4"/>
  </w:style>
  <w:style w:type="character" w:customStyle="1" w:styleId="WW8Num11z6">
    <w:name w:val="WW8Num11z6"/>
    <w:rsid w:val="003A5EB4"/>
  </w:style>
  <w:style w:type="character" w:customStyle="1" w:styleId="WW8Num11z7">
    <w:name w:val="WW8Num11z7"/>
    <w:rsid w:val="003A5EB4"/>
  </w:style>
  <w:style w:type="character" w:customStyle="1" w:styleId="WW8Num11z8">
    <w:name w:val="WW8Num11z8"/>
    <w:rsid w:val="003A5EB4"/>
  </w:style>
  <w:style w:type="character" w:customStyle="1" w:styleId="WW8Num13z2">
    <w:name w:val="WW8Num13z2"/>
    <w:rsid w:val="003A5EB4"/>
    <w:rPr>
      <w:rFonts w:cs="Times New Roman"/>
      <w:b/>
    </w:rPr>
  </w:style>
  <w:style w:type="character" w:customStyle="1" w:styleId="WW8Num14z1">
    <w:name w:val="WW8Num14z1"/>
    <w:rsid w:val="003A5EB4"/>
    <w:rPr>
      <w:rFonts w:ascii="Courier New" w:hAnsi="Courier New" w:cs="Times New Roman"/>
      <w:b/>
    </w:rPr>
  </w:style>
  <w:style w:type="character" w:customStyle="1" w:styleId="WW8Num15z1">
    <w:name w:val="WW8Num15z1"/>
    <w:rsid w:val="003A5EB4"/>
    <w:rPr>
      <w:rFonts w:ascii="Courier New" w:hAnsi="Courier New" w:cs="Times New Roman"/>
      <w:b/>
    </w:rPr>
  </w:style>
  <w:style w:type="character" w:customStyle="1" w:styleId="WW8Num15z2">
    <w:name w:val="WW8Num15z2"/>
    <w:rsid w:val="003A5EB4"/>
    <w:rPr>
      <w:rFonts w:cs="Times New Roman"/>
      <w:b/>
    </w:rPr>
  </w:style>
  <w:style w:type="character" w:customStyle="1" w:styleId="WW8Num18z1">
    <w:name w:val="WW8Num18z1"/>
    <w:rsid w:val="003A5EB4"/>
  </w:style>
  <w:style w:type="character" w:customStyle="1" w:styleId="WW8Num18z3">
    <w:name w:val="WW8Num18z3"/>
    <w:rsid w:val="003A5EB4"/>
  </w:style>
  <w:style w:type="character" w:customStyle="1" w:styleId="WW8Num18z4">
    <w:name w:val="WW8Num18z4"/>
    <w:rsid w:val="003A5EB4"/>
  </w:style>
  <w:style w:type="character" w:customStyle="1" w:styleId="WW8Num18z5">
    <w:name w:val="WW8Num18z5"/>
    <w:rsid w:val="003A5EB4"/>
  </w:style>
  <w:style w:type="character" w:customStyle="1" w:styleId="WW8Num18z6">
    <w:name w:val="WW8Num18z6"/>
    <w:rsid w:val="003A5EB4"/>
  </w:style>
  <w:style w:type="character" w:customStyle="1" w:styleId="WW8Num18z7">
    <w:name w:val="WW8Num18z7"/>
    <w:rsid w:val="003A5EB4"/>
  </w:style>
  <w:style w:type="character" w:customStyle="1" w:styleId="WW8Num18z8">
    <w:name w:val="WW8Num18z8"/>
    <w:rsid w:val="003A5EB4"/>
  </w:style>
  <w:style w:type="character" w:customStyle="1" w:styleId="WW8Num19z3">
    <w:name w:val="WW8Num19z3"/>
    <w:rsid w:val="003A5EB4"/>
  </w:style>
  <w:style w:type="character" w:customStyle="1" w:styleId="WW8Num19z4">
    <w:name w:val="WW8Num19z4"/>
    <w:rsid w:val="003A5EB4"/>
  </w:style>
  <w:style w:type="character" w:customStyle="1" w:styleId="WW8Num19z5">
    <w:name w:val="WW8Num19z5"/>
    <w:rsid w:val="003A5EB4"/>
  </w:style>
  <w:style w:type="character" w:customStyle="1" w:styleId="WW8Num19z6">
    <w:name w:val="WW8Num19z6"/>
    <w:rsid w:val="003A5EB4"/>
  </w:style>
  <w:style w:type="character" w:customStyle="1" w:styleId="WW8Num19z7">
    <w:name w:val="WW8Num19z7"/>
    <w:rsid w:val="003A5EB4"/>
  </w:style>
  <w:style w:type="character" w:customStyle="1" w:styleId="WW8Num19z8">
    <w:name w:val="WW8Num19z8"/>
    <w:rsid w:val="003A5EB4"/>
  </w:style>
  <w:style w:type="character" w:customStyle="1" w:styleId="WW8Num21z1">
    <w:name w:val="WW8Num21z1"/>
    <w:rsid w:val="003A5EB4"/>
  </w:style>
  <w:style w:type="character" w:customStyle="1" w:styleId="WW8Num21z2">
    <w:name w:val="WW8Num21z2"/>
    <w:rsid w:val="003A5EB4"/>
  </w:style>
  <w:style w:type="character" w:customStyle="1" w:styleId="WW8Num21z3">
    <w:name w:val="WW8Num21z3"/>
    <w:rsid w:val="003A5EB4"/>
  </w:style>
  <w:style w:type="character" w:customStyle="1" w:styleId="WW8Num21z4">
    <w:name w:val="WW8Num21z4"/>
    <w:rsid w:val="003A5EB4"/>
  </w:style>
  <w:style w:type="character" w:customStyle="1" w:styleId="WW8Num21z5">
    <w:name w:val="WW8Num21z5"/>
    <w:rsid w:val="003A5EB4"/>
  </w:style>
  <w:style w:type="character" w:customStyle="1" w:styleId="WW8Num21z6">
    <w:name w:val="WW8Num21z6"/>
    <w:rsid w:val="003A5EB4"/>
  </w:style>
  <w:style w:type="character" w:customStyle="1" w:styleId="WW8Num21z7">
    <w:name w:val="WW8Num21z7"/>
    <w:rsid w:val="003A5EB4"/>
  </w:style>
  <w:style w:type="character" w:customStyle="1" w:styleId="WW8Num21z8">
    <w:name w:val="WW8Num21z8"/>
    <w:rsid w:val="003A5EB4"/>
  </w:style>
  <w:style w:type="character" w:customStyle="1" w:styleId="WW8Num4z1">
    <w:name w:val="WW8Num4z1"/>
    <w:rsid w:val="003A5EB4"/>
    <w:rPr>
      <w:rFonts w:hint="default"/>
    </w:rPr>
  </w:style>
  <w:style w:type="character" w:customStyle="1" w:styleId="WW8Num4z2">
    <w:name w:val="WW8Num4z2"/>
    <w:rsid w:val="003A5EB4"/>
    <w:rPr>
      <w:rFonts w:hint="default"/>
      <w:i w:val="0"/>
    </w:rPr>
  </w:style>
  <w:style w:type="character" w:customStyle="1" w:styleId="12">
    <w:name w:val="Основной шрифт абзаца1"/>
    <w:rsid w:val="003A5EB4"/>
  </w:style>
  <w:style w:type="character" w:customStyle="1" w:styleId="13">
    <w:name w:val="Знак Знак1"/>
    <w:rsid w:val="003A5EB4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A5EB4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3A5EB4"/>
    <w:rPr>
      <w:b/>
      <w:sz w:val="28"/>
      <w:lang w:val="ru-RU" w:bidi="ar-SA"/>
    </w:rPr>
  </w:style>
  <w:style w:type="character" w:customStyle="1" w:styleId="af4">
    <w:name w:val="Символ сноски"/>
    <w:rsid w:val="003A5EB4"/>
    <w:rPr>
      <w:vertAlign w:val="superscript"/>
    </w:rPr>
  </w:style>
  <w:style w:type="character" w:customStyle="1" w:styleId="41">
    <w:name w:val="Знак Знак4"/>
    <w:rsid w:val="003A5EB4"/>
    <w:rPr>
      <w:sz w:val="24"/>
      <w:lang w:val="ru-RU" w:bidi="ar-SA"/>
    </w:rPr>
  </w:style>
  <w:style w:type="character" w:customStyle="1" w:styleId="25">
    <w:name w:val="Знак Знак2"/>
    <w:rsid w:val="003A5EB4"/>
    <w:rPr>
      <w:sz w:val="24"/>
      <w:szCs w:val="24"/>
      <w:lang w:val="ru-RU" w:bidi="ar-SA"/>
    </w:rPr>
  </w:style>
  <w:style w:type="character" w:customStyle="1" w:styleId="110">
    <w:name w:val="Заголовок 1 Знак1"/>
    <w:rsid w:val="003A5EB4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A5EB4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A5EB4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A5EB4"/>
    <w:rPr>
      <w:sz w:val="24"/>
      <w:szCs w:val="24"/>
      <w:lang w:val="ru-RU" w:bidi="ar-SA"/>
    </w:rPr>
  </w:style>
  <w:style w:type="character" w:customStyle="1" w:styleId="14">
    <w:name w:val="Знак сноски1"/>
    <w:rsid w:val="003A5EB4"/>
    <w:rPr>
      <w:vertAlign w:val="superscript"/>
    </w:rPr>
  </w:style>
  <w:style w:type="character" w:styleId="af5">
    <w:name w:val="FollowedHyperlink"/>
    <w:rsid w:val="003A5EB4"/>
    <w:rPr>
      <w:color w:val="0000FF"/>
      <w:u w:val="single"/>
    </w:rPr>
  </w:style>
  <w:style w:type="character" w:customStyle="1" w:styleId="af6">
    <w:name w:val="Символы концевой сноски"/>
    <w:rsid w:val="003A5EB4"/>
    <w:rPr>
      <w:vertAlign w:val="superscript"/>
    </w:rPr>
  </w:style>
  <w:style w:type="character" w:customStyle="1" w:styleId="WW-">
    <w:name w:val="WW-Символы концевой сноски"/>
    <w:rsid w:val="003A5EB4"/>
  </w:style>
  <w:style w:type="character" w:customStyle="1" w:styleId="apple-converted-space">
    <w:name w:val="apple-converted-space"/>
    <w:rsid w:val="003A5EB4"/>
  </w:style>
  <w:style w:type="character" w:customStyle="1" w:styleId="s1">
    <w:name w:val="s1"/>
    <w:rsid w:val="003A5EB4"/>
  </w:style>
  <w:style w:type="character" w:customStyle="1" w:styleId="af7">
    <w:name w:val="Маркеры списка"/>
    <w:rsid w:val="003A5EB4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3A5EB4"/>
    <w:rPr>
      <w:vertAlign w:val="superscript"/>
    </w:rPr>
  </w:style>
  <w:style w:type="character" w:customStyle="1" w:styleId="ListLabel1">
    <w:name w:val="ListLabel 1"/>
    <w:rsid w:val="003A5EB4"/>
    <w:rPr>
      <w:rFonts w:cs="Times New Roman"/>
      <w:b/>
    </w:rPr>
  </w:style>
  <w:style w:type="character" w:customStyle="1" w:styleId="ListLabel2">
    <w:name w:val="ListLabel 2"/>
    <w:rsid w:val="003A5EB4"/>
    <w:rPr>
      <w:rFonts w:cs="Courier New"/>
    </w:rPr>
  </w:style>
  <w:style w:type="character" w:customStyle="1" w:styleId="ListLabel3">
    <w:name w:val="ListLabel 3"/>
    <w:rsid w:val="003A5EB4"/>
    <w:rPr>
      <w:rFonts w:cs="Times New Roman"/>
      <w:color w:val="000000"/>
    </w:rPr>
  </w:style>
  <w:style w:type="character" w:customStyle="1" w:styleId="ListLabel5">
    <w:name w:val="ListLabel 5"/>
    <w:rsid w:val="003A5EB4"/>
    <w:rPr>
      <w:rFonts w:cs="Symbol"/>
      <w:sz w:val="22"/>
      <w:szCs w:val="22"/>
    </w:rPr>
  </w:style>
  <w:style w:type="character" w:customStyle="1" w:styleId="ListLabel6">
    <w:name w:val="ListLabel 6"/>
    <w:rsid w:val="003A5EB4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3A5EB4"/>
    <w:rPr>
      <w:vertAlign w:val="superscript"/>
    </w:rPr>
  </w:style>
  <w:style w:type="paragraph" w:customStyle="1" w:styleId="16">
    <w:name w:val="Заголовок1"/>
    <w:basedOn w:val="a"/>
    <w:next w:val="af1"/>
    <w:rsid w:val="003A5EB4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3A5EB4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3A5EB4"/>
    <w:rPr>
      <w:bCs/>
      <w:sz w:val="56"/>
      <w:szCs w:val="56"/>
    </w:rPr>
  </w:style>
  <w:style w:type="paragraph" w:customStyle="1" w:styleId="26">
    <w:name w:val="Указатель2"/>
    <w:basedOn w:val="a"/>
    <w:rsid w:val="003A5EB4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3A5EB4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3A5EB4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3A5EB4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3A5EB4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3A5EB4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A5EB4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3A5EB4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3A5EB4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3A5EB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A5EB4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3A5EB4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3A5EB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A5EB4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aliases w:val="текст"/>
    <w:basedOn w:val="a"/>
    <w:link w:val="afd"/>
    <w:rsid w:val="003A5EB4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aliases w:val="текст Знак"/>
    <w:basedOn w:val="a0"/>
    <w:link w:val="afc"/>
    <w:rsid w:val="003A5EB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A5EB4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3A5EB4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3A5EB4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3A5EB4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3A5EB4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A5EB4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aliases w:val="Обычный (веб)1,Обычный (Web)1"/>
    <w:basedOn w:val="a"/>
    <w:link w:val="aff0"/>
    <w:qFormat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3A5EB4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3A5EB4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3A5EB4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A5EB4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3A5EB4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1"/>
    <w:link w:val="aff3"/>
    <w:qFormat/>
    <w:rsid w:val="003A5EB4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0"/>
    <w:link w:val="aff2"/>
    <w:rsid w:val="003A5EB4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A5EB4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3A5EB4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3A5EB4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A5EB4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3A5EB4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3A5EB4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3A5EB4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3A5EB4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3A5EB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3A5EB4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3A5E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A5E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3A5EB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3A5EB4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a">
    <w:name w:val="Подпись к таблице"/>
    <w:basedOn w:val="a"/>
    <w:link w:val="aff9"/>
    <w:rsid w:val="003A5EB4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d">
    <w:name w:val="Колонтитул1"/>
    <w:basedOn w:val="a"/>
    <w:link w:val="affd"/>
    <w:rsid w:val="003A5EB4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3A5E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3A5EB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3A5EB4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3A5EB4"/>
  </w:style>
  <w:style w:type="paragraph" w:customStyle="1" w:styleId="2b">
    <w:name w:val="Абзац списка2"/>
    <w:basedOn w:val="a"/>
    <w:rsid w:val="003A5EB4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semiHidden/>
    <w:unhideWhenUsed/>
    <w:rsid w:val="003A5EB4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3A5E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A5EB4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3A5EB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A5EB4"/>
  </w:style>
  <w:style w:type="character" w:styleId="afff1">
    <w:name w:val="Placeholder Text"/>
    <w:basedOn w:val="a0"/>
    <w:uiPriority w:val="99"/>
    <w:semiHidden/>
    <w:rsid w:val="003A5EB4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A5EB4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A5EB4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2c">
    <w:name w:val="Body Text 2"/>
    <w:basedOn w:val="a"/>
    <w:link w:val="2d"/>
    <w:uiPriority w:val="99"/>
    <w:semiHidden/>
    <w:unhideWhenUsed/>
    <w:rsid w:val="00514619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51461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f">
    <w:name w:val="f"/>
    <w:basedOn w:val="a0"/>
    <w:rsid w:val="00430E99"/>
  </w:style>
  <w:style w:type="paragraph" w:customStyle="1" w:styleId="37">
    <w:name w:val="Абзац списка3"/>
    <w:basedOn w:val="a"/>
    <w:rsid w:val="00563958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character" w:customStyle="1" w:styleId="aff0">
    <w:name w:val="Обычный (Интернет) Знак"/>
    <w:aliases w:val="Обычный (веб)1 Знак,Обычный (Web)1 Знак"/>
    <w:link w:val="aff"/>
    <w:locked/>
    <w:rsid w:val="007C2A87"/>
    <w:rPr>
      <w:rFonts w:ascii="Times New Roman" w:eastAsia="Times New Roman" w:hAnsi="Times New Roman" w:cs="Times New Roman"/>
      <w:sz w:val="24"/>
      <w:szCs w:val="24"/>
      <w:lang w:eastAsia="zh-CN"/>
    </w:rPr>
  </w:style>
  <w:style w:type="numbering" w:customStyle="1" w:styleId="WWNum12">
    <w:name w:val="WWNum12"/>
    <w:rsid w:val="00D8276F"/>
    <w:pPr>
      <w:numPr>
        <w:numId w:val="39"/>
      </w:numPr>
    </w:pPr>
  </w:style>
  <w:style w:type="table" w:styleId="afff4">
    <w:name w:val="Table Grid"/>
    <w:basedOn w:val="a1"/>
    <w:rsid w:val="00EE2B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2">
    <w:name w:val="cardmaininfo__content2"/>
    <w:basedOn w:val="a0"/>
    <w:rsid w:val="00455DAC"/>
    <w:rPr>
      <w:vanish w:val="0"/>
      <w:webHidden w:val="0"/>
      <w:specVanish w:val="0"/>
    </w:rPr>
  </w:style>
  <w:style w:type="character" w:customStyle="1" w:styleId="a7">
    <w:name w:val="Без интервала Знак"/>
    <w:link w:val="a6"/>
    <w:uiPriority w:val="1"/>
    <w:rsid w:val="00374C9A"/>
  </w:style>
  <w:style w:type="paragraph" w:styleId="afff5">
    <w:name w:val="Title"/>
    <w:aliases w:val="Название Знак Знак,Список1"/>
    <w:basedOn w:val="a"/>
    <w:link w:val="afff6"/>
    <w:uiPriority w:val="99"/>
    <w:qFormat/>
    <w:rsid w:val="00374C9A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6">
    <w:name w:val="Заголовок Знак"/>
    <w:aliases w:val="Название Знак Знак Знак,Список1 Знак"/>
    <w:basedOn w:val="a0"/>
    <w:link w:val="afff5"/>
    <w:uiPriority w:val="99"/>
    <w:rsid w:val="00374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374C9A"/>
  </w:style>
  <w:style w:type="character" w:customStyle="1" w:styleId="eop">
    <w:name w:val="eop"/>
    <w:basedOn w:val="a0"/>
    <w:rsid w:val="00374C9A"/>
  </w:style>
  <w:style w:type="character" w:styleId="afff7">
    <w:name w:val="Emphasis"/>
    <w:qFormat/>
    <w:rsid w:val="00E27E70"/>
    <w:rPr>
      <w:i/>
      <w:iCs/>
    </w:rPr>
  </w:style>
  <w:style w:type="paragraph" w:customStyle="1" w:styleId="TableParagraph">
    <w:name w:val="Table Paragraph"/>
    <w:basedOn w:val="a"/>
    <w:uiPriority w:val="1"/>
    <w:qFormat/>
    <w:rsid w:val="00440DF9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5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9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7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315CF-F86D-47DA-8CC7-A9FFB50AA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5543</Words>
  <Characters>31596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2021-04-09T09:33:00Z</cp:lastPrinted>
  <dcterms:created xsi:type="dcterms:W3CDTF">2024-07-07T21:27:00Z</dcterms:created>
  <dcterms:modified xsi:type="dcterms:W3CDTF">2024-07-07T21:27:00Z</dcterms:modified>
</cp:coreProperties>
</file>