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1DCD" w:rsidRPr="00A35D5D" w:rsidRDefault="00421DCD" w:rsidP="00E03ADF">
      <w:pPr>
        <w:ind w:left="180"/>
        <w:jc w:val="center"/>
        <w:rPr>
          <w:rFonts w:ascii="Times New Roman" w:hAnsi="Times New Roman" w:cs="Times New Roman"/>
          <w:b/>
          <w:caps/>
        </w:rPr>
      </w:pPr>
      <w:r w:rsidRPr="00A35D5D">
        <w:rPr>
          <w:rFonts w:ascii="Times New Roman" w:hAnsi="Times New Roman" w:cs="Times New Roman"/>
          <w:b/>
          <w:bCs/>
        </w:rPr>
        <w:t>КОНТРАКТ</w:t>
      </w:r>
      <w:r>
        <w:rPr>
          <w:rFonts w:ascii="Times New Roman" w:hAnsi="Times New Roman" w:cs="Times New Roman"/>
          <w:b/>
          <w:bCs/>
        </w:rPr>
        <w:t xml:space="preserve"> №___________</w:t>
      </w:r>
    </w:p>
    <w:p w:rsidR="00421DCD" w:rsidRPr="007744AC" w:rsidRDefault="00421DCD" w:rsidP="00E03ADF">
      <w:pPr>
        <w:ind w:left="180"/>
        <w:rPr>
          <w:rFonts w:ascii="Times New Roman" w:hAnsi="Times New Roman" w:cs="Times New Roman"/>
        </w:rPr>
      </w:pPr>
    </w:p>
    <w:p w:rsidR="00421DCD" w:rsidRPr="00A35D5D" w:rsidRDefault="00421DCD" w:rsidP="00E03ADF">
      <w:pPr>
        <w:ind w:left="180" w:firstLine="709"/>
        <w:jc w:val="both"/>
        <w:rPr>
          <w:rFonts w:ascii="Times New Roman" w:hAnsi="Times New Roman" w:cs="Times New Roman"/>
        </w:rPr>
      </w:pPr>
      <w:r w:rsidRPr="00A35D5D">
        <w:rPr>
          <w:rFonts w:ascii="Times New Roman" w:hAnsi="Times New Roman" w:cs="Times New Roman"/>
        </w:rPr>
        <w:t xml:space="preserve">Санкт-Петербург                                                                 </w:t>
      </w:r>
      <w:r>
        <w:rPr>
          <w:rFonts w:ascii="Times New Roman" w:hAnsi="Times New Roman" w:cs="Times New Roman"/>
        </w:rPr>
        <w:t xml:space="preserve"> </w:t>
      </w:r>
      <w:r w:rsidRPr="00A35D5D">
        <w:rPr>
          <w:rFonts w:ascii="Times New Roman" w:hAnsi="Times New Roman" w:cs="Times New Roman"/>
        </w:rPr>
        <w:t>«___» __________ 20</w:t>
      </w:r>
      <w:r>
        <w:rPr>
          <w:rFonts w:ascii="Times New Roman" w:hAnsi="Times New Roman" w:cs="Times New Roman"/>
        </w:rPr>
        <w:t xml:space="preserve">24 </w:t>
      </w:r>
      <w:r w:rsidRPr="00A35D5D">
        <w:rPr>
          <w:rFonts w:ascii="Times New Roman" w:hAnsi="Times New Roman" w:cs="Times New Roman"/>
        </w:rPr>
        <w:t>года</w:t>
      </w:r>
    </w:p>
    <w:p w:rsidR="00421DCD" w:rsidRPr="007744AC" w:rsidRDefault="00421DCD" w:rsidP="00E03ADF">
      <w:pPr>
        <w:pStyle w:val="ConsPlusNonformat"/>
        <w:ind w:firstLine="456"/>
        <w:jc w:val="both"/>
        <w:rPr>
          <w:rFonts w:ascii="Times New Roman" w:hAnsi="Times New Roman" w:cs="Times New Roman"/>
          <w:sz w:val="24"/>
          <w:szCs w:val="24"/>
        </w:rPr>
      </w:pPr>
    </w:p>
    <w:p w:rsidR="00421DCD" w:rsidRDefault="00421DCD" w:rsidP="00DA5136">
      <w:pPr>
        <w:widowControl/>
        <w:autoSpaceDE w:val="0"/>
        <w:autoSpaceDN w:val="0"/>
        <w:adjustRightInd w:val="0"/>
        <w:ind w:firstLine="567"/>
        <w:jc w:val="both"/>
        <w:rPr>
          <w:rFonts w:ascii="Times New Roman" w:hAnsi="Times New Roman" w:cs="Times New Roman"/>
        </w:rPr>
      </w:pPr>
      <w:r w:rsidRPr="002B1218">
        <w:rPr>
          <w:rFonts w:ascii="Times New Roman" w:hAnsi="Times New Roman" w:cs="Times New Roman"/>
        </w:rPr>
        <w:t>Санкт-Петербургское государственное бюджетное учреждение «Центр культуры и досуга «Кировец»</w:t>
      </w:r>
      <w:r>
        <w:rPr>
          <w:rFonts w:ascii="Times New Roman" w:hAnsi="Times New Roman" w:cs="Times New Roman"/>
        </w:rPr>
        <w:t xml:space="preserve"> (СПб ГБУ «ЦКД «Кировец»)</w:t>
      </w:r>
      <w:r w:rsidRPr="00C60A0D">
        <w:rPr>
          <w:rFonts w:ascii="Times New Roman" w:hAnsi="Times New Roman" w:cs="Times New Roman"/>
        </w:rPr>
        <w:t xml:space="preserve">, именуемое в дальнейшем «Заказчик», </w:t>
      </w:r>
      <w:r w:rsidRPr="00A35D5D">
        <w:rPr>
          <w:rFonts w:ascii="Times New Roman" w:hAnsi="Times New Roman" w:cs="Times New Roman"/>
        </w:rPr>
        <w:t>в лице _______________________, действующего на основании ______________________, с одной стороны, и _____________</w:t>
      </w:r>
      <w:r>
        <w:rPr>
          <w:rFonts w:ascii="Times New Roman" w:hAnsi="Times New Roman" w:cs="Times New Roman"/>
        </w:rPr>
        <w:t xml:space="preserve"> (___)</w:t>
      </w:r>
      <w:r w:rsidRPr="00A35D5D">
        <w:rPr>
          <w:rFonts w:ascii="Times New Roman" w:hAnsi="Times New Roman" w:cs="Times New Roman"/>
        </w:rPr>
        <w:t>, именуемое в дальнейшем «</w:t>
      </w:r>
      <w:r>
        <w:rPr>
          <w:rFonts w:ascii="Times New Roman" w:hAnsi="Times New Roman" w:cs="Times New Roman"/>
          <w:bCs/>
        </w:rPr>
        <w:t>Поставщик</w:t>
      </w:r>
      <w:r w:rsidRPr="00A35D5D">
        <w:rPr>
          <w:rFonts w:ascii="Times New Roman" w:hAnsi="Times New Roman" w:cs="Times New Roman"/>
        </w:rPr>
        <w:t>», в лице ______________________________, действующего на основании ____________________</w:t>
      </w:r>
      <w:r w:rsidRPr="00C60A0D">
        <w:rPr>
          <w:rFonts w:ascii="Times New Roman" w:hAnsi="Times New Roman" w:cs="Times New Roman"/>
        </w:rPr>
        <w:t xml:space="preserve">, с другой стороны, вместе именуемые в дальнейшем «Стороны», заключили настоящий контракт (далее – Контракт), идентификационный код закупки в плане-графике закупки в соответствии со статьей 23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w:t>
      </w:r>
      <w:r w:rsidRPr="00F117BB">
        <w:rPr>
          <w:rFonts w:ascii="Times New Roman" w:hAnsi="Times New Roman" w:cs="Times New Roman"/>
        </w:rPr>
        <w:t>242780501003678050100100320000000244</w:t>
      </w:r>
      <w:r w:rsidRPr="00945CFF">
        <w:rPr>
          <w:rFonts w:ascii="Times New Roman" w:hAnsi="Times New Roman" w:cs="Times New Roman"/>
        </w:rPr>
        <w:t xml:space="preserve"> </w:t>
      </w:r>
      <w:r w:rsidRPr="00C60A0D">
        <w:rPr>
          <w:rFonts w:ascii="Times New Roman" w:hAnsi="Times New Roman" w:cs="Times New Roman"/>
        </w:rPr>
        <w:t>о нижеследующем:</w:t>
      </w:r>
    </w:p>
    <w:p w:rsidR="00421DCD" w:rsidRPr="007744AC" w:rsidRDefault="00421DCD" w:rsidP="00124273">
      <w:pPr>
        <w:spacing w:line="240" w:lineRule="atLeast"/>
        <w:ind w:firstLine="567"/>
        <w:jc w:val="both"/>
        <w:rPr>
          <w:rFonts w:ascii="Times New Roman" w:hAnsi="Times New Roman" w:cs="Times New Roman"/>
        </w:rPr>
      </w:pPr>
    </w:p>
    <w:p w:rsidR="00421DCD" w:rsidRPr="00A35D5D" w:rsidRDefault="00421DCD" w:rsidP="00890E42">
      <w:pPr>
        <w:pStyle w:val="ConsPlusNormal"/>
        <w:numPr>
          <w:ilvl w:val="0"/>
          <w:numId w:val="45"/>
        </w:numPr>
        <w:adjustRightInd w:val="0"/>
        <w:jc w:val="center"/>
        <w:rPr>
          <w:rFonts w:ascii="Times New Roman" w:hAnsi="Times New Roman"/>
          <w:b/>
          <w:caps/>
          <w:sz w:val="24"/>
          <w:szCs w:val="24"/>
        </w:rPr>
      </w:pPr>
      <w:r w:rsidRPr="00A35D5D">
        <w:rPr>
          <w:rFonts w:ascii="Times New Roman" w:hAnsi="Times New Roman"/>
          <w:b/>
          <w:caps/>
          <w:sz w:val="24"/>
          <w:szCs w:val="24"/>
        </w:rPr>
        <w:t>Предмет КОНТРАКТА</w:t>
      </w:r>
    </w:p>
    <w:p w:rsidR="00421DCD" w:rsidRPr="004F420C" w:rsidRDefault="00421DCD" w:rsidP="00E03ADF">
      <w:pPr>
        <w:pStyle w:val="ConsPlusNormal"/>
        <w:rPr>
          <w:rFonts w:ascii="Times New Roman" w:hAnsi="Times New Roman"/>
          <w:b/>
          <w:caps/>
          <w:sz w:val="24"/>
          <w:szCs w:val="24"/>
        </w:rPr>
      </w:pPr>
    </w:p>
    <w:p w:rsidR="00421DCD" w:rsidRPr="00691FA4" w:rsidRDefault="00421DCD" w:rsidP="00E03ADF">
      <w:pPr>
        <w:keepNext/>
        <w:keepLines/>
        <w:tabs>
          <w:tab w:val="left" w:pos="426"/>
          <w:tab w:val="left" w:pos="709"/>
          <w:tab w:val="left" w:pos="993"/>
        </w:tabs>
        <w:ind w:firstLine="425"/>
        <w:jc w:val="both"/>
        <w:outlineLvl w:val="1"/>
        <w:rPr>
          <w:rFonts w:ascii="Times New Roman" w:hAnsi="Times New Roman" w:cs="Times New Roman"/>
          <w:color w:val="auto"/>
        </w:rPr>
      </w:pPr>
      <w:r w:rsidRPr="00A35D5D">
        <w:rPr>
          <w:rFonts w:ascii="Times New Roman" w:hAnsi="Times New Roman" w:cs="Times New Roman"/>
        </w:rPr>
        <w:t xml:space="preserve">1.1. Поставщик обязуется </w:t>
      </w:r>
      <w:r w:rsidRPr="00C07C5F">
        <w:rPr>
          <w:rFonts w:ascii="Times New Roman" w:hAnsi="Times New Roman" w:cs="Times New Roman"/>
        </w:rPr>
        <w:t xml:space="preserve">осуществить </w:t>
      </w:r>
      <w:r w:rsidRPr="00DE7AB1">
        <w:rPr>
          <w:rFonts w:ascii="Times New Roman" w:hAnsi="Times New Roman" w:cs="Times New Roman"/>
        </w:rPr>
        <w:t xml:space="preserve">поставку </w:t>
      </w:r>
      <w:r w:rsidRPr="00F117BB">
        <w:rPr>
          <w:rFonts w:ascii="Times New Roman" w:hAnsi="Times New Roman" w:cs="Times New Roman"/>
        </w:rPr>
        <w:t>знаков безопасности и подставок под огнетушитель</w:t>
      </w:r>
      <w:r>
        <w:rPr>
          <w:rFonts w:ascii="Times New Roman" w:hAnsi="Times New Roman" w:cs="Times New Roman"/>
        </w:rPr>
        <w:t xml:space="preserve"> </w:t>
      </w:r>
      <w:r w:rsidRPr="00DE7AB1">
        <w:rPr>
          <w:rFonts w:ascii="Times New Roman" w:hAnsi="Times New Roman" w:cs="Times New Roman"/>
        </w:rPr>
        <w:t>в 202</w:t>
      </w:r>
      <w:r>
        <w:rPr>
          <w:rFonts w:ascii="Times New Roman" w:hAnsi="Times New Roman" w:cs="Times New Roman"/>
        </w:rPr>
        <w:t>4</w:t>
      </w:r>
      <w:r w:rsidRPr="00DE7AB1">
        <w:rPr>
          <w:rFonts w:ascii="Times New Roman" w:hAnsi="Times New Roman" w:cs="Times New Roman"/>
        </w:rPr>
        <w:t xml:space="preserve"> году (далее</w:t>
      </w:r>
      <w:r w:rsidRPr="00C07C5F">
        <w:rPr>
          <w:rFonts w:ascii="Times New Roman" w:hAnsi="Times New Roman" w:cs="Times New Roman"/>
        </w:rPr>
        <w:t xml:space="preserve"> – товар) по адресу</w:t>
      </w:r>
      <w:r w:rsidRPr="00F82557">
        <w:rPr>
          <w:rFonts w:ascii="Times New Roman" w:hAnsi="Times New Roman" w:cs="Times New Roman"/>
        </w:rPr>
        <w:t>: 198207, Санкт-Петербург, пр. Стачек</w:t>
      </w:r>
      <w:r w:rsidRPr="00C07C5F">
        <w:rPr>
          <w:rFonts w:ascii="Times New Roman" w:hAnsi="Times New Roman"/>
        </w:rPr>
        <w:t xml:space="preserve"> д. 158, помещение, указанное Заказчиком</w:t>
      </w:r>
      <w:r w:rsidRPr="00C07C5F">
        <w:rPr>
          <w:rFonts w:ascii="Times New Roman" w:hAnsi="Times New Roman" w:cs="Times New Roman"/>
          <w:color w:val="auto"/>
        </w:rPr>
        <w:t>.</w:t>
      </w:r>
    </w:p>
    <w:p w:rsidR="00421DCD" w:rsidRPr="00691FA4" w:rsidRDefault="00421DCD" w:rsidP="00E03ADF">
      <w:pPr>
        <w:keepNext/>
        <w:keepLines/>
        <w:tabs>
          <w:tab w:val="left" w:pos="426"/>
          <w:tab w:val="left" w:pos="709"/>
          <w:tab w:val="left" w:pos="993"/>
        </w:tabs>
        <w:ind w:firstLine="425"/>
        <w:jc w:val="both"/>
        <w:outlineLvl w:val="1"/>
        <w:rPr>
          <w:rFonts w:ascii="Times New Roman" w:hAnsi="Times New Roman" w:cs="Times New Roman"/>
          <w:color w:val="auto"/>
        </w:rPr>
      </w:pPr>
      <w:r w:rsidRPr="00691FA4">
        <w:rPr>
          <w:rFonts w:ascii="Times New Roman" w:hAnsi="Times New Roman" w:cs="Times New Roman"/>
          <w:color w:val="auto"/>
        </w:rPr>
        <w:t>Заказчик обязуется принять и оплатить поставленный товар.</w:t>
      </w:r>
    </w:p>
    <w:p w:rsidR="00421DCD" w:rsidRDefault="00421DCD" w:rsidP="00E03ADF">
      <w:pPr>
        <w:keepNext/>
        <w:keepLines/>
        <w:tabs>
          <w:tab w:val="left" w:pos="426"/>
          <w:tab w:val="left" w:pos="1080"/>
        </w:tabs>
        <w:ind w:firstLine="425"/>
        <w:jc w:val="both"/>
        <w:rPr>
          <w:rFonts w:ascii="Times New Roman" w:hAnsi="Times New Roman" w:cs="Times New Roman"/>
        </w:rPr>
      </w:pPr>
      <w:r w:rsidRPr="00A35D5D">
        <w:rPr>
          <w:rFonts w:ascii="Times New Roman" w:hAnsi="Times New Roman" w:cs="Times New Roman"/>
        </w:rPr>
        <w:t>1.2. Поставщик осуществляет поставку товара в строгом соответствии со спецификацией товара (Приложение № 1 к Контракту, которое является его неотъемлемой частью), определяющими объем, содержание товара и другие, предъявляемые к нему требования, а также условиями Контракта, определяющими стоимость товара, сроки его поставки и другие требования.</w:t>
      </w:r>
    </w:p>
    <w:p w:rsidR="00421DCD" w:rsidRPr="007744AC" w:rsidRDefault="00421DCD" w:rsidP="00E03ADF">
      <w:pPr>
        <w:keepNext/>
        <w:keepLines/>
        <w:tabs>
          <w:tab w:val="left" w:pos="426"/>
          <w:tab w:val="left" w:pos="1080"/>
        </w:tabs>
        <w:ind w:firstLine="425"/>
        <w:jc w:val="both"/>
        <w:rPr>
          <w:rFonts w:ascii="Times New Roman" w:hAnsi="Times New Roman" w:cs="Times New Roman"/>
        </w:rPr>
      </w:pPr>
    </w:p>
    <w:p w:rsidR="00421DCD" w:rsidRDefault="00421DCD" w:rsidP="00124273">
      <w:pPr>
        <w:pStyle w:val="ConsPlusNormal"/>
        <w:ind w:firstLine="456"/>
        <w:jc w:val="center"/>
        <w:rPr>
          <w:rFonts w:ascii="Times New Roman" w:hAnsi="Times New Roman"/>
          <w:b/>
          <w:caps/>
          <w:sz w:val="24"/>
          <w:szCs w:val="24"/>
        </w:rPr>
      </w:pPr>
      <w:r w:rsidRPr="00A35D5D">
        <w:rPr>
          <w:rFonts w:ascii="Times New Roman" w:hAnsi="Times New Roman"/>
          <w:b/>
          <w:caps/>
          <w:sz w:val="24"/>
          <w:szCs w:val="24"/>
        </w:rPr>
        <w:t>2. ПРАВА И ОБЯЗАННОСТИ Сторон</w:t>
      </w:r>
    </w:p>
    <w:p w:rsidR="00421DCD" w:rsidRPr="004F420C" w:rsidRDefault="00421DCD" w:rsidP="00124273">
      <w:pPr>
        <w:pStyle w:val="ConsPlusNormal"/>
        <w:ind w:firstLine="456"/>
        <w:jc w:val="center"/>
        <w:rPr>
          <w:rFonts w:ascii="Times New Roman" w:hAnsi="Times New Roman"/>
          <w:b/>
          <w:caps/>
          <w:sz w:val="24"/>
          <w:szCs w:val="24"/>
        </w:rPr>
      </w:pPr>
    </w:p>
    <w:p w:rsidR="00421DCD" w:rsidRPr="00252A56" w:rsidRDefault="00421DCD" w:rsidP="00931EC5">
      <w:pPr>
        <w:pStyle w:val="ConsPlusNormal"/>
        <w:ind w:firstLine="425"/>
        <w:jc w:val="both"/>
        <w:rPr>
          <w:rFonts w:ascii="Times New Roman" w:hAnsi="Times New Roman"/>
          <w:b/>
          <w:i/>
          <w:color w:val="000000"/>
          <w:sz w:val="24"/>
          <w:szCs w:val="24"/>
        </w:rPr>
      </w:pPr>
      <w:r w:rsidRPr="00252A56">
        <w:rPr>
          <w:rFonts w:ascii="Times New Roman" w:hAnsi="Times New Roman"/>
          <w:b/>
          <w:i/>
          <w:color w:val="000000"/>
          <w:sz w:val="24"/>
          <w:szCs w:val="24"/>
        </w:rPr>
        <w:t>2.1. Права и обязанности Поставщика:</w:t>
      </w:r>
    </w:p>
    <w:p w:rsidR="00421DCD" w:rsidRDefault="00421DCD" w:rsidP="00931EC5">
      <w:pPr>
        <w:ind w:firstLine="425"/>
        <w:jc w:val="both"/>
        <w:rPr>
          <w:rFonts w:ascii="Times New Roman" w:hAnsi="Times New Roman" w:cs="Times New Roman"/>
        </w:rPr>
      </w:pPr>
      <w:r w:rsidRPr="00252A56">
        <w:rPr>
          <w:rFonts w:ascii="Times New Roman" w:hAnsi="Times New Roman" w:cs="Times New Roman"/>
        </w:rPr>
        <w:t xml:space="preserve">2.1.1. Своими силами и </w:t>
      </w:r>
      <w:r>
        <w:rPr>
          <w:rFonts w:ascii="Times New Roman" w:hAnsi="Times New Roman" w:cs="Times New Roman"/>
        </w:rPr>
        <w:t xml:space="preserve">средствами осуществить поставку </w:t>
      </w:r>
      <w:r w:rsidRPr="00252A56">
        <w:rPr>
          <w:rFonts w:ascii="Times New Roman" w:hAnsi="Times New Roman" w:cs="Times New Roman"/>
        </w:rPr>
        <w:t>товара, указанного в пункте 1.1. Контракта, в сроки, предусмотренные Контрактом. Сдать товар Заказчику в состоянии, соответствующем требованиям Контракта.</w:t>
      </w:r>
    </w:p>
    <w:p w:rsidR="00421DCD" w:rsidRPr="00931EC5" w:rsidRDefault="00421DCD" w:rsidP="00931EC5">
      <w:pPr>
        <w:ind w:firstLine="425"/>
        <w:jc w:val="both"/>
        <w:rPr>
          <w:rFonts w:ascii="Times New Roman" w:hAnsi="Times New Roman" w:cs="Times New Roman"/>
        </w:rPr>
      </w:pPr>
      <w:r w:rsidRPr="00931EC5">
        <w:rPr>
          <w:rFonts w:ascii="Times New Roman" w:hAnsi="Times New Roman" w:cs="Times New Roman"/>
        </w:rPr>
        <w:t xml:space="preserve">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товары в случаях, установленных действующим законодательством </w:t>
      </w:r>
      <w:r w:rsidRPr="00424A00">
        <w:rPr>
          <w:rFonts w:ascii="Times New Roman" w:hAnsi="Times New Roman" w:cs="Times New Roman"/>
        </w:rPr>
        <w:t>Российской Федерации</w:t>
      </w:r>
      <w:r w:rsidRPr="00931EC5">
        <w:rPr>
          <w:rFonts w:ascii="Times New Roman" w:hAnsi="Times New Roman" w:cs="Times New Roman"/>
        </w:rPr>
        <w:t>.</w:t>
      </w:r>
    </w:p>
    <w:p w:rsidR="00421DCD" w:rsidRPr="00931EC5" w:rsidRDefault="00421DCD" w:rsidP="00931EC5">
      <w:pPr>
        <w:tabs>
          <w:tab w:val="left" w:pos="5520"/>
        </w:tabs>
        <w:ind w:firstLine="425"/>
        <w:jc w:val="both"/>
        <w:rPr>
          <w:rFonts w:ascii="Times New Roman" w:hAnsi="Times New Roman" w:cs="Times New Roman"/>
        </w:rPr>
      </w:pPr>
      <w:r w:rsidRPr="00931EC5">
        <w:rPr>
          <w:rFonts w:ascii="Times New Roman" w:hAnsi="Times New Roman" w:cs="Times New Roman"/>
        </w:rPr>
        <w:t>2.1.3.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Заказчиком, в соответствии с пунктом 2.2.</w:t>
      </w:r>
      <w:r>
        <w:rPr>
          <w:rFonts w:ascii="Times New Roman" w:hAnsi="Times New Roman" w:cs="Times New Roman"/>
        </w:rPr>
        <w:t>2</w:t>
      </w:r>
      <w:r w:rsidRPr="00931EC5">
        <w:rPr>
          <w:rFonts w:ascii="Times New Roman" w:hAnsi="Times New Roman" w:cs="Times New Roman"/>
        </w:rPr>
        <w:t xml:space="preserve">. Контракта. </w:t>
      </w:r>
    </w:p>
    <w:p w:rsidR="00421DCD" w:rsidRPr="00931EC5" w:rsidRDefault="00421DCD" w:rsidP="00931EC5">
      <w:pPr>
        <w:ind w:firstLine="425"/>
        <w:jc w:val="both"/>
        <w:rPr>
          <w:rFonts w:ascii="Times New Roman" w:hAnsi="Times New Roman" w:cs="Times New Roman"/>
        </w:rPr>
      </w:pPr>
      <w:r w:rsidRPr="00931EC5">
        <w:rPr>
          <w:rFonts w:ascii="Times New Roman" w:hAnsi="Times New Roman" w:cs="Times New Roman"/>
        </w:rPr>
        <w:t>2.1.4. Устранять выявленные дефекты товара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rsidR="00421DCD" w:rsidRPr="00931EC5" w:rsidRDefault="00421DCD" w:rsidP="00931EC5">
      <w:pPr>
        <w:ind w:firstLine="425"/>
        <w:jc w:val="both"/>
        <w:rPr>
          <w:rFonts w:ascii="Times New Roman" w:hAnsi="Times New Roman" w:cs="Times New Roman"/>
        </w:rPr>
      </w:pPr>
      <w:r w:rsidRPr="00931EC5">
        <w:rPr>
          <w:rFonts w:ascii="Times New Roman" w:hAnsi="Times New Roman" w:cs="Times New Roman"/>
        </w:rPr>
        <w:t xml:space="preserve">2.1.5. Нести риск случайного повреждения товара или уничтожения его до момента передачи товара Заказчику. </w:t>
      </w:r>
    </w:p>
    <w:p w:rsidR="00421DCD" w:rsidRPr="00931EC5" w:rsidRDefault="00421DCD" w:rsidP="00931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rFonts w:ascii="Times New Roman" w:hAnsi="Times New Roman" w:cs="Times New Roman"/>
        </w:rPr>
      </w:pPr>
      <w:r w:rsidRPr="00931EC5">
        <w:rPr>
          <w:rFonts w:ascii="Times New Roman" w:hAnsi="Times New Roman" w:cs="Times New Roman"/>
        </w:rPr>
        <w:t>2.1.</w:t>
      </w:r>
      <w:r>
        <w:rPr>
          <w:rFonts w:ascii="Times New Roman" w:hAnsi="Times New Roman" w:cs="Times New Roman"/>
        </w:rPr>
        <w:t>6</w:t>
      </w:r>
      <w:r w:rsidRPr="00931EC5">
        <w:rPr>
          <w:rFonts w:ascii="Times New Roman" w:hAnsi="Times New Roman" w:cs="Times New Roman"/>
        </w:rPr>
        <w:t>. Представлять по запросу Заказчика в сроки, указанные в таком запросе, информацию о ходе исполнения обязательств по Контракту.</w:t>
      </w:r>
    </w:p>
    <w:p w:rsidR="00421DCD" w:rsidRPr="00931EC5" w:rsidRDefault="00421DCD" w:rsidP="00931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rFonts w:ascii="Times New Roman" w:hAnsi="Times New Roman" w:cs="Times New Roman"/>
        </w:rPr>
      </w:pPr>
      <w:r w:rsidRPr="00931EC5">
        <w:rPr>
          <w:rFonts w:ascii="Times New Roman" w:hAnsi="Times New Roman" w:cs="Times New Roman"/>
        </w:rPr>
        <w:t>2.1.</w:t>
      </w:r>
      <w:r>
        <w:rPr>
          <w:rFonts w:ascii="Times New Roman" w:hAnsi="Times New Roman" w:cs="Times New Roman"/>
        </w:rPr>
        <w:t>7</w:t>
      </w:r>
      <w:r w:rsidRPr="00931EC5">
        <w:rPr>
          <w:rFonts w:ascii="Times New Roman" w:hAnsi="Times New Roman" w:cs="Times New Roman"/>
        </w:rPr>
        <w:t>. Соблюдать конфиденциальность в отношении всей информации, ставшей известной Поставщику в связи с исполнением обязательств по Контракту.</w:t>
      </w:r>
    </w:p>
    <w:p w:rsidR="00421DCD" w:rsidRPr="00931EC5" w:rsidRDefault="00421DCD" w:rsidP="00931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rFonts w:ascii="Times New Roman" w:hAnsi="Times New Roman" w:cs="Times New Roman"/>
        </w:rPr>
      </w:pPr>
      <w:r w:rsidRPr="00931EC5">
        <w:rPr>
          <w:rFonts w:ascii="Times New Roman" w:hAnsi="Times New Roman" w:cs="Times New Roman"/>
        </w:rPr>
        <w:t>2.1.</w:t>
      </w:r>
      <w:r>
        <w:rPr>
          <w:rFonts w:ascii="Times New Roman" w:hAnsi="Times New Roman" w:cs="Times New Roman"/>
        </w:rPr>
        <w:t>8</w:t>
      </w:r>
      <w:r w:rsidRPr="00931EC5">
        <w:rPr>
          <w:rFonts w:ascii="Times New Roman" w:hAnsi="Times New Roman" w:cs="Times New Roman"/>
        </w:rPr>
        <w:t xml:space="preserve">. Поставщик обязан исполнять требования части 3 статьи 266.1 Бюджетного кодекса </w:t>
      </w:r>
      <w:r w:rsidRPr="00424A00">
        <w:rPr>
          <w:rFonts w:ascii="Times New Roman" w:hAnsi="Times New Roman" w:cs="Times New Roman"/>
        </w:rPr>
        <w:t>Российской Федерации</w:t>
      </w:r>
      <w:r w:rsidRPr="00931EC5">
        <w:rPr>
          <w:rFonts w:ascii="Times New Roman" w:hAnsi="Times New Roman" w:cs="Times New Roman"/>
        </w:rPr>
        <w:t>, в случае запроса органов финансового контроля о предоставлении информации и документов.</w:t>
      </w:r>
    </w:p>
    <w:p w:rsidR="00421DCD" w:rsidRPr="00931EC5" w:rsidRDefault="00421DCD" w:rsidP="00CE3DC1">
      <w:pPr>
        <w:ind w:firstLine="425"/>
        <w:jc w:val="both"/>
        <w:rPr>
          <w:rFonts w:ascii="Times New Roman" w:hAnsi="Times New Roman" w:cs="Times New Roman"/>
        </w:rPr>
      </w:pPr>
      <w:r>
        <w:rPr>
          <w:rFonts w:ascii="Times New Roman" w:hAnsi="Times New Roman" w:cs="Times New Roman"/>
        </w:rPr>
        <w:t xml:space="preserve">2.1.9. </w:t>
      </w:r>
      <w:r w:rsidRPr="00931EC5">
        <w:rPr>
          <w:rFonts w:ascii="Times New Roman" w:hAnsi="Times New Roman" w:cs="Times New Roman"/>
        </w:rPr>
        <w:t xml:space="preserve">Выполнить иные обязанности, предусмотренные действующим законодательством </w:t>
      </w:r>
      <w:r w:rsidRPr="00424A00">
        <w:rPr>
          <w:rFonts w:ascii="Times New Roman" w:hAnsi="Times New Roman" w:cs="Times New Roman"/>
        </w:rPr>
        <w:t>Российской Федерации</w:t>
      </w:r>
      <w:r w:rsidRPr="00931EC5">
        <w:rPr>
          <w:rFonts w:ascii="Times New Roman" w:hAnsi="Times New Roman" w:cs="Times New Roman"/>
        </w:rPr>
        <w:t xml:space="preserve"> и Контрактом.</w:t>
      </w:r>
    </w:p>
    <w:p w:rsidR="00421DCD" w:rsidRPr="00931EC5" w:rsidRDefault="00421DCD" w:rsidP="00CE3D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rFonts w:ascii="Times New Roman" w:hAnsi="Times New Roman" w:cs="Times New Roman"/>
        </w:rPr>
      </w:pPr>
      <w:r w:rsidRPr="00931EC5">
        <w:rPr>
          <w:rFonts w:ascii="Times New Roman" w:hAnsi="Times New Roman" w:cs="Times New Roman"/>
        </w:rPr>
        <w:t>2.1.1</w:t>
      </w:r>
      <w:r>
        <w:rPr>
          <w:rFonts w:ascii="Times New Roman" w:hAnsi="Times New Roman" w:cs="Times New Roman"/>
        </w:rPr>
        <w:t>0</w:t>
      </w:r>
      <w:r w:rsidRPr="00931EC5">
        <w:rPr>
          <w:rFonts w:ascii="Times New Roman" w:hAnsi="Times New Roman" w:cs="Times New Roman"/>
        </w:rPr>
        <w:t xml:space="preserve"> Поставщик вправе требовать подписания документов об исполнении им обязательств по Контракту от Заказчика.</w:t>
      </w:r>
    </w:p>
    <w:p w:rsidR="00421DCD" w:rsidRDefault="00421DCD" w:rsidP="00CE3D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rFonts w:ascii="Times New Roman" w:hAnsi="Times New Roman" w:cs="Times New Roman"/>
        </w:rPr>
      </w:pPr>
      <w:r w:rsidRPr="00931EC5">
        <w:rPr>
          <w:rFonts w:ascii="Times New Roman" w:hAnsi="Times New Roman" w:cs="Times New Roman"/>
        </w:rPr>
        <w:t>2.1.1</w:t>
      </w:r>
      <w:r>
        <w:rPr>
          <w:rFonts w:ascii="Times New Roman" w:hAnsi="Times New Roman" w:cs="Times New Roman"/>
        </w:rPr>
        <w:t>1</w:t>
      </w:r>
      <w:r w:rsidRPr="00931EC5">
        <w:rPr>
          <w:rFonts w:ascii="Times New Roman" w:hAnsi="Times New Roman" w:cs="Times New Roman"/>
        </w:rPr>
        <w:t xml:space="preserve"> Поставщик вправе требовать оплаты по Контракту в случае надлежащего исполнения своих обязательств по Контракту.</w:t>
      </w:r>
    </w:p>
    <w:p w:rsidR="00421DCD" w:rsidRPr="004F420C" w:rsidRDefault="00421DCD" w:rsidP="00CE3DC1">
      <w:pPr>
        <w:pStyle w:val="ConsPlusNormal"/>
        <w:ind w:firstLine="425"/>
        <w:jc w:val="both"/>
        <w:rPr>
          <w:rFonts w:ascii="Times New Roman" w:hAnsi="Times New Roman"/>
          <w:color w:val="000000"/>
          <w:sz w:val="24"/>
          <w:szCs w:val="24"/>
        </w:rPr>
      </w:pPr>
    </w:p>
    <w:p w:rsidR="00421DCD" w:rsidRDefault="00421DCD" w:rsidP="00931EC5">
      <w:pPr>
        <w:pStyle w:val="ConsPlusNormal"/>
        <w:ind w:firstLine="425"/>
        <w:jc w:val="both"/>
        <w:rPr>
          <w:rFonts w:ascii="Times New Roman" w:hAnsi="Times New Roman"/>
          <w:b/>
          <w:i/>
          <w:color w:val="000000"/>
          <w:sz w:val="24"/>
          <w:szCs w:val="24"/>
        </w:rPr>
      </w:pPr>
      <w:r w:rsidRPr="00931EC5">
        <w:rPr>
          <w:rFonts w:ascii="Times New Roman" w:hAnsi="Times New Roman"/>
          <w:b/>
          <w:i/>
          <w:color w:val="000000"/>
          <w:sz w:val="24"/>
          <w:szCs w:val="24"/>
        </w:rPr>
        <w:t>2.2. Права и обязанности Заказчика:</w:t>
      </w:r>
    </w:p>
    <w:p w:rsidR="00421DCD" w:rsidRPr="007172CC" w:rsidRDefault="00421DCD" w:rsidP="0011365E">
      <w:pPr>
        <w:pStyle w:val="ConsPlusNormal"/>
        <w:ind w:firstLine="425"/>
        <w:jc w:val="both"/>
        <w:rPr>
          <w:rFonts w:ascii="Times New Roman" w:hAnsi="Times New Roman"/>
          <w:color w:val="000000"/>
          <w:sz w:val="24"/>
          <w:szCs w:val="24"/>
        </w:rPr>
      </w:pPr>
      <w:r>
        <w:rPr>
          <w:rFonts w:ascii="Times New Roman" w:hAnsi="Times New Roman"/>
          <w:color w:val="000000"/>
          <w:sz w:val="24"/>
          <w:szCs w:val="24"/>
        </w:rPr>
        <w:t xml:space="preserve">2.2.1. </w:t>
      </w:r>
      <w:r w:rsidRPr="007172CC">
        <w:rPr>
          <w:rFonts w:ascii="Times New Roman" w:hAnsi="Times New Roman"/>
          <w:color w:val="000000"/>
          <w:sz w:val="24"/>
          <w:szCs w:val="24"/>
        </w:rPr>
        <w:t>Направить заявку Поставщику, посредством почтовой (в том числе электронной почтой) или факсимильной связи, с указанием наименования и количества поставляемого товара.</w:t>
      </w:r>
    </w:p>
    <w:p w:rsidR="00421DCD" w:rsidRDefault="00421DCD" w:rsidP="00931EC5">
      <w:pPr>
        <w:ind w:firstLine="425"/>
        <w:jc w:val="both"/>
        <w:rPr>
          <w:rFonts w:ascii="Times New Roman" w:hAnsi="Times New Roman" w:cs="Times New Roman"/>
        </w:rPr>
      </w:pPr>
      <w:r w:rsidRPr="00931EC5">
        <w:rPr>
          <w:rFonts w:ascii="Times New Roman" w:hAnsi="Times New Roman" w:cs="Times New Roman"/>
        </w:rPr>
        <w:t>2.2.</w:t>
      </w:r>
      <w:r>
        <w:rPr>
          <w:rFonts w:ascii="Times New Roman" w:hAnsi="Times New Roman" w:cs="Times New Roman"/>
        </w:rPr>
        <w:t>2</w:t>
      </w:r>
      <w:r w:rsidRPr="00931EC5">
        <w:rPr>
          <w:rFonts w:ascii="Times New Roman" w:hAnsi="Times New Roman" w:cs="Times New Roman"/>
        </w:rPr>
        <w:t>. В сроки и в порядке, которые предусмотрены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rsidR="00421DCD" w:rsidRPr="00931EC5" w:rsidRDefault="00421DCD" w:rsidP="00931EC5">
      <w:pPr>
        <w:pStyle w:val="ConsPlusNormal"/>
        <w:ind w:firstLine="425"/>
        <w:jc w:val="both"/>
        <w:rPr>
          <w:rFonts w:ascii="Times New Roman" w:hAnsi="Times New Roman"/>
          <w:color w:val="000000"/>
          <w:sz w:val="24"/>
          <w:szCs w:val="24"/>
        </w:rPr>
      </w:pPr>
      <w:r w:rsidRPr="00931EC5">
        <w:rPr>
          <w:rFonts w:ascii="Times New Roman" w:hAnsi="Times New Roman"/>
          <w:color w:val="000000"/>
          <w:sz w:val="24"/>
          <w:szCs w:val="24"/>
        </w:rPr>
        <w:t>2.2.</w:t>
      </w:r>
      <w:r>
        <w:rPr>
          <w:rFonts w:ascii="Times New Roman" w:hAnsi="Times New Roman"/>
          <w:color w:val="000000"/>
          <w:sz w:val="24"/>
          <w:szCs w:val="24"/>
        </w:rPr>
        <w:t>3</w:t>
      </w:r>
      <w:r w:rsidRPr="00931EC5">
        <w:rPr>
          <w:rFonts w:ascii="Times New Roman" w:hAnsi="Times New Roman"/>
          <w:color w:val="000000"/>
          <w:sz w:val="24"/>
          <w:szCs w:val="24"/>
        </w:rPr>
        <w:t>. Осуществлять контроль за количеством, качеством и объемом поставок товара и проверять его на соответствие требованиям Контра</w:t>
      </w:r>
      <w:r>
        <w:rPr>
          <w:rFonts w:ascii="Times New Roman" w:hAnsi="Times New Roman"/>
          <w:color w:val="000000"/>
          <w:sz w:val="24"/>
          <w:szCs w:val="24"/>
        </w:rPr>
        <w:t>кта, не вмешиваясь в</w:t>
      </w:r>
      <w:r w:rsidRPr="00931EC5">
        <w:rPr>
          <w:rFonts w:ascii="Times New Roman" w:hAnsi="Times New Roman"/>
          <w:color w:val="000000"/>
          <w:sz w:val="24"/>
          <w:szCs w:val="24"/>
        </w:rPr>
        <w:t xml:space="preserve"> оперативно-хозяйственную деятельность Поставщика. Требовать от Поставщика надлежащего исполнения обязательств по Контракту. </w:t>
      </w:r>
    </w:p>
    <w:p w:rsidR="00421DCD" w:rsidRPr="00931EC5" w:rsidRDefault="00421DCD" w:rsidP="00931EC5">
      <w:pPr>
        <w:pStyle w:val="ConsPlusNormal"/>
        <w:ind w:firstLine="425"/>
        <w:jc w:val="both"/>
        <w:rPr>
          <w:rFonts w:ascii="Times New Roman" w:hAnsi="Times New Roman"/>
          <w:color w:val="000000"/>
          <w:sz w:val="24"/>
          <w:szCs w:val="24"/>
        </w:rPr>
      </w:pPr>
      <w:r w:rsidRPr="00931EC5">
        <w:rPr>
          <w:rFonts w:ascii="Times New Roman" w:hAnsi="Times New Roman"/>
          <w:color w:val="000000"/>
          <w:sz w:val="24"/>
          <w:szCs w:val="24"/>
        </w:rPr>
        <w:t>2.2.</w:t>
      </w:r>
      <w:r>
        <w:rPr>
          <w:rFonts w:ascii="Times New Roman" w:hAnsi="Times New Roman"/>
          <w:color w:val="000000"/>
          <w:sz w:val="24"/>
          <w:szCs w:val="24"/>
        </w:rPr>
        <w:t>4</w:t>
      </w:r>
      <w:r w:rsidRPr="00931EC5">
        <w:rPr>
          <w:rFonts w:ascii="Times New Roman" w:hAnsi="Times New Roman"/>
          <w:color w:val="000000"/>
          <w:sz w:val="24"/>
          <w:szCs w:val="24"/>
        </w:rPr>
        <w:t xml:space="preserve">. Оплатить Поставщику поставленный товар, предусмотренный пунктом 1.1. Контракта, в размерах и в сроки, установленные Контрактом. </w:t>
      </w:r>
    </w:p>
    <w:p w:rsidR="00421DCD" w:rsidRDefault="00421DCD" w:rsidP="00931EC5">
      <w:pPr>
        <w:autoSpaceDE w:val="0"/>
        <w:autoSpaceDN w:val="0"/>
        <w:adjustRightInd w:val="0"/>
        <w:ind w:firstLine="425"/>
        <w:jc w:val="both"/>
        <w:rPr>
          <w:rFonts w:ascii="Times New Roman" w:hAnsi="Times New Roman" w:cs="Times New Roman"/>
        </w:rPr>
      </w:pPr>
      <w:r>
        <w:rPr>
          <w:rFonts w:ascii="Times New Roman" w:hAnsi="Times New Roman" w:cs="Times New Roman"/>
        </w:rPr>
        <w:t xml:space="preserve">2.2.5. </w:t>
      </w:r>
      <w:r w:rsidRPr="00931EC5">
        <w:rPr>
          <w:rFonts w:ascii="Times New Roman" w:hAnsi="Times New Roman" w:cs="Times New Roman"/>
        </w:rPr>
        <w:t>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rsidR="00421DCD" w:rsidRPr="00931EC5" w:rsidRDefault="00421DCD" w:rsidP="00931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rFonts w:ascii="Times New Roman" w:hAnsi="Times New Roman" w:cs="Times New Roman"/>
        </w:rPr>
      </w:pPr>
      <w:r w:rsidRPr="00931EC5">
        <w:rPr>
          <w:rFonts w:ascii="Times New Roman" w:hAnsi="Times New Roman" w:cs="Times New Roman"/>
        </w:rPr>
        <w:t>2.2.</w:t>
      </w:r>
      <w:r>
        <w:rPr>
          <w:rFonts w:ascii="Times New Roman" w:hAnsi="Times New Roman" w:cs="Times New Roman"/>
        </w:rPr>
        <w:t>6</w:t>
      </w:r>
      <w:r w:rsidRPr="00931EC5">
        <w:rPr>
          <w:rFonts w:ascii="Times New Roman" w:hAnsi="Times New Roman" w:cs="Times New Roman"/>
        </w:rPr>
        <w:t>. Заказчик вправе требовать от Поставщика надлежащего исполнения обязательств в соответствии с Контрактом.</w:t>
      </w:r>
    </w:p>
    <w:p w:rsidR="00421DCD" w:rsidRDefault="00421DCD" w:rsidP="00931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rFonts w:ascii="Times New Roman" w:hAnsi="Times New Roman" w:cs="Times New Roman"/>
        </w:rPr>
      </w:pPr>
      <w:r w:rsidRPr="00931EC5">
        <w:rPr>
          <w:rFonts w:ascii="Times New Roman" w:hAnsi="Times New Roman" w:cs="Times New Roman"/>
        </w:rPr>
        <w:t>2.2.</w:t>
      </w:r>
      <w:r>
        <w:rPr>
          <w:rFonts w:ascii="Times New Roman" w:hAnsi="Times New Roman" w:cs="Times New Roman"/>
        </w:rPr>
        <w:t>7</w:t>
      </w:r>
      <w:r w:rsidRPr="00931EC5">
        <w:rPr>
          <w:rFonts w:ascii="Times New Roman" w:hAnsi="Times New Roman" w:cs="Times New Roman"/>
        </w:rPr>
        <w:t>. Заказчик вправе требовать от Поставщика представления надлежащим образом оформленных документов, подтверждающих исполнение обязательств в соответствии с Контрактом.</w:t>
      </w:r>
    </w:p>
    <w:p w:rsidR="00421DCD" w:rsidRPr="00931EC5" w:rsidRDefault="00421DCD" w:rsidP="00931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rFonts w:ascii="Times New Roman" w:hAnsi="Times New Roman" w:cs="Times New Roman"/>
        </w:rPr>
      </w:pPr>
      <w:r w:rsidRPr="00931EC5">
        <w:rPr>
          <w:rFonts w:ascii="Times New Roman" w:hAnsi="Times New Roman" w:cs="Times New Roman"/>
        </w:rPr>
        <w:t>2.2.</w:t>
      </w:r>
      <w:r>
        <w:rPr>
          <w:rFonts w:ascii="Times New Roman" w:hAnsi="Times New Roman" w:cs="Times New Roman"/>
        </w:rPr>
        <w:t>8</w:t>
      </w:r>
      <w:r w:rsidRPr="00931EC5">
        <w:rPr>
          <w:rFonts w:ascii="Times New Roman" w:hAnsi="Times New Roman" w:cs="Times New Roman"/>
        </w:rPr>
        <w:t>. Запрашивать информацию о ходе и состоянии исполнения обязательств по Контракту.</w:t>
      </w:r>
    </w:p>
    <w:p w:rsidR="00421DCD" w:rsidRPr="00861B58" w:rsidRDefault="00421DCD" w:rsidP="00D863B6">
      <w:pPr>
        <w:ind w:firstLine="426"/>
        <w:jc w:val="both"/>
        <w:rPr>
          <w:rFonts w:ascii="Times New Roman" w:hAnsi="Times New Roman" w:cs="Times New Roman"/>
        </w:rPr>
      </w:pPr>
      <w:r w:rsidRPr="00931EC5">
        <w:rPr>
          <w:rFonts w:ascii="Times New Roman" w:hAnsi="Times New Roman" w:cs="Times New Roman"/>
        </w:rPr>
        <w:t>2.2.</w:t>
      </w:r>
      <w:r>
        <w:rPr>
          <w:rFonts w:ascii="Times New Roman" w:hAnsi="Times New Roman" w:cs="Times New Roman"/>
        </w:rPr>
        <w:t>9</w:t>
      </w:r>
      <w:r w:rsidRPr="00931EC5">
        <w:rPr>
          <w:rFonts w:ascii="Times New Roman" w:hAnsi="Times New Roman" w:cs="Times New Roman"/>
        </w:rPr>
        <w:t xml:space="preserve">. Для проверки представленных Поставщиком результатов, предусмотренных Контрактом, в части их соответствия условиям Контракта, Заказчик </w:t>
      </w:r>
      <w:r w:rsidRPr="00861B58">
        <w:rPr>
          <w:rFonts w:ascii="Times New Roman" w:hAnsi="Times New Roman" w:cs="Times New Roman"/>
        </w:rPr>
        <w:t>вправе создавать комиссии, привлекать экспертов, экспертные организации.</w:t>
      </w:r>
    </w:p>
    <w:p w:rsidR="00421DCD" w:rsidRPr="00931EC5" w:rsidRDefault="00421DCD" w:rsidP="00931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rFonts w:ascii="Times New Roman" w:hAnsi="Times New Roman" w:cs="Times New Roman"/>
        </w:rPr>
      </w:pPr>
      <w:r w:rsidRPr="00931EC5">
        <w:rPr>
          <w:rFonts w:ascii="Times New Roman" w:hAnsi="Times New Roman" w:cs="Times New Roman"/>
        </w:rPr>
        <w:t>2.2.</w:t>
      </w:r>
      <w:r>
        <w:rPr>
          <w:rFonts w:ascii="Times New Roman" w:hAnsi="Times New Roman" w:cs="Times New Roman"/>
        </w:rPr>
        <w:t>10</w:t>
      </w:r>
      <w:r w:rsidRPr="00931EC5">
        <w:rPr>
          <w:rFonts w:ascii="Times New Roman" w:hAnsi="Times New Roman" w:cs="Times New Roman"/>
        </w:rPr>
        <w:t>. Заказчик вправе отказаться от принятия и оплаты товара, не соответствующего требованиям Контракта.</w:t>
      </w:r>
    </w:p>
    <w:p w:rsidR="00421DCD" w:rsidRDefault="00421DCD" w:rsidP="00931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rFonts w:ascii="Times New Roman" w:hAnsi="Times New Roman" w:cs="Times New Roman"/>
        </w:rPr>
      </w:pPr>
      <w:r w:rsidRPr="00931EC5">
        <w:rPr>
          <w:rFonts w:ascii="Times New Roman" w:hAnsi="Times New Roman" w:cs="Times New Roman"/>
        </w:rPr>
        <w:t>2.2.1</w:t>
      </w:r>
      <w:r>
        <w:rPr>
          <w:rFonts w:ascii="Times New Roman" w:hAnsi="Times New Roman" w:cs="Times New Roman"/>
        </w:rPr>
        <w:t>1</w:t>
      </w:r>
      <w:r w:rsidRPr="00931EC5">
        <w:rPr>
          <w:rFonts w:ascii="Times New Roman" w:hAnsi="Times New Roman" w:cs="Times New Roman"/>
        </w:rPr>
        <w:t>.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421DCD" w:rsidRDefault="00421DCD" w:rsidP="00931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rFonts w:ascii="Times New Roman" w:hAnsi="Times New Roman" w:cs="Times New Roman"/>
        </w:rPr>
      </w:pPr>
    </w:p>
    <w:p w:rsidR="00421DCD" w:rsidRDefault="00421DCD" w:rsidP="00E03ADF">
      <w:pPr>
        <w:pStyle w:val="ConsPlusNormal"/>
        <w:keepNext/>
        <w:ind w:left="-57" w:firstLine="454"/>
        <w:jc w:val="center"/>
        <w:rPr>
          <w:rFonts w:ascii="Times New Roman" w:hAnsi="Times New Roman"/>
          <w:b/>
          <w:caps/>
          <w:sz w:val="18"/>
          <w:szCs w:val="18"/>
        </w:rPr>
      </w:pPr>
      <w:r w:rsidRPr="00A35D5D">
        <w:rPr>
          <w:rFonts w:ascii="Times New Roman" w:hAnsi="Times New Roman"/>
          <w:b/>
          <w:caps/>
          <w:sz w:val="24"/>
          <w:szCs w:val="24"/>
        </w:rPr>
        <w:t>3. Цена кон</w:t>
      </w:r>
      <w:r>
        <w:rPr>
          <w:rFonts w:ascii="Times New Roman" w:hAnsi="Times New Roman"/>
          <w:b/>
          <w:caps/>
          <w:sz w:val="24"/>
          <w:szCs w:val="24"/>
        </w:rPr>
        <w:t>тракта, порядок И СРОКИ ОПЛАТЫ</w:t>
      </w:r>
    </w:p>
    <w:p w:rsidR="00421DCD" w:rsidRPr="004F420C" w:rsidRDefault="00421DCD" w:rsidP="00E03ADF">
      <w:pPr>
        <w:pStyle w:val="ConsPlusNormal"/>
        <w:keepNext/>
        <w:ind w:left="-57" w:firstLine="454"/>
        <w:jc w:val="center"/>
        <w:rPr>
          <w:rFonts w:ascii="Times New Roman" w:hAnsi="Times New Roman"/>
          <w:b/>
          <w:caps/>
          <w:sz w:val="24"/>
          <w:szCs w:val="24"/>
        </w:rPr>
      </w:pPr>
    </w:p>
    <w:p w:rsidR="00421DCD" w:rsidRPr="00A35D5D" w:rsidRDefault="00421DCD" w:rsidP="00CF7D5F">
      <w:pPr>
        <w:pStyle w:val="HTMLPreformatted"/>
        <w:ind w:firstLine="426"/>
        <w:jc w:val="both"/>
        <w:rPr>
          <w:rFonts w:ascii="Times New Roman" w:hAnsi="Times New Roman" w:cs="Times New Roman"/>
          <w:sz w:val="24"/>
          <w:szCs w:val="24"/>
        </w:rPr>
      </w:pPr>
      <w:r w:rsidRPr="00A35D5D">
        <w:rPr>
          <w:rFonts w:ascii="Times New Roman" w:hAnsi="Times New Roman" w:cs="Times New Roman"/>
          <w:sz w:val="24"/>
          <w:szCs w:val="24"/>
        </w:rPr>
        <w:t xml:space="preserve">3.1. </w:t>
      </w:r>
      <w:r w:rsidRPr="00C97187">
        <w:rPr>
          <w:rFonts w:ascii="Times New Roman" w:hAnsi="Times New Roman" w:cs="Times New Roman"/>
          <w:sz w:val="24"/>
          <w:szCs w:val="24"/>
        </w:rPr>
        <w:t xml:space="preserve">Общая цена Контракта составляет </w:t>
      </w:r>
      <w:r w:rsidRPr="00C97187">
        <w:rPr>
          <w:rFonts w:ascii="Times New Roman" w:hAnsi="Times New Roman" w:cs="Times New Roman"/>
          <w:b/>
          <w:sz w:val="24"/>
          <w:szCs w:val="24"/>
        </w:rPr>
        <w:t xml:space="preserve">____ </w:t>
      </w:r>
      <w:r>
        <w:rPr>
          <w:rFonts w:ascii="Times New Roman" w:hAnsi="Times New Roman" w:cs="Times New Roman"/>
          <w:sz w:val="24"/>
          <w:szCs w:val="24"/>
        </w:rPr>
        <w:t xml:space="preserve">руб. </w:t>
      </w:r>
      <w:r w:rsidRPr="00C97187">
        <w:rPr>
          <w:rFonts w:ascii="Times New Roman" w:hAnsi="Times New Roman" w:cs="Times New Roman"/>
          <w:sz w:val="24"/>
          <w:szCs w:val="24"/>
        </w:rPr>
        <w:t>(_________________________________),</w:t>
      </w:r>
      <w:r>
        <w:rPr>
          <w:rFonts w:ascii="Times New Roman" w:hAnsi="Times New Roman" w:cs="Times New Roman"/>
          <w:sz w:val="24"/>
          <w:szCs w:val="24"/>
        </w:rPr>
        <w:t xml:space="preserve"> _</w:t>
      </w:r>
      <w:r w:rsidRPr="00C97187">
        <w:rPr>
          <w:rFonts w:ascii="Times New Roman" w:hAnsi="Times New Roman" w:cs="Times New Roman"/>
          <w:sz w:val="24"/>
          <w:szCs w:val="24"/>
        </w:rPr>
        <w:t xml:space="preserve"> НДС _____________в соответствии с приложением №1 к Контракту.</w:t>
      </w:r>
    </w:p>
    <w:p w:rsidR="00421DCD" w:rsidRPr="00714777" w:rsidRDefault="00421DCD" w:rsidP="00CF7D5F">
      <w:pPr>
        <w:autoSpaceDE w:val="0"/>
        <w:autoSpaceDN w:val="0"/>
        <w:adjustRightInd w:val="0"/>
        <w:ind w:firstLine="426"/>
        <w:jc w:val="both"/>
        <w:rPr>
          <w:rFonts w:ascii="Times New Roman" w:hAnsi="Times New Roman" w:cs="Times New Roman"/>
          <w:bCs/>
        </w:rPr>
      </w:pPr>
      <w:r w:rsidRPr="00A35D5D">
        <w:rPr>
          <w:rFonts w:ascii="Times New Roman" w:hAnsi="Times New Roman" w:cs="Times New Roman"/>
        </w:rPr>
        <w:t xml:space="preserve">3.2. </w:t>
      </w:r>
      <w:r w:rsidRPr="002B14AA">
        <w:rPr>
          <w:rFonts w:ascii="Times New Roman" w:hAnsi="Times New Roman" w:cs="Times New Roman"/>
          <w:bCs/>
        </w:rPr>
        <w:t xml:space="preserve">Цена Контракта является твердой и определяется на </w:t>
      </w:r>
      <w:r>
        <w:rPr>
          <w:rFonts w:ascii="Times New Roman" w:hAnsi="Times New Roman" w:cs="Times New Roman"/>
          <w:bCs/>
        </w:rPr>
        <w:t>весь срок исполнения Контракта.</w:t>
      </w:r>
    </w:p>
    <w:p w:rsidR="00421DCD" w:rsidRPr="002B14AA" w:rsidRDefault="00421DCD" w:rsidP="00CF7D5F">
      <w:pPr>
        <w:autoSpaceDE w:val="0"/>
        <w:autoSpaceDN w:val="0"/>
        <w:adjustRightInd w:val="0"/>
        <w:ind w:firstLine="426"/>
        <w:jc w:val="both"/>
        <w:rPr>
          <w:rFonts w:ascii="Times New Roman" w:hAnsi="Times New Roman" w:cs="Times New Roman"/>
          <w:bCs/>
        </w:rPr>
      </w:pPr>
      <w:r w:rsidRPr="002B14AA">
        <w:rPr>
          <w:rFonts w:ascii="Times New Roman" w:hAnsi="Times New Roman" w:cs="Times New Roman"/>
          <w:bCs/>
        </w:rPr>
        <w:t>Изменение существенных условий Контракта в ходе его исполнения допускается исключительно в случаях, предусмотренных Законом.</w:t>
      </w:r>
    </w:p>
    <w:p w:rsidR="00421DCD" w:rsidRDefault="00421DCD" w:rsidP="00CF7D5F">
      <w:pPr>
        <w:ind w:firstLine="426"/>
        <w:jc w:val="both"/>
        <w:rPr>
          <w:rFonts w:ascii="Times New Roman" w:hAnsi="Times New Roman" w:cs="Times New Roman"/>
        </w:rPr>
      </w:pPr>
      <w:r w:rsidRPr="00A35D5D">
        <w:rPr>
          <w:rFonts w:ascii="Times New Roman" w:hAnsi="Times New Roman" w:cs="Times New Roman"/>
        </w:rPr>
        <w:t xml:space="preserve">Цена Контракта может быть снижена по соглашению Сторон без изменения предусмотренных Контрактом количества товара и иных условий Контракта в соответствии с действующим законодательством </w:t>
      </w:r>
      <w:r w:rsidRPr="00424A00">
        <w:rPr>
          <w:rFonts w:ascii="Times New Roman" w:hAnsi="Times New Roman" w:cs="Times New Roman"/>
        </w:rPr>
        <w:t>Российской Федерации</w:t>
      </w:r>
      <w:r w:rsidRPr="00A35D5D">
        <w:rPr>
          <w:rFonts w:ascii="Times New Roman" w:hAnsi="Times New Roman" w:cs="Times New Roman"/>
        </w:rPr>
        <w:t>.</w:t>
      </w:r>
    </w:p>
    <w:p w:rsidR="00421DCD" w:rsidRPr="00A35D5D" w:rsidRDefault="00421DCD" w:rsidP="00CF7D5F">
      <w:pPr>
        <w:ind w:firstLine="426"/>
        <w:jc w:val="both"/>
        <w:rPr>
          <w:rFonts w:ascii="Times New Roman" w:hAnsi="Times New Roman" w:cs="Times New Roman"/>
        </w:rPr>
      </w:pPr>
      <w:r w:rsidRPr="00A35D5D">
        <w:rPr>
          <w:rFonts w:ascii="Times New Roman" w:hAnsi="Times New Roman" w:cs="Times New Roman"/>
        </w:rPr>
        <w:t>3.</w:t>
      </w:r>
      <w:r>
        <w:rPr>
          <w:rFonts w:ascii="Times New Roman" w:hAnsi="Times New Roman" w:cs="Times New Roman"/>
        </w:rPr>
        <w:t>3</w:t>
      </w:r>
      <w:r w:rsidRPr="00A35D5D">
        <w:rPr>
          <w:rFonts w:ascii="Times New Roman" w:hAnsi="Times New Roman" w:cs="Times New Roman"/>
        </w:rPr>
        <w:t xml:space="preserve">. Ценой Контракта учтены </w:t>
      </w:r>
      <w:r w:rsidRPr="00A35D5D">
        <w:rPr>
          <w:rFonts w:ascii="Times New Roman" w:hAnsi="Times New Roman" w:cs="Times New Roman"/>
          <w:iCs/>
        </w:rPr>
        <w:t xml:space="preserve">все расходы по поставке товара, в том числе расходы на: перевозку, доставку, </w:t>
      </w:r>
      <w:r w:rsidRPr="00A35D5D">
        <w:rPr>
          <w:rFonts w:ascii="Times New Roman" w:hAnsi="Times New Roman" w:cs="Times New Roman"/>
          <w:bCs/>
        </w:rPr>
        <w:t>погрузку и разгрузку</w:t>
      </w:r>
      <w:r w:rsidRPr="00A35D5D">
        <w:rPr>
          <w:rFonts w:ascii="Times New Roman" w:hAnsi="Times New Roman" w:cs="Times New Roman"/>
          <w:iCs/>
        </w:rPr>
        <w:t xml:space="preserve">, </w:t>
      </w:r>
      <w:r w:rsidRPr="00A35D5D">
        <w:rPr>
          <w:rFonts w:ascii="Times New Roman" w:hAnsi="Times New Roman" w:cs="Times New Roman"/>
        </w:rPr>
        <w:t>уплату таможенных пошлин, страхование, налоги, сбор</w:t>
      </w:r>
      <w:r>
        <w:rPr>
          <w:rFonts w:ascii="Times New Roman" w:hAnsi="Times New Roman" w:cs="Times New Roman"/>
        </w:rPr>
        <w:t>ы и другие обязательные платежи, необходимые для исполнения всех обязательств по Контракту.</w:t>
      </w:r>
    </w:p>
    <w:p w:rsidR="00421DCD" w:rsidRPr="00A35D5D" w:rsidRDefault="00421DCD" w:rsidP="00CF7D5F">
      <w:pPr>
        <w:pStyle w:val="BodyTextIndent2"/>
        <w:spacing w:after="0" w:line="240" w:lineRule="auto"/>
        <w:ind w:left="0" w:firstLine="426"/>
        <w:jc w:val="both"/>
      </w:pPr>
      <w:r w:rsidRPr="00A35D5D">
        <w:t>3.</w:t>
      </w:r>
      <w:r>
        <w:t>4</w:t>
      </w:r>
      <w:r w:rsidRPr="00A35D5D">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21DCD" w:rsidRPr="00A35D5D" w:rsidRDefault="00421DCD" w:rsidP="00CF7D5F">
      <w:pPr>
        <w:ind w:firstLine="426"/>
        <w:jc w:val="both"/>
        <w:rPr>
          <w:rFonts w:ascii="Times New Roman" w:hAnsi="Times New Roman" w:cs="Times New Roman"/>
        </w:rPr>
      </w:pPr>
      <w:r w:rsidRPr="00A35D5D">
        <w:rPr>
          <w:rFonts w:ascii="Times New Roman" w:hAnsi="Times New Roman" w:cs="Times New Roman"/>
        </w:rPr>
        <w:t>3.</w:t>
      </w:r>
      <w:r>
        <w:rPr>
          <w:rFonts w:ascii="Times New Roman" w:hAnsi="Times New Roman" w:cs="Times New Roman"/>
        </w:rPr>
        <w:t>5</w:t>
      </w:r>
      <w:r w:rsidRPr="00A35D5D">
        <w:rPr>
          <w:rFonts w:ascii="Times New Roman" w:hAnsi="Times New Roman" w:cs="Times New Roman"/>
        </w:rPr>
        <w:t xml:space="preserve">. Авансирование </w:t>
      </w:r>
      <w:r>
        <w:rPr>
          <w:rFonts w:ascii="Times New Roman" w:hAnsi="Times New Roman" w:cs="Times New Roman"/>
        </w:rPr>
        <w:t xml:space="preserve">Контрактом </w:t>
      </w:r>
      <w:r w:rsidRPr="00A35D5D">
        <w:rPr>
          <w:rFonts w:ascii="Times New Roman" w:hAnsi="Times New Roman" w:cs="Times New Roman"/>
        </w:rPr>
        <w:t>не предусмотрено. Оплата производится по факту поставки товара на основании счета, счета-фактуры (при наличии)</w:t>
      </w:r>
      <w:r>
        <w:rPr>
          <w:rFonts w:ascii="Times New Roman" w:hAnsi="Times New Roman" w:cs="Times New Roman"/>
        </w:rPr>
        <w:t>, товарной накладной</w:t>
      </w:r>
      <w:r w:rsidRPr="00A35D5D">
        <w:rPr>
          <w:rFonts w:ascii="Times New Roman" w:hAnsi="Times New Roman" w:cs="Times New Roman"/>
        </w:rPr>
        <w:t xml:space="preserve"> </w:t>
      </w:r>
      <w:r>
        <w:rPr>
          <w:rFonts w:ascii="Times New Roman" w:hAnsi="Times New Roman" w:cs="Times New Roman"/>
        </w:rPr>
        <w:t>в течение 10 рабочих дней</w:t>
      </w:r>
      <w:r w:rsidRPr="00A35D5D">
        <w:rPr>
          <w:rFonts w:ascii="Times New Roman" w:hAnsi="Times New Roman" w:cs="Times New Roman"/>
        </w:rPr>
        <w:t xml:space="preserve"> с даты подписания </w:t>
      </w:r>
      <w:r>
        <w:rPr>
          <w:rFonts w:ascii="Times New Roman" w:hAnsi="Times New Roman" w:cs="Times New Roman"/>
        </w:rPr>
        <w:t>Заказчиком</w:t>
      </w:r>
      <w:r w:rsidRPr="00A35D5D">
        <w:rPr>
          <w:rFonts w:ascii="Times New Roman" w:hAnsi="Times New Roman" w:cs="Times New Roman"/>
        </w:rPr>
        <w:t xml:space="preserve"> </w:t>
      </w:r>
      <w:r>
        <w:rPr>
          <w:rFonts w:ascii="Times New Roman" w:hAnsi="Times New Roman" w:cs="Times New Roman"/>
        </w:rPr>
        <w:t>товарной накладной.</w:t>
      </w:r>
    </w:p>
    <w:p w:rsidR="00421DCD" w:rsidRDefault="00421DCD" w:rsidP="00CF7D5F">
      <w:pPr>
        <w:ind w:firstLine="426"/>
        <w:jc w:val="both"/>
        <w:rPr>
          <w:rFonts w:ascii="Times New Roman" w:hAnsi="Times New Roman" w:cs="Times New Roman"/>
        </w:rPr>
      </w:pPr>
      <w:r w:rsidRPr="00A35D5D">
        <w:rPr>
          <w:rFonts w:ascii="Times New Roman" w:hAnsi="Times New Roman" w:cs="Times New Roman"/>
        </w:rPr>
        <w:t>Оплата по Контракту осуществляется по безналичному расчету с лицевого счета Заказчика</w:t>
      </w:r>
      <w:r>
        <w:rPr>
          <w:rFonts w:ascii="Times New Roman" w:hAnsi="Times New Roman" w:cs="Times New Roman"/>
        </w:rPr>
        <w:t xml:space="preserve"> путем перечисления денежных средств на расчетный счет Поставщика</w:t>
      </w:r>
      <w:r w:rsidRPr="00A35D5D">
        <w:rPr>
          <w:rFonts w:ascii="Times New Roman" w:hAnsi="Times New Roman" w:cs="Times New Roman"/>
        </w:rPr>
        <w:t>.</w:t>
      </w:r>
    </w:p>
    <w:p w:rsidR="00421DCD" w:rsidRPr="00FE6952" w:rsidRDefault="00421DCD" w:rsidP="00CF7D5F">
      <w:pPr>
        <w:ind w:firstLine="426"/>
        <w:jc w:val="both"/>
        <w:rPr>
          <w:rFonts w:ascii="Times New Roman" w:hAnsi="Times New Roman" w:cs="Times New Roman"/>
        </w:rPr>
      </w:pPr>
      <w:r w:rsidRPr="00932580">
        <w:rPr>
          <w:rFonts w:ascii="Times New Roman" w:hAnsi="Times New Roman" w:cs="Times New Roman"/>
        </w:rPr>
        <w:t>Ва</w:t>
      </w:r>
      <w:r>
        <w:rPr>
          <w:rFonts w:ascii="Times New Roman" w:hAnsi="Times New Roman" w:cs="Times New Roman"/>
        </w:rPr>
        <w:t>лютой, используемой для расчетов с Поставщиком, является российский рубль.</w:t>
      </w:r>
    </w:p>
    <w:p w:rsidR="00421DCD" w:rsidRPr="002B3C87" w:rsidRDefault="00421DCD" w:rsidP="00CF7D5F">
      <w:pPr>
        <w:ind w:firstLine="426"/>
        <w:jc w:val="both"/>
        <w:rPr>
          <w:rFonts w:ascii="Times New Roman" w:hAnsi="Times New Roman" w:cs="Times New Roman"/>
        </w:rPr>
      </w:pPr>
      <w:r w:rsidRPr="00FE6952">
        <w:rPr>
          <w:rFonts w:ascii="Times New Roman" w:hAnsi="Times New Roman" w:cs="Times New Roman"/>
        </w:rPr>
        <w:t>3.</w:t>
      </w:r>
      <w:r>
        <w:rPr>
          <w:rFonts w:ascii="Times New Roman" w:hAnsi="Times New Roman" w:cs="Times New Roman"/>
        </w:rPr>
        <w:t>6</w:t>
      </w:r>
      <w:r w:rsidRPr="00FE6952">
        <w:rPr>
          <w:rFonts w:ascii="Times New Roman" w:hAnsi="Times New Roman" w:cs="Times New Roman"/>
        </w:rPr>
        <w:t xml:space="preserve">.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w:t>
      </w:r>
      <w:r w:rsidRPr="000D4F5C">
        <w:rPr>
          <w:rFonts w:ascii="Times New Roman" w:hAnsi="Times New Roman" w:cs="Times New Roman"/>
        </w:rPr>
        <w:t>пунктами 5.</w:t>
      </w:r>
      <w:r w:rsidRPr="002B3C87">
        <w:rPr>
          <w:rFonts w:ascii="Times New Roman" w:hAnsi="Times New Roman" w:cs="Times New Roman"/>
        </w:rPr>
        <w:t>7 и 6.12 Контракта.</w:t>
      </w:r>
    </w:p>
    <w:p w:rsidR="00421DCD" w:rsidRDefault="00421DCD" w:rsidP="00CF7D5F">
      <w:pPr>
        <w:pStyle w:val="BodyTextIndent2"/>
        <w:spacing w:after="0" w:line="240" w:lineRule="auto"/>
        <w:ind w:left="0" w:firstLine="426"/>
        <w:jc w:val="both"/>
      </w:pPr>
      <w:r w:rsidRPr="002B3C87">
        <w:t>3.7. Источник финансирования: Внебюджетные средства, Средства бюджетных</w:t>
      </w:r>
      <w:r w:rsidRPr="00F656D6">
        <w:t xml:space="preserve"> учреждений</w:t>
      </w:r>
      <w:r w:rsidRPr="00DB768C">
        <w:rPr>
          <w:color w:val="000000"/>
        </w:rPr>
        <w:t>, КВР 244</w:t>
      </w:r>
      <w:r w:rsidRPr="00691FA4">
        <w:t>.</w:t>
      </w:r>
    </w:p>
    <w:p w:rsidR="00421DCD" w:rsidRPr="00907341" w:rsidRDefault="00421DCD" w:rsidP="00907341">
      <w:pPr>
        <w:pStyle w:val="BodyTextIndent2"/>
        <w:spacing w:after="0" w:line="240" w:lineRule="auto"/>
        <w:ind w:left="0" w:firstLine="426"/>
        <w:jc w:val="both"/>
      </w:pPr>
      <w:r>
        <w:t xml:space="preserve">3.8. </w:t>
      </w:r>
      <w:r w:rsidRPr="00907341">
        <w:t xml:space="preserve">Обязанности Заказчика по оплате </w:t>
      </w:r>
      <w:r>
        <w:t>поставленного Товара</w:t>
      </w:r>
      <w:r w:rsidRPr="00907341">
        <w:t xml:space="preserve"> считаются исполненными с момента списания денежных средств со счета Заказчика.</w:t>
      </w:r>
    </w:p>
    <w:p w:rsidR="00421DCD" w:rsidRPr="00907341" w:rsidRDefault="00421DCD" w:rsidP="00907341">
      <w:pPr>
        <w:pStyle w:val="BodyTextIndent2"/>
        <w:spacing w:after="0" w:line="240" w:lineRule="auto"/>
        <w:ind w:left="0" w:firstLine="426"/>
        <w:jc w:val="both"/>
      </w:pPr>
      <w:r w:rsidRPr="00907341">
        <w:t xml:space="preserve">Заказчик не несет ответственности за задержки в получении </w:t>
      </w:r>
      <w:r>
        <w:t>Поставщиком</w:t>
      </w:r>
      <w:r w:rsidRPr="00907341">
        <w:t xml:space="preserve">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rsidR="00421DCD" w:rsidRPr="004F420C" w:rsidRDefault="00421DCD" w:rsidP="0001586C">
      <w:pPr>
        <w:pStyle w:val="ConsPlusNormal"/>
        <w:ind w:firstLine="709"/>
        <w:jc w:val="center"/>
        <w:rPr>
          <w:rFonts w:ascii="Times New Roman" w:hAnsi="Times New Roman"/>
          <w:b/>
          <w:caps/>
          <w:sz w:val="24"/>
          <w:szCs w:val="24"/>
        </w:rPr>
      </w:pPr>
    </w:p>
    <w:p w:rsidR="00421DCD" w:rsidRPr="0001586C" w:rsidRDefault="00421DCD" w:rsidP="001D63A4">
      <w:pPr>
        <w:pStyle w:val="ConsPlusNormal"/>
        <w:ind w:firstLine="709"/>
        <w:jc w:val="center"/>
        <w:rPr>
          <w:rFonts w:ascii="Times New Roman" w:hAnsi="Times New Roman"/>
          <w:b/>
          <w:caps/>
          <w:sz w:val="24"/>
          <w:szCs w:val="24"/>
        </w:rPr>
      </w:pPr>
      <w:r w:rsidRPr="00802B37">
        <w:rPr>
          <w:rFonts w:ascii="Times New Roman" w:hAnsi="Times New Roman"/>
          <w:b/>
          <w:caps/>
          <w:sz w:val="24"/>
          <w:szCs w:val="24"/>
        </w:rPr>
        <w:t>4. Качество</w:t>
      </w:r>
    </w:p>
    <w:p w:rsidR="00421DCD" w:rsidRPr="004F420C" w:rsidRDefault="00421DCD" w:rsidP="001D63A4">
      <w:pPr>
        <w:pStyle w:val="ConsPlusNormal"/>
        <w:ind w:firstLine="709"/>
        <w:jc w:val="center"/>
        <w:rPr>
          <w:rFonts w:ascii="Times New Roman" w:hAnsi="Times New Roman"/>
          <w:b/>
          <w:caps/>
          <w:sz w:val="24"/>
          <w:szCs w:val="24"/>
        </w:rPr>
      </w:pPr>
    </w:p>
    <w:p w:rsidR="00421DCD" w:rsidRDefault="00421DCD" w:rsidP="006D6F47">
      <w:pPr>
        <w:ind w:firstLine="425"/>
        <w:jc w:val="both"/>
        <w:rPr>
          <w:rFonts w:ascii="Times New Roman" w:hAnsi="Times New Roman" w:cs="Times New Roman"/>
        </w:rPr>
      </w:pPr>
      <w:r w:rsidRPr="0065000D">
        <w:rPr>
          <w:rFonts w:ascii="Times New Roman" w:hAnsi="Times New Roman" w:cs="Times New Roman"/>
        </w:rPr>
        <w:t>4.1. Поставщик</w:t>
      </w:r>
      <w:r w:rsidRPr="0001586C">
        <w:rPr>
          <w:rFonts w:ascii="Times New Roman" w:hAnsi="Times New Roman" w:cs="Times New Roman"/>
        </w:rPr>
        <w:t xml:space="preserve"> гарантирует Заказчику соответствие качества товара всем действующим стандартам, и соответствие требованиям Контракта по составу и качеству. </w:t>
      </w:r>
    </w:p>
    <w:p w:rsidR="00421DCD" w:rsidRDefault="00421DCD" w:rsidP="006D6F47">
      <w:pPr>
        <w:ind w:firstLine="425"/>
        <w:jc w:val="both"/>
        <w:rPr>
          <w:rFonts w:ascii="Times New Roman" w:hAnsi="Times New Roman" w:cs="Times New Roman"/>
        </w:rPr>
      </w:pPr>
      <w:r w:rsidRPr="00802B37">
        <w:rPr>
          <w:rFonts w:ascii="Times New Roman" w:hAnsi="Times New Roman" w:cs="Times New Roman"/>
        </w:rPr>
        <w:t>4.2. Количество поставляемого Поставщиком товара должно строго соответствовать количеству товара, указанному в приложении № 1 к Контракту.</w:t>
      </w:r>
    </w:p>
    <w:p w:rsidR="00421DCD" w:rsidRDefault="00421DCD" w:rsidP="00827A06">
      <w:pPr>
        <w:ind w:firstLine="425"/>
        <w:jc w:val="both"/>
        <w:rPr>
          <w:rFonts w:ascii="Times New Roman" w:hAnsi="Times New Roman" w:cs="Times New Roman"/>
        </w:rPr>
      </w:pPr>
      <w:r>
        <w:rPr>
          <w:rFonts w:ascii="Times New Roman" w:hAnsi="Times New Roman" w:cs="Times New Roman"/>
        </w:rPr>
        <w:t xml:space="preserve">4.3. </w:t>
      </w:r>
      <w:r w:rsidRPr="006D6F47">
        <w:rPr>
          <w:rFonts w:ascii="Times New Roman" w:hAnsi="Times New Roman" w:cs="Times New Roman"/>
        </w:rPr>
        <w:t>Поставляемый товар должен быть новым товаром, неиспользованным, не должен иметь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 строго соответствовать указанным характеристикам, действующим стандартам и не иметь дефектов, связанных с оформлением, материалами и качеством изготовления.</w:t>
      </w:r>
    </w:p>
    <w:p w:rsidR="00421DCD" w:rsidRPr="00827A06" w:rsidRDefault="00421DCD" w:rsidP="00827A06">
      <w:pPr>
        <w:autoSpaceDE w:val="0"/>
        <w:autoSpaceDN w:val="0"/>
        <w:adjustRightInd w:val="0"/>
        <w:ind w:firstLine="425"/>
        <w:jc w:val="both"/>
        <w:rPr>
          <w:rFonts w:ascii="Times New Roman" w:hAnsi="Times New Roman" w:cs="Times New Roman"/>
        </w:rPr>
      </w:pPr>
      <w:r>
        <w:rPr>
          <w:rFonts w:ascii="Times New Roman" w:hAnsi="Times New Roman" w:cs="Times New Roman"/>
        </w:rPr>
        <w:t>4.4</w:t>
      </w:r>
      <w:r w:rsidRPr="006D6F47">
        <w:rPr>
          <w:rFonts w:ascii="Times New Roman" w:hAnsi="Times New Roman" w:cs="Times New Roman"/>
        </w:rPr>
        <w:t xml:space="preserve">. </w:t>
      </w:r>
      <w:r w:rsidRPr="00827A06">
        <w:rPr>
          <w:rFonts w:ascii="Times New Roman" w:hAnsi="Times New Roman" w:cs="Times New Roman"/>
        </w:rPr>
        <w:t>Поставляемый товар и его установка должны отвечать требованиям качества, безопасности жизни и здоровья, а также иным требованиям (санитарным нормам и правилам, государственным стандартам и т.п.).</w:t>
      </w:r>
    </w:p>
    <w:p w:rsidR="00421DCD" w:rsidRPr="006D6F47" w:rsidRDefault="00421DCD" w:rsidP="00827A06">
      <w:pPr>
        <w:ind w:firstLine="425"/>
        <w:jc w:val="both"/>
        <w:rPr>
          <w:rFonts w:ascii="Times New Roman" w:hAnsi="Times New Roman" w:cs="Times New Roman"/>
        </w:rPr>
      </w:pPr>
      <w:r>
        <w:rPr>
          <w:rFonts w:ascii="Times New Roman" w:hAnsi="Times New Roman" w:cs="Times New Roman"/>
        </w:rPr>
        <w:t>4.5</w:t>
      </w:r>
      <w:r w:rsidRPr="006D6F47">
        <w:rPr>
          <w:rFonts w:ascii="Times New Roman" w:hAnsi="Times New Roman" w:cs="Times New Roman"/>
        </w:rPr>
        <w:t>.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товара, о качестве и количестве товара.</w:t>
      </w:r>
    </w:p>
    <w:p w:rsidR="00421DCD" w:rsidRPr="006D6F47" w:rsidRDefault="00421DCD" w:rsidP="00827A06">
      <w:pPr>
        <w:ind w:firstLine="425"/>
        <w:jc w:val="both"/>
        <w:rPr>
          <w:rFonts w:ascii="Times New Roman" w:hAnsi="Times New Roman" w:cs="Times New Roman"/>
        </w:rPr>
      </w:pPr>
      <w:r>
        <w:rPr>
          <w:rFonts w:ascii="Times New Roman" w:hAnsi="Times New Roman" w:cs="Times New Roman"/>
        </w:rPr>
        <w:t>4.6</w:t>
      </w:r>
      <w:r w:rsidRPr="006D6F47">
        <w:rPr>
          <w:rFonts w:ascii="Times New Roman" w:hAnsi="Times New Roman" w:cs="Times New Roman"/>
        </w:rPr>
        <w:t>. При осуществлении поставки товара поставщик должен представить сертификаты соответствия либо декларации о соответствии в случаях, установленных законодательством РФ, в том числе Федеральным законом от 27.12.2002 № 184-ФЗ «О техническом регулировании».</w:t>
      </w:r>
    </w:p>
    <w:p w:rsidR="00421DCD" w:rsidRPr="004F420C" w:rsidRDefault="00421DCD" w:rsidP="006D6F47">
      <w:pPr>
        <w:ind w:firstLine="425"/>
        <w:jc w:val="both"/>
        <w:rPr>
          <w:rFonts w:ascii="Times New Roman" w:hAnsi="Times New Roman" w:cs="Times New Roman"/>
        </w:rPr>
      </w:pPr>
      <w:r w:rsidRPr="004F420C">
        <w:rPr>
          <w:rFonts w:ascii="Times New Roman" w:hAnsi="Times New Roman" w:cs="Times New Roman"/>
        </w:rPr>
        <w:t>4.7. В случае обнаружения фактов отступлений от условий контракта заказчик вправе применить к поставщику меры ответственности.</w:t>
      </w:r>
    </w:p>
    <w:p w:rsidR="00421DCD" w:rsidRPr="004F420C" w:rsidRDefault="00421DCD" w:rsidP="006D6F47">
      <w:pPr>
        <w:ind w:firstLine="425"/>
        <w:jc w:val="both"/>
        <w:rPr>
          <w:rFonts w:ascii="Times New Roman" w:hAnsi="Times New Roman" w:cs="Times New Roman"/>
        </w:rPr>
      </w:pPr>
      <w:r w:rsidRPr="004F420C">
        <w:rPr>
          <w:rFonts w:ascii="Times New Roman" w:hAnsi="Times New Roman" w:cs="Times New Roman"/>
        </w:rPr>
        <w:t xml:space="preserve">В том числе поставщик несет ответственность за: </w:t>
      </w:r>
    </w:p>
    <w:p w:rsidR="00421DCD" w:rsidRPr="004F420C" w:rsidRDefault="00421DCD" w:rsidP="006D6F47">
      <w:pPr>
        <w:ind w:firstLine="425"/>
        <w:jc w:val="both"/>
        <w:rPr>
          <w:rFonts w:ascii="Times New Roman" w:hAnsi="Times New Roman" w:cs="Times New Roman"/>
        </w:rPr>
      </w:pPr>
      <w:r w:rsidRPr="004F420C">
        <w:rPr>
          <w:rFonts w:ascii="Times New Roman" w:hAnsi="Times New Roman" w:cs="Times New Roman"/>
        </w:rPr>
        <w:t>- отсутствие при поставке сертификатов соответствия (деклараций о соответствии) или заверенных соответствующим образом копий;</w:t>
      </w:r>
    </w:p>
    <w:p w:rsidR="00421DCD" w:rsidRPr="004F420C" w:rsidRDefault="00421DCD" w:rsidP="006D6F47">
      <w:pPr>
        <w:ind w:firstLine="425"/>
        <w:jc w:val="both"/>
        <w:rPr>
          <w:rFonts w:ascii="Times New Roman" w:hAnsi="Times New Roman" w:cs="Times New Roman"/>
        </w:rPr>
      </w:pPr>
      <w:r w:rsidRPr="004F420C">
        <w:rPr>
          <w:rFonts w:ascii="Times New Roman" w:hAnsi="Times New Roman" w:cs="Times New Roman"/>
        </w:rPr>
        <w:t>- за отсутствие при предъявлении сертификатов соответствия знака соответствия (в местах нанесения, указанных в сертификате);</w:t>
      </w:r>
    </w:p>
    <w:p w:rsidR="00421DCD" w:rsidRPr="004F420C" w:rsidRDefault="00421DCD" w:rsidP="006D6F47">
      <w:pPr>
        <w:ind w:firstLine="425"/>
        <w:jc w:val="both"/>
        <w:rPr>
          <w:rFonts w:ascii="Times New Roman" w:hAnsi="Times New Roman" w:cs="Times New Roman"/>
        </w:rPr>
      </w:pPr>
      <w:r w:rsidRPr="004F420C">
        <w:rPr>
          <w:rFonts w:ascii="Times New Roman" w:hAnsi="Times New Roman" w:cs="Times New Roman"/>
        </w:rPr>
        <w:t>- за отсутствие сведений о сертификате соответствия (номере, сроке его действия, органе, выдавшем сертификат) в товарно-распорядительных документах на товар.</w:t>
      </w:r>
    </w:p>
    <w:p w:rsidR="00421DCD" w:rsidRPr="004F420C" w:rsidRDefault="00421DCD" w:rsidP="00827A06">
      <w:pPr>
        <w:ind w:firstLine="425"/>
        <w:jc w:val="both"/>
        <w:rPr>
          <w:rFonts w:ascii="Times New Roman" w:hAnsi="Times New Roman" w:cs="Times New Roman"/>
        </w:rPr>
      </w:pPr>
      <w:r w:rsidRPr="004F420C">
        <w:rPr>
          <w:rFonts w:ascii="Times New Roman" w:hAnsi="Times New Roman" w:cs="Times New Roman"/>
        </w:rPr>
        <w:t xml:space="preserve">4.8. Поставщик предоставляет гарантию на товар в пределах гарантийного срока, установленного производителем данного товара, но не менее 12 (двенадцать) месяцев со дня подписания Заказчиком товарной накладной. </w:t>
      </w:r>
    </w:p>
    <w:p w:rsidR="00421DCD" w:rsidRPr="004F420C" w:rsidRDefault="00421DCD" w:rsidP="00827A06">
      <w:pPr>
        <w:ind w:firstLine="425"/>
        <w:jc w:val="both"/>
        <w:rPr>
          <w:rFonts w:ascii="Times New Roman" w:hAnsi="Times New Roman" w:cs="Times New Roman"/>
        </w:rPr>
      </w:pPr>
      <w:r w:rsidRPr="004F420C">
        <w:rPr>
          <w:rFonts w:ascii="Times New Roman" w:hAnsi="Times New Roman" w:cs="Times New Roman"/>
        </w:rPr>
        <w:t>Устранение недостатков, дефектов, неполадок при эксплуатации в течение гарантийного срока осуществляется за счет средств Поставщика.</w:t>
      </w:r>
    </w:p>
    <w:p w:rsidR="00421DCD" w:rsidRDefault="00421DCD" w:rsidP="00827A06">
      <w:pPr>
        <w:ind w:firstLine="425"/>
        <w:jc w:val="both"/>
        <w:rPr>
          <w:rFonts w:ascii="Times New Roman" w:hAnsi="Times New Roman" w:cs="Times New Roman"/>
        </w:rPr>
      </w:pPr>
      <w:r w:rsidRPr="004F420C">
        <w:rPr>
          <w:rFonts w:ascii="Times New Roman" w:hAnsi="Times New Roman" w:cs="Times New Roman"/>
        </w:rPr>
        <w:t>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r>
        <w:rPr>
          <w:rFonts w:ascii="Times New Roman" w:hAnsi="Times New Roman" w:cs="Times New Roman"/>
        </w:rPr>
        <w:t>.</w:t>
      </w:r>
    </w:p>
    <w:p w:rsidR="00421DCD" w:rsidRDefault="00421DCD" w:rsidP="00827A06">
      <w:pPr>
        <w:ind w:firstLine="425"/>
        <w:jc w:val="both"/>
        <w:rPr>
          <w:rFonts w:ascii="Times New Roman" w:hAnsi="Times New Roman" w:cs="Times New Roman"/>
        </w:rPr>
      </w:pPr>
    </w:p>
    <w:p w:rsidR="00421DCD" w:rsidRPr="0001586C" w:rsidRDefault="00421DCD" w:rsidP="0001586C">
      <w:pPr>
        <w:autoSpaceDE w:val="0"/>
        <w:autoSpaceDN w:val="0"/>
        <w:adjustRightInd w:val="0"/>
        <w:ind w:firstLine="709"/>
        <w:jc w:val="both"/>
        <w:rPr>
          <w:rFonts w:ascii="Times New Roman" w:hAnsi="Times New Roman" w:cs="Times New Roman"/>
          <w:b/>
          <w:color w:val="auto"/>
        </w:rPr>
      </w:pPr>
      <w:r w:rsidRPr="0001586C">
        <w:rPr>
          <w:rFonts w:ascii="Times New Roman" w:hAnsi="Times New Roman" w:cs="Times New Roman"/>
          <w:b/>
        </w:rPr>
        <w:t>5. ПОРЯДОК И СРОКИ ПОСТАВКИ ТОВАРА, ОСУЩЕСТВЛЕНИЯ</w:t>
      </w:r>
    </w:p>
    <w:p w:rsidR="00421DCD" w:rsidRPr="0001586C" w:rsidRDefault="00421DCD" w:rsidP="0001586C">
      <w:pPr>
        <w:ind w:firstLine="709"/>
        <w:jc w:val="center"/>
        <w:rPr>
          <w:rFonts w:ascii="Times New Roman" w:hAnsi="Times New Roman" w:cs="Times New Roman"/>
          <w:b/>
          <w:caps/>
        </w:rPr>
      </w:pPr>
      <w:r w:rsidRPr="0001586C">
        <w:rPr>
          <w:rFonts w:ascii="Times New Roman" w:hAnsi="Times New Roman" w:cs="Times New Roman"/>
          <w:b/>
        </w:rPr>
        <w:t>ЗАКАЗЧИКОМ</w:t>
      </w:r>
      <w:r w:rsidRPr="0001586C">
        <w:rPr>
          <w:rFonts w:ascii="Times New Roman" w:hAnsi="Times New Roman" w:cs="Times New Roman"/>
        </w:rPr>
        <w:t xml:space="preserve"> </w:t>
      </w:r>
      <w:r w:rsidRPr="0001586C">
        <w:rPr>
          <w:rFonts w:ascii="Times New Roman" w:hAnsi="Times New Roman" w:cs="Times New Roman"/>
          <w:b/>
        </w:rPr>
        <w:t xml:space="preserve">ПРИЕМКИ </w:t>
      </w:r>
      <w:r w:rsidRPr="0001586C">
        <w:rPr>
          <w:rFonts w:ascii="Times New Roman" w:hAnsi="Times New Roman" w:cs="Times New Roman"/>
          <w:b/>
          <w:caps/>
        </w:rPr>
        <w:t>ТОВАРА</w:t>
      </w:r>
    </w:p>
    <w:p w:rsidR="00421DCD" w:rsidRPr="004F420C" w:rsidRDefault="00421DCD" w:rsidP="0001586C">
      <w:pPr>
        <w:pStyle w:val="ConsPlusNormal"/>
        <w:ind w:firstLine="709"/>
        <w:jc w:val="both"/>
        <w:rPr>
          <w:rFonts w:ascii="Times New Roman" w:hAnsi="Times New Roman"/>
          <w:sz w:val="24"/>
          <w:szCs w:val="24"/>
        </w:rPr>
      </w:pPr>
    </w:p>
    <w:p w:rsidR="00421DCD" w:rsidRPr="000C51EC" w:rsidRDefault="00421DCD" w:rsidP="00462959">
      <w:pPr>
        <w:ind w:firstLine="709"/>
        <w:jc w:val="both"/>
        <w:rPr>
          <w:rFonts w:ascii="Times New Roman" w:hAnsi="Times New Roman" w:cs="Times New Roman"/>
        </w:rPr>
      </w:pPr>
      <w:r w:rsidRPr="7B79177C">
        <w:rPr>
          <w:rFonts w:ascii="Times New Roman" w:hAnsi="Times New Roman"/>
        </w:rPr>
        <w:t xml:space="preserve">5.1. </w:t>
      </w:r>
      <w:r w:rsidRPr="000C51EC">
        <w:rPr>
          <w:rFonts w:ascii="Times New Roman" w:hAnsi="Times New Roman" w:cs="Times New Roman"/>
        </w:rPr>
        <w:t xml:space="preserve">Товар поставляется в соответствии с пунктом 2.2.1 Контракта, в течение </w:t>
      </w:r>
      <w:r>
        <w:rPr>
          <w:rFonts w:ascii="Times New Roman" w:hAnsi="Times New Roman" w:cs="Times New Roman"/>
        </w:rPr>
        <w:t xml:space="preserve">10 </w:t>
      </w:r>
      <w:r w:rsidRPr="000C51EC">
        <w:rPr>
          <w:rFonts w:ascii="Times New Roman" w:hAnsi="Times New Roman" w:cs="Times New Roman"/>
        </w:rPr>
        <w:t xml:space="preserve">календарных дней с даты направления заявки Заказчиком. Не позднее 2-х рабочих дней до даты поставки Поставщик уведомляет Заказчика о времени и дате доставки товара. </w:t>
      </w:r>
    </w:p>
    <w:p w:rsidR="00421DCD" w:rsidRPr="000A41E0" w:rsidRDefault="00421DCD" w:rsidP="00B57B0E">
      <w:pPr>
        <w:ind w:firstLine="709"/>
        <w:jc w:val="both"/>
        <w:rPr>
          <w:rFonts w:ascii="Times New Roman" w:hAnsi="Times New Roman" w:cs="Times New Roman"/>
        </w:rPr>
      </w:pPr>
      <w:r w:rsidRPr="000A41E0">
        <w:rPr>
          <w:rFonts w:ascii="Times New Roman" w:hAnsi="Times New Roman" w:cs="Times New Roman"/>
        </w:rPr>
        <w:t>5.2. Поставка и приемка поставленного Товара оформляются подписанн</w:t>
      </w:r>
      <w:r>
        <w:rPr>
          <w:rFonts w:ascii="Times New Roman" w:hAnsi="Times New Roman" w:cs="Times New Roman"/>
        </w:rPr>
        <w:t>ой</w:t>
      </w:r>
      <w:r w:rsidRPr="000A41E0">
        <w:rPr>
          <w:rFonts w:ascii="Times New Roman" w:hAnsi="Times New Roman" w:cs="Times New Roman"/>
        </w:rPr>
        <w:t xml:space="preserve"> Сторонами </w:t>
      </w:r>
      <w:r>
        <w:rPr>
          <w:rFonts w:ascii="Times New Roman" w:hAnsi="Times New Roman" w:cs="Times New Roman"/>
        </w:rPr>
        <w:t>товарной накладной</w:t>
      </w:r>
      <w:r w:rsidRPr="000A41E0">
        <w:rPr>
          <w:rFonts w:ascii="Times New Roman" w:hAnsi="Times New Roman" w:cs="Times New Roman"/>
        </w:rPr>
        <w:t>.</w:t>
      </w:r>
    </w:p>
    <w:p w:rsidR="00421DCD" w:rsidRDefault="00421DCD" w:rsidP="00B57B0E">
      <w:pPr>
        <w:pStyle w:val="BodyTextIndent2"/>
        <w:tabs>
          <w:tab w:val="num" w:pos="0"/>
        </w:tabs>
        <w:spacing w:after="0" w:line="240" w:lineRule="auto"/>
        <w:ind w:left="0" w:firstLine="709"/>
        <w:jc w:val="both"/>
      </w:pPr>
      <w:r w:rsidRPr="000A41E0">
        <w:t xml:space="preserve">5.3. </w:t>
      </w:r>
      <w:r>
        <w:t>Приемка товара производится Заказчиком в день его поставки.</w:t>
      </w:r>
    </w:p>
    <w:p w:rsidR="00421DCD" w:rsidRPr="000A41E0" w:rsidRDefault="00421DCD" w:rsidP="00B57B0E">
      <w:pPr>
        <w:pStyle w:val="BodyTextIndent2"/>
        <w:tabs>
          <w:tab w:val="num" w:pos="0"/>
        </w:tabs>
        <w:spacing w:after="0" w:line="240" w:lineRule="auto"/>
        <w:ind w:left="0" w:firstLine="709"/>
        <w:jc w:val="both"/>
      </w:pPr>
      <w:r w:rsidRPr="000A41E0">
        <w:t>При осуществлении Заказчиком приемки поставляемых товаров, Заказчик проверяет их на соответствие требованиям, установленным в Контракте.</w:t>
      </w:r>
      <w:r w:rsidRPr="000A41E0">
        <w:rPr>
          <w:color w:val="000000"/>
        </w:rPr>
        <w:t xml:space="preserve"> Выявленные отступления от условий Контракта фиксируются рекламационным актом.</w:t>
      </w:r>
    </w:p>
    <w:p w:rsidR="00421DCD" w:rsidRPr="005C318D" w:rsidRDefault="00421DCD" w:rsidP="00402553">
      <w:pPr>
        <w:shd w:val="clear" w:color="auto" w:fill="FFFFFF"/>
        <w:ind w:firstLine="709"/>
        <w:jc w:val="both"/>
        <w:rPr>
          <w:rFonts w:ascii="Times New Roman" w:hAnsi="Times New Roman" w:cs="Times New Roman"/>
          <w:spacing w:val="-1"/>
        </w:rPr>
      </w:pPr>
      <w:r w:rsidRPr="005C318D">
        <w:rPr>
          <w:rFonts w:ascii="Times New Roman" w:hAnsi="Times New Roman" w:cs="Times New Roman"/>
        </w:rPr>
        <w:t>5.4. Некачественный товар, признанный таковым в момент приемки товара Заказчиком, должен быть заменен Поставщиком на такой же товар в течение срока, установленного Заказчиком, с момента подписания рекламационного акта о поставке некачественного товара, подписанного Сторонами.</w:t>
      </w:r>
      <w:r w:rsidRPr="005C318D">
        <w:rPr>
          <w:rFonts w:ascii="Times New Roman" w:hAnsi="Times New Roman" w:cs="Times New Roman"/>
          <w:spacing w:val="-1"/>
        </w:rPr>
        <w:t xml:space="preserve"> В случае отказа Поставщика от подписи в рекламационном акте делается соответствующая отметка.</w:t>
      </w:r>
    </w:p>
    <w:p w:rsidR="00421DCD" w:rsidRPr="0008509F" w:rsidRDefault="00421DCD" w:rsidP="00402553">
      <w:pPr>
        <w:ind w:left="57" w:right="57" w:firstLine="652"/>
        <w:contextualSpacing/>
        <w:jc w:val="both"/>
        <w:rPr>
          <w:rFonts w:ascii="Times New Roman" w:hAnsi="Times New Roman" w:cs="Times New Roman"/>
        </w:rPr>
      </w:pPr>
      <w:r>
        <w:rPr>
          <w:rFonts w:ascii="Times New Roman" w:hAnsi="Times New Roman" w:cs="Times New Roman"/>
        </w:rPr>
        <w:t>5</w:t>
      </w:r>
      <w:r w:rsidRPr="0008509F">
        <w:rPr>
          <w:rFonts w:ascii="Times New Roman" w:hAnsi="Times New Roman" w:cs="Times New Roman"/>
        </w:rPr>
        <w:t>.</w:t>
      </w:r>
      <w:r>
        <w:rPr>
          <w:rFonts w:ascii="Times New Roman" w:hAnsi="Times New Roman" w:cs="Times New Roman"/>
        </w:rPr>
        <w:t>5</w:t>
      </w:r>
      <w:r w:rsidRPr="0008509F">
        <w:rPr>
          <w:rFonts w:ascii="Times New Roman" w:hAnsi="Times New Roman" w:cs="Times New Roman"/>
        </w:rPr>
        <w:t xml:space="preserve">. Датой приемки </w:t>
      </w:r>
      <w:r>
        <w:rPr>
          <w:rFonts w:ascii="Times New Roman" w:hAnsi="Times New Roman" w:cs="Times New Roman"/>
        </w:rPr>
        <w:t>поставленного Товара</w:t>
      </w:r>
      <w:r w:rsidRPr="0008509F">
        <w:rPr>
          <w:rFonts w:ascii="Times New Roman" w:hAnsi="Times New Roman" w:cs="Times New Roman"/>
        </w:rPr>
        <w:t xml:space="preserve"> считается дата</w:t>
      </w:r>
      <w:r>
        <w:rPr>
          <w:rFonts w:ascii="Times New Roman" w:hAnsi="Times New Roman" w:cs="Times New Roman"/>
        </w:rPr>
        <w:t xml:space="preserve"> подписания </w:t>
      </w:r>
      <w:r w:rsidRPr="0008509F">
        <w:rPr>
          <w:rFonts w:ascii="Times New Roman" w:hAnsi="Times New Roman" w:cs="Times New Roman"/>
        </w:rPr>
        <w:t>Заказчиком</w:t>
      </w:r>
      <w:r>
        <w:rPr>
          <w:rFonts w:ascii="Times New Roman" w:hAnsi="Times New Roman" w:cs="Times New Roman"/>
        </w:rPr>
        <w:t xml:space="preserve"> товарной накладной</w:t>
      </w:r>
      <w:r w:rsidRPr="0008509F">
        <w:rPr>
          <w:rFonts w:ascii="Times New Roman" w:hAnsi="Times New Roman" w:cs="Times New Roman"/>
        </w:rPr>
        <w:t xml:space="preserve">. </w:t>
      </w:r>
    </w:p>
    <w:p w:rsidR="00421DCD" w:rsidRDefault="00421DCD" w:rsidP="00402553">
      <w:pPr>
        <w:ind w:left="57" w:right="57" w:firstLine="652"/>
        <w:contextualSpacing/>
        <w:jc w:val="both"/>
        <w:rPr>
          <w:rFonts w:ascii="Times New Roman" w:hAnsi="Times New Roman" w:cs="Times New Roman"/>
        </w:rPr>
      </w:pPr>
      <w:r>
        <w:rPr>
          <w:rFonts w:ascii="Times New Roman" w:hAnsi="Times New Roman" w:cs="Times New Roman"/>
        </w:rPr>
        <w:t>5</w:t>
      </w:r>
      <w:r w:rsidRPr="0008509F">
        <w:rPr>
          <w:rFonts w:ascii="Times New Roman" w:hAnsi="Times New Roman" w:cs="Times New Roman"/>
        </w:rPr>
        <w:t>.</w:t>
      </w:r>
      <w:r>
        <w:rPr>
          <w:rFonts w:ascii="Times New Roman" w:hAnsi="Times New Roman" w:cs="Times New Roman"/>
        </w:rPr>
        <w:t>6</w:t>
      </w:r>
      <w:r w:rsidRPr="0008509F">
        <w:rPr>
          <w:rFonts w:ascii="Times New Roman" w:hAnsi="Times New Roman" w:cs="Times New Roman"/>
        </w:rPr>
        <w:t xml:space="preserve">. Если </w:t>
      </w:r>
      <w:r>
        <w:rPr>
          <w:rFonts w:ascii="Times New Roman" w:hAnsi="Times New Roman" w:cs="Times New Roman"/>
        </w:rPr>
        <w:t>Поставщик</w:t>
      </w:r>
      <w:r w:rsidRPr="0008509F">
        <w:rPr>
          <w:rFonts w:ascii="Times New Roman" w:hAnsi="Times New Roman" w:cs="Times New Roman"/>
        </w:rPr>
        <w:t xml:space="preserve"> в установленный срок не устранит недостатки, Заказчик вправе отказаться от исполнения Контракта и предъявить </w:t>
      </w:r>
      <w:r>
        <w:rPr>
          <w:rFonts w:ascii="Times New Roman" w:hAnsi="Times New Roman" w:cs="Times New Roman"/>
        </w:rPr>
        <w:t>Поставщику</w:t>
      </w:r>
      <w:r w:rsidRPr="0008509F">
        <w:rPr>
          <w:rFonts w:ascii="Times New Roman" w:hAnsi="Times New Roman" w:cs="Times New Roman"/>
        </w:rPr>
        <w:t xml:space="preserve"> требование о возмещении понесенных убытков. </w:t>
      </w:r>
    </w:p>
    <w:p w:rsidR="00421DCD" w:rsidRPr="0001586C" w:rsidRDefault="00421DCD" w:rsidP="00402553">
      <w:pPr>
        <w:ind w:firstLine="709"/>
        <w:jc w:val="both"/>
        <w:rPr>
          <w:rFonts w:ascii="Times New Roman" w:hAnsi="Times New Roman" w:cs="Times New Roman"/>
        </w:rPr>
      </w:pPr>
      <w:r w:rsidRPr="0001586C">
        <w:rPr>
          <w:rFonts w:ascii="Times New Roman" w:hAnsi="Times New Roman" w:cs="Times New Roman"/>
        </w:rPr>
        <w:t>5.</w:t>
      </w:r>
      <w:r>
        <w:rPr>
          <w:rFonts w:ascii="Times New Roman" w:hAnsi="Times New Roman" w:cs="Times New Roman"/>
        </w:rPr>
        <w:t>7</w:t>
      </w:r>
      <w:r w:rsidRPr="00B57B0E">
        <w:rPr>
          <w:rFonts w:ascii="Times New Roman" w:hAnsi="Times New Roman" w:cs="Times New Roman"/>
        </w:rPr>
        <w:t>.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статьей 410 ГК РФ.</w:t>
      </w:r>
    </w:p>
    <w:p w:rsidR="00421DCD" w:rsidRDefault="00421DCD" w:rsidP="006F3B0D">
      <w:pPr>
        <w:ind w:firstLine="709"/>
        <w:jc w:val="both"/>
        <w:rPr>
          <w:rFonts w:ascii="Times New Roman" w:hAnsi="Times New Roman" w:cs="Times New Roman"/>
        </w:rPr>
      </w:pPr>
      <w:r>
        <w:rPr>
          <w:rFonts w:ascii="Times New Roman" w:hAnsi="Times New Roman" w:cs="Times New Roman"/>
        </w:rPr>
        <w:t xml:space="preserve">5.8. </w:t>
      </w:r>
      <w:r w:rsidRPr="00B57B0E">
        <w:rPr>
          <w:rFonts w:ascii="Times New Roman" w:hAnsi="Times New Roman" w:cs="Times New Roman"/>
        </w:rPr>
        <w:t>Проверка поставленного Поставщиком товара, в части соответствия его условиям Контракта, осуществляется Заказчик</w:t>
      </w:r>
      <w:r>
        <w:rPr>
          <w:rFonts w:ascii="Times New Roman" w:hAnsi="Times New Roman" w:cs="Times New Roman"/>
        </w:rPr>
        <w:t xml:space="preserve">ом путем проведения экспертизы. </w:t>
      </w:r>
      <w:r w:rsidRPr="00B57B0E">
        <w:rPr>
          <w:rFonts w:ascii="Times New Roman" w:hAnsi="Times New Roman" w:cs="Times New Roman"/>
        </w:rPr>
        <w:t>Экспертиза может проводиться Заказчиком своими силами или к ее проведению могут привлекаться эксперты, экспертные организации.</w:t>
      </w:r>
    </w:p>
    <w:p w:rsidR="00421DCD" w:rsidRPr="0001586C" w:rsidRDefault="00421DCD" w:rsidP="00B57B0E">
      <w:pPr>
        <w:ind w:firstLine="709"/>
        <w:jc w:val="both"/>
        <w:rPr>
          <w:rFonts w:ascii="Times New Roman" w:hAnsi="Times New Roman" w:cs="Times New Roman"/>
        </w:rPr>
      </w:pPr>
      <w:r w:rsidRPr="006F3B0D">
        <w:rPr>
          <w:rFonts w:ascii="Times New Roman" w:hAnsi="Times New Roman" w:cs="Times New Roman"/>
        </w:rPr>
        <w:t>При получении экспертного заключения, подтверждающего факт поставки товара не надлежащего качества, расходы, связанные с возвратом и/или заменой товара, а также стоимость использованного при проведении экспертизы товара (товара</w:t>
      </w:r>
      <w:r>
        <w:rPr>
          <w:rFonts w:ascii="Times New Roman" w:hAnsi="Times New Roman" w:cs="Times New Roman"/>
        </w:rPr>
        <w:t>,</w:t>
      </w:r>
      <w:r w:rsidRPr="006F3B0D">
        <w:rPr>
          <w:rFonts w:ascii="Times New Roman" w:hAnsi="Times New Roman" w:cs="Times New Roman"/>
        </w:rPr>
        <w:t xml:space="preserve"> потерявшего свои потребительские свойства в связи с его разборкой, проведением исследований и иных работ, связанных с проведением экспертизы), при наличии такого товара, осуществляется за счет средств Поставщика.</w:t>
      </w:r>
    </w:p>
    <w:p w:rsidR="00421DCD" w:rsidRDefault="00421DCD" w:rsidP="000158ED">
      <w:pPr>
        <w:spacing w:line="240" w:lineRule="atLeast"/>
        <w:ind w:firstLine="567"/>
        <w:jc w:val="both"/>
        <w:rPr>
          <w:rFonts w:ascii="Times New Roman" w:hAnsi="Times New Roman" w:cs="Times New Roman"/>
        </w:rPr>
      </w:pPr>
      <w:r>
        <w:rPr>
          <w:rFonts w:ascii="Times New Roman" w:hAnsi="Times New Roman" w:cs="Times New Roman"/>
        </w:rPr>
        <w:t>5.9. Поставщик одновременно с поставкой товара предоставляет Заказчику товарную накладную, счет, (счет фактуру при наличии).</w:t>
      </w:r>
    </w:p>
    <w:p w:rsidR="00421DCD" w:rsidRDefault="00421DCD" w:rsidP="000158ED">
      <w:pPr>
        <w:spacing w:line="240" w:lineRule="atLeast"/>
        <w:ind w:firstLine="567"/>
        <w:jc w:val="both"/>
        <w:rPr>
          <w:rFonts w:ascii="Times New Roman" w:hAnsi="Times New Roman" w:cs="Times New Roman"/>
        </w:rPr>
      </w:pPr>
      <w:r>
        <w:rPr>
          <w:rFonts w:ascii="Times New Roman" w:hAnsi="Times New Roman" w:cs="Times New Roman"/>
        </w:rPr>
        <w:t>В случае допущения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rsidR="00421DCD" w:rsidRPr="003E4BC5" w:rsidRDefault="00421DCD" w:rsidP="000158ED">
      <w:pPr>
        <w:spacing w:line="240" w:lineRule="atLeast"/>
        <w:ind w:firstLine="567"/>
        <w:jc w:val="both"/>
        <w:rPr>
          <w:rFonts w:ascii="Times New Roman" w:hAnsi="Times New Roman" w:cs="Times New Roman"/>
        </w:rPr>
      </w:pPr>
    </w:p>
    <w:p w:rsidR="00421DCD" w:rsidRPr="0001586C" w:rsidRDefault="00421DCD" w:rsidP="00BA350F">
      <w:pPr>
        <w:pStyle w:val="ConsPlusNormal"/>
        <w:ind w:firstLine="709"/>
        <w:jc w:val="center"/>
        <w:rPr>
          <w:rFonts w:ascii="Times New Roman" w:hAnsi="Times New Roman"/>
          <w:b/>
          <w:caps/>
          <w:sz w:val="24"/>
          <w:szCs w:val="24"/>
        </w:rPr>
      </w:pPr>
      <w:r w:rsidRPr="00802B37">
        <w:rPr>
          <w:rFonts w:ascii="Times New Roman" w:hAnsi="Times New Roman"/>
          <w:b/>
          <w:caps/>
          <w:sz w:val="24"/>
          <w:szCs w:val="24"/>
        </w:rPr>
        <w:t>6. Ответственность Сторон</w:t>
      </w:r>
      <w:r w:rsidRPr="00802B37">
        <w:rPr>
          <w:rFonts w:ascii="Times New Roman" w:hAnsi="Times New Roman"/>
          <w:sz w:val="24"/>
          <w:szCs w:val="24"/>
        </w:rPr>
        <w:t xml:space="preserve"> </w:t>
      </w:r>
      <w:r w:rsidRPr="00802B37">
        <w:rPr>
          <w:rFonts w:ascii="Times New Roman" w:hAnsi="Times New Roman"/>
          <w:b/>
          <w:sz w:val="24"/>
          <w:szCs w:val="24"/>
        </w:rPr>
        <w:t>И ИНЫЕ ПОСЛЕДСТВИЯ НАРУШЕНИЯ ОБЯЗАТЕЛЬСТВ</w:t>
      </w:r>
    </w:p>
    <w:p w:rsidR="00421DCD" w:rsidRPr="003E4BC5" w:rsidRDefault="00421DCD" w:rsidP="00BA350F">
      <w:pPr>
        <w:pStyle w:val="ConsPlusNormal"/>
        <w:ind w:firstLine="709"/>
        <w:rPr>
          <w:rFonts w:ascii="Times New Roman" w:hAnsi="Times New Roman"/>
          <w:b/>
          <w:caps/>
          <w:sz w:val="24"/>
          <w:szCs w:val="24"/>
        </w:rPr>
      </w:pPr>
    </w:p>
    <w:p w:rsidR="00421DCD" w:rsidRPr="005F010D" w:rsidRDefault="00421DCD" w:rsidP="00BA350F">
      <w:pPr>
        <w:ind w:firstLine="709"/>
        <w:jc w:val="both"/>
        <w:rPr>
          <w:rFonts w:ascii="Times New Roman" w:hAnsi="Times New Roman" w:cs="Times New Roman"/>
        </w:rPr>
      </w:pPr>
      <w:r w:rsidRPr="005F010D">
        <w:rPr>
          <w:rFonts w:ascii="Times New Roman" w:hAnsi="Times New Roman" w:cs="Times New Roman"/>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Российской Федерации. </w:t>
      </w:r>
    </w:p>
    <w:p w:rsidR="00421DCD" w:rsidRPr="005F010D" w:rsidRDefault="00421DCD" w:rsidP="00BA350F">
      <w:pPr>
        <w:ind w:firstLine="709"/>
        <w:jc w:val="both"/>
        <w:rPr>
          <w:rFonts w:ascii="Times New Roman" w:hAnsi="Times New Roman" w:cs="Times New Roman"/>
        </w:rPr>
      </w:pPr>
      <w:r w:rsidRPr="005F010D">
        <w:rPr>
          <w:rFonts w:ascii="Times New Roman" w:hAnsi="Times New Roman" w:cs="Times New Roman"/>
        </w:rPr>
        <w:t>6.2. Поставщик несет ответственность перед Заказчиком за допущенные отступления от требований, предусмотренных Контрактом.</w:t>
      </w:r>
    </w:p>
    <w:p w:rsidR="00421DCD" w:rsidRPr="005F010D" w:rsidRDefault="00421DCD" w:rsidP="00BA350F">
      <w:pPr>
        <w:autoSpaceDE w:val="0"/>
        <w:autoSpaceDN w:val="0"/>
        <w:adjustRightInd w:val="0"/>
        <w:ind w:firstLine="709"/>
        <w:jc w:val="both"/>
        <w:rPr>
          <w:rFonts w:ascii="Times New Roman" w:hAnsi="Times New Roman" w:cs="Times New Roman"/>
          <w:bCs/>
        </w:rPr>
      </w:pPr>
      <w:r w:rsidRPr="005F010D">
        <w:rPr>
          <w:rFonts w:ascii="Times New Roman" w:hAnsi="Times New Roman" w:cs="Times New Roman"/>
        </w:rPr>
        <w:t xml:space="preserve">6.3. </w:t>
      </w:r>
      <w:r w:rsidRPr="005F010D">
        <w:rPr>
          <w:rFonts w:ascii="Times New Roman" w:hAnsi="Times New Roman" w:cs="Times New Roman"/>
          <w:bCs/>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421DCD" w:rsidRPr="005F010D" w:rsidRDefault="00421DCD" w:rsidP="00BA350F">
      <w:pPr>
        <w:autoSpaceDE w:val="0"/>
        <w:autoSpaceDN w:val="0"/>
        <w:adjustRightInd w:val="0"/>
        <w:ind w:firstLine="709"/>
        <w:jc w:val="both"/>
        <w:rPr>
          <w:rFonts w:ascii="Times New Roman" w:hAnsi="Times New Roman" w:cs="Times New Roman"/>
          <w:bCs/>
        </w:rPr>
      </w:pPr>
      <w:r w:rsidRPr="005F010D">
        <w:rPr>
          <w:rFonts w:ascii="Times New Roman" w:hAnsi="Times New Roman" w:cs="Times New Roman"/>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5F010D">
        <w:rPr>
          <w:rFonts w:ascii="Times New Roman" w:hAnsi="Times New Roman" w:cs="Times New Roman"/>
          <w:bCs/>
        </w:rPr>
        <w:t xml:space="preserve">Заказчику штраф. </w:t>
      </w:r>
    </w:p>
    <w:p w:rsidR="00421DCD" w:rsidRPr="00802B37" w:rsidRDefault="00421DCD" w:rsidP="00BA350F">
      <w:pPr>
        <w:autoSpaceDE w:val="0"/>
        <w:autoSpaceDN w:val="0"/>
        <w:adjustRightInd w:val="0"/>
        <w:ind w:firstLine="709"/>
        <w:jc w:val="both"/>
        <w:rPr>
          <w:rFonts w:ascii="Times New Roman" w:hAnsi="Times New Roman" w:cs="Times New Roman"/>
        </w:rPr>
      </w:pPr>
      <w:r w:rsidRPr="2B2966EC">
        <w:rPr>
          <w:rFonts w:ascii="Times New Roman" w:hAnsi="Times New Roman" w:cs="Times New Roman"/>
        </w:rPr>
        <w:t xml:space="preserve">Размер штрафа определяется в </w:t>
      </w:r>
      <w:r w:rsidRPr="00E71F40">
        <w:rPr>
          <w:rFonts w:ascii="Times New Roman" w:hAnsi="Times New Roman" w:cs="Times New Roman"/>
        </w:rPr>
        <w:t>соответствии с п. п. а) пункта 3 «Правил</w:t>
      </w:r>
      <w:r w:rsidRPr="2B2966EC">
        <w:rPr>
          <w:rFonts w:ascii="Times New Roman" w:hAnsi="Times New Roman" w:cs="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Pr="00C926D6">
        <w:rPr>
          <w:rFonts w:ascii="Times New Roman" w:hAnsi="Times New Roman" w:cs="Times New Roman"/>
        </w:rPr>
        <w:t>)</w:t>
      </w:r>
      <w:r w:rsidRPr="2B2966EC">
        <w:rPr>
          <w:rFonts w:ascii="Times New Roman" w:hAnsi="Times New Roman" w:cs="Times New Roman"/>
        </w:rPr>
        <w:t>», утвержденных Постановлением Правительства Российской Федерации от 30.08.2017 №1042, и составляет 1</w:t>
      </w:r>
      <w:r>
        <w:rPr>
          <w:rFonts w:ascii="Times New Roman" w:hAnsi="Times New Roman" w:cs="Times New Roman"/>
        </w:rPr>
        <w:t>0</w:t>
      </w:r>
      <w:r w:rsidRPr="2B2966EC">
        <w:rPr>
          <w:rFonts w:ascii="Times New Roman" w:hAnsi="Times New Roman" w:cs="Times New Roman"/>
        </w:rPr>
        <w:t xml:space="preserve"> % цены Контракта</w:t>
      </w:r>
      <w:r>
        <w:rPr>
          <w:rFonts w:ascii="Times New Roman" w:hAnsi="Times New Roman" w:cs="Times New Roman"/>
        </w:rPr>
        <w:t>.</w:t>
      </w:r>
    </w:p>
    <w:p w:rsidR="00421DCD" w:rsidRPr="0001586C" w:rsidRDefault="00421DCD" w:rsidP="00BA350F">
      <w:pPr>
        <w:pStyle w:val="ConsPlusNormal"/>
        <w:ind w:firstLine="709"/>
        <w:jc w:val="both"/>
        <w:rPr>
          <w:rFonts w:ascii="Times New Roman" w:hAnsi="Times New Roman"/>
          <w:b/>
          <w:bCs/>
          <w:i/>
          <w:sz w:val="24"/>
          <w:szCs w:val="24"/>
        </w:rPr>
      </w:pPr>
      <w:r w:rsidRPr="005F010D">
        <w:rPr>
          <w:rFonts w:ascii="Times New Roman" w:hAnsi="Times New Roman"/>
          <w:sz w:val="24"/>
          <w:szCs w:val="24"/>
        </w:rPr>
        <w:t>6.5. За</w:t>
      </w:r>
      <w:r w:rsidRPr="0001586C">
        <w:rPr>
          <w:rFonts w:ascii="Times New Roman" w:hAnsi="Times New Roman"/>
          <w:sz w:val="24"/>
          <w:szCs w:val="24"/>
        </w:rPr>
        <w:t xml:space="preserve">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w:t>
      </w:r>
      <w:r w:rsidRPr="0001586C">
        <w:rPr>
          <w:rFonts w:ascii="Times New Roman" w:hAnsi="Times New Roman"/>
          <w:bCs/>
          <w:sz w:val="24"/>
          <w:szCs w:val="24"/>
        </w:rPr>
        <w:t>Заказчику штраф в размере</w:t>
      </w:r>
      <w:r w:rsidRPr="0001586C">
        <w:rPr>
          <w:rFonts w:ascii="Times New Roman" w:hAnsi="Times New Roman"/>
          <w:sz w:val="24"/>
          <w:szCs w:val="24"/>
        </w:rPr>
        <w:t xml:space="preserve"> 1000 рублей.</w:t>
      </w:r>
    </w:p>
    <w:p w:rsidR="00421DCD" w:rsidRPr="0001586C" w:rsidRDefault="00421DCD" w:rsidP="00BA350F">
      <w:pPr>
        <w:autoSpaceDE w:val="0"/>
        <w:autoSpaceDN w:val="0"/>
        <w:adjustRightInd w:val="0"/>
        <w:ind w:firstLine="709"/>
        <w:jc w:val="both"/>
        <w:rPr>
          <w:rFonts w:ascii="Times New Roman" w:hAnsi="Times New Roman" w:cs="Times New Roman"/>
        </w:rPr>
      </w:pPr>
      <w:bookmarkStart w:id="0" w:name="Par67"/>
      <w:bookmarkEnd w:id="0"/>
      <w:r w:rsidRPr="005F010D">
        <w:rPr>
          <w:rFonts w:ascii="Times New Roman" w:hAnsi="Times New Roman" w:cs="Times New Roman"/>
        </w:rPr>
        <w:t>6.6. В случае просрочки исполнения Поставщиком обязательств по Контракту</w:t>
      </w:r>
      <w:r w:rsidRPr="002B3C87">
        <w:rPr>
          <w:rFonts w:ascii="Times New Roman" w:hAnsi="Times New Roman" w:cs="Times New Roman"/>
        </w:rPr>
        <w:t>, Поставщик выплачивает Заказчику пени.</w:t>
      </w:r>
    </w:p>
    <w:p w:rsidR="00421DCD" w:rsidRPr="005F010D" w:rsidRDefault="00421DCD" w:rsidP="00BA350F">
      <w:pPr>
        <w:ind w:firstLine="425"/>
        <w:jc w:val="both"/>
        <w:rPr>
          <w:rFonts w:ascii="Times New Roman" w:hAnsi="Times New Roman" w:cs="Times New Roman"/>
        </w:rPr>
      </w:pPr>
      <w:r w:rsidRPr="64027AD1">
        <w:rPr>
          <w:rFonts w:ascii="Times New Roman" w:hAnsi="Times New Roman" w:cs="Times New Roman"/>
          <w:sz w:val="20"/>
          <w:szCs w:val="20"/>
        </w:rPr>
        <w:t xml:space="preserve">    </w:t>
      </w:r>
      <w:r w:rsidRPr="00336AC4">
        <w:rPr>
          <w:rFonts w:ascii="Times New Roman" w:hAnsi="Times New Roman" w:cs="Times New Roman"/>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w:t>
      </w:r>
      <w:r w:rsidRPr="005F010D">
        <w:rPr>
          <w:rFonts w:ascii="Times New Roman" w:hAnsi="Times New Roman" w:cs="Times New Roman"/>
        </w:rPr>
        <w:t>порядок начисления пени.</w:t>
      </w:r>
    </w:p>
    <w:p w:rsidR="00421DCD" w:rsidRPr="005F010D" w:rsidRDefault="00421DCD" w:rsidP="00BA350F">
      <w:pPr>
        <w:pStyle w:val="ConsPlusNormal"/>
        <w:ind w:firstLine="709"/>
        <w:jc w:val="both"/>
        <w:rPr>
          <w:rFonts w:ascii="Times New Roman" w:hAnsi="Times New Roman"/>
          <w:sz w:val="24"/>
          <w:szCs w:val="24"/>
        </w:rPr>
      </w:pPr>
      <w:r w:rsidRPr="005F010D">
        <w:rPr>
          <w:rFonts w:ascii="Times New Roman" w:hAnsi="Times New Roman"/>
          <w:sz w:val="24"/>
          <w:szCs w:val="24"/>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21DCD" w:rsidRPr="005F010D" w:rsidRDefault="00421DCD" w:rsidP="00BA350F">
      <w:pPr>
        <w:autoSpaceDE w:val="0"/>
        <w:autoSpaceDN w:val="0"/>
        <w:adjustRightInd w:val="0"/>
        <w:ind w:firstLine="709"/>
        <w:jc w:val="both"/>
        <w:rPr>
          <w:rFonts w:ascii="Times New Roman" w:hAnsi="Times New Roman" w:cs="Times New Roman"/>
          <w:lang w:eastAsia="en-US"/>
        </w:rPr>
      </w:pPr>
      <w:r w:rsidRPr="005F010D">
        <w:rPr>
          <w:rFonts w:ascii="Times New Roman" w:hAnsi="Times New Roman" w:cs="Times New Roman"/>
        </w:rPr>
        <w:t xml:space="preserve">6.8. </w:t>
      </w:r>
      <w:r w:rsidRPr="005F010D">
        <w:rPr>
          <w:rFonts w:ascii="Times New Roman" w:hAnsi="Times New Roman" w:cs="Times New Roman"/>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421DCD" w:rsidRPr="005F010D" w:rsidRDefault="00421DCD" w:rsidP="00BA350F">
      <w:pPr>
        <w:ind w:firstLine="709"/>
        <w:jc w:val="both"/>
        <w:rPr>
          <w:rFonts w:ascii="Times New Roman" w:hAnsi="Times New Roman" w:cs="Times New Roman"/>
        </w:rPr>
      </w:pPr>
      <w:r w:rsidRPr="005F010D">
        <w:rPr>
          <w:rFonts w:ascii="Times New Roman" w:hAnsi="Times New Roman" w:cs="Times New Roman"/>
        </w:rPr>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21DCD" w:rsidRPr="005F010D" w:rsidRDefault="00421DCD" w:rsidP="00BA350F">
      <w:pPr>
        <w:ind w:firstLine="709"/>
        <w:jc w:val="both"/>
        <w:rPr>
          <w:rFonts w:ascii="Times New Roman" w:hAnsi="Times New Roman" w:cs="Times New Roman"/>
        </w:rPr>
      </w:pPr>
      <w:r w:rsidRPr="005F010D">
        <w:rPr>
          <w:rFonts w:ascii="Times New Roman" w:hAnsi="Times New Roman" w:cs="Times New Roman"/>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421DCD" w:rsidRPr="005F010D" w:rsidRDefault="00421DCD" w:rsidP="00BA350F">
      <w:pPr>
        <w:pStyle w:val="ConsPlusNormal"/>
        <w:ind w:firstLine="709"/>
        <w:jc w:val="both"/>
        <w:rPr>
          <w:rFonts w:ascii="Times New Roman" w:hAnsi="Times New Roman"/>
          <w:sz w:val="24"/>
          <w:szCs w:val="24"/>
        </w:rPr>
      </w:pPr>
      <w:r w:rsidRPr="005F010D">
        <w:rPr>
          <w:rFonts w:ascii="Times New Roman" w:hAnsi="Times New Roman"/>
          <w:sz w:val="24"/>
          <w:szCs w:val="24"/>
        </w:rPr>
        <w:t xml:space="preserve">6.9. </w:t>
      </w:r>
      <w:bookmarkStart w:id="1" w:name="Par82"/>
      <w:bookmarkEnd w:id="1"/>
      <w:r w:rsidRPr="005F010D">
        <w:rPr>
          <w:rFonts w:ascii="Times New Roman" w:hAnsi="Times New Roman"/>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5F010D">
        <w:rPr>
          <w:rFonts w:ascii="Times New Roman" w:hAnsi="Times New Roman"/>
          <w:bCs/>
          <w:sz w:val="24"/>
          <w:szCs w:val="24"/>
        </w:rPr>
        <w:t>Заказчик выплачивает Поставщику штраф в размере 1</w:t>
      </w:r>
      <w:r w:rsidRPr="005F010D">
        <w:rPr>
          <w:rFonts w:ascii="Times New Roman" w:hAnsi="Times New Roman"/>
          <w:sz w:val="24"/>
          <w:szCs w:val="24"/>
        </w:rPr>
        <w:t>000 рублей.</w:t>
      </w:r>
    </w:p>
    <w:p w:rsidR="00421DCD" w:rsidRPr="005F010D" w:rsidRDefault="00421DCD" w:rsidP="00BA350F">
      <w:pPr>
        <w:pStyle w:val="ConsPlusNormal"/>
        <w:ind w:firstLine="709"/>
        <w:jc w:val="both"/>
        <w:rPr>
          <w:rFonts w:ascii="Times New Roman" w:hAnsi="Times New Roman"/>
          <w:sz w:val="24"/>
          <w:szCs w:val="24"/>
        </w:rPr>
      </w:pPr>
      <w:r w:rsidRPr="005F010D">
        <w:rPr>
          <w:rFonts w:ascii="Times New Roman" w:hAnsi="Times New Roman"/>
          <w:sz w:val="24"/>
          <w:szCs w:val="24"/>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21DCD" w:rsidRPr="005F010D" w:rsidRDefault="00421DCD" w:rsidP="00BA350F">
      <w:pPr>
        <w:ind w:firstLine="709"/>
        <w:jc w:val="both"/>
        <w:rPr>
          <w:rFonts w:ascii="Times New Roman" w:hAnsi="Times New Roman" w:cs="Times New Roman"/>
        </w:rPr>
      </w:pPr>
      <w:r w:rsidRPr="005F010D">
        <w:rPr>
          <w:rFonts w:ascii="Times New Roman" w:hAnsi="Times New Roman" w:cs="Times New Roman"/>
        </w:rPr>
        <w:t xml:space="preserve">6.11. 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w:t>
      </w:r>
      <w:r>
        <w:rPr>
          <w:rFonts w:ascii="Times New Roman" w:hAnsi="Times New Roman" w:cs="Times New Roman"/>
        </w:rPr>
        <w:t>на лицевой счет</w:t>
      </w:r>
      <w:r w:rsidRPr="005F010D">
        <w:rPr>
          <w:rFonts w:ascii="Times New Roman" w:hAnsi="Times New Roman" w:cs="Times New Roman"/>
        </w:rPr>
        <w:t xml:space="preserve"> Заказчик</w:t>
      </w:r>
      <w:r>
        <w:rPr>
          <w:rFonts w:ascii="Times New Roman" w:hAnsi="Times New Roman" w:cs="Times New Roman"/>
        </w:rPr>
        <w:t>а</w:t>
      </w:r>
      <w:r w:rsidRPr="005F010D">
        <w:rPr>
          <w:rFonts w:ascii="Times New Roman" w:hAnsi="Times New Roman" w:cs="Times New Roman"/>
        </w:rPr>
        <w:t>.</w:t>
      </w:r>
    </w:p>
    <w:p w:rsidR="00421DCD" w:rsidRPr="005F010D" w:rsidRDefault="00421DCD" w:rsidP="00BA350F">
      <w:pPr>
        <w:ind w:firstLine="709"/>
        <w:jc w:val="both"/>
        <w:rPr>
          <w:rFonts w:ascii="Times New Roman" w:hAnsi="Times New Roman" w:cs="Times New Roman"/>
        </w:rPr>
      </w:pPr>
      <w:r w:rsidRPr="005F010D">
        <w:rPr>
          <w:rFonts w:ascii="Times New Roman" w:hAnsi="Times New Roman" w:cs="Times New Roman"/>
        </w:rPr>
        <w:t xml:space="preserve">6.12. 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завершении приемки товара. </w:t>
      </w:r>
    </w:p>
    <w:p w:rsidR="00421DCD" w:rsidRPr="005F010D" w:rsidRDefault="00421DCD" w:rsidP="00BA350F">
      <w:pPr>
        <w:ind w:firstLine="709"/>
        <w:jc w:val="both"/>
        <w:rPr>
          <w:rFonts w:ascii="Times New Roman" w:hAnsi="Times New Roman" w:cs="Times New Roman"/>
        </w:rPr>
      </w:pPr>
      <w:r w:rsidRPr="005F010D">
        <w:rPr>
          <w:rFonts w:ascii="Times New Roman" w:hAnsi="Times New Roman" w:cs="Times New Roman"/>
        </w:rPr>
        <w:t>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rsidR="00421DCD" w:rsidRPr="005F010D" w:rsidRDefault="00421DCD" w:rsidP="00BA350F">
      <w:pPr>
        <w:autoSpaceDE w:val="0"/>
        <w:autoSpaceDN w:val="0"/>
        <w:adjustRightInd w:val="0"/>
        <w:ind w:firstLine="709"/>
        <w:jc w:val="both"/>
        <w:rPr>
          <w:rFonts w:ascii="Times New Roman" w:hAnsi="Times New Roman" w:cs="Times New Roman"/>
        </w:rPr>
      </w:pPr>
      <w:r w:rsidRPr="005F010D">
        <w:rPr>
          <w:rFonts w:ascii="Times New Roman" w:hAnsi="Times New Roman" w:cs="Times New Roman"/>
        </w:rPr>
        <w:t>6.14. Указанная в настоящем разделе Контракта неустойка (пени, штраф) взимаются за каждое нарушение в отдельности.</w:t>
      </w:r>
    </w:p>
    <w:p w:rsidR="00421DCD" w:rsidRPr="0001586C" w:rsidRDefault="00421DCD" w:rsidP="00BA350F">
      <w:pPr>
        <w:ind w:firstLine="709"/>
        <w:jc w:val="both"/>
        <w:rPr>
          <w:rFonts w:ascii="Times New Roman" w:hAnsi="Times New Roman" w:cs="Times New Roman"/>
        </w:rPr>
      </w:pPr>
      <w:r w:rsidRPr="005F010D">
        <w:rPr>
          <w:rFonts w:ascii="Times New Roman" w:hAnsi="Times New Roman" w:cs="Times New Roman"/>
        </w:rPr>
        <w:t>6.15. Сторона</w:t>
      </w:r>
      <w:r w:rsidRPr="0001586C">
        <w:rPr>
          <w:rFonts w:ascii="Times New Roman" w:hAnsi="Times New Roman" w:cs="Times New Roman"/>
        </w:rPr>
        <w:t xml:space="preserve">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421DCD" w:rsidRDefault="00421DCD" w:rsidP="00BA350F">
      <w:pPr>
        <w:ind w:firstLine="709"/>
        <w:jc w:val="both"/>
        <w:rPr>
          <w:rFonts w:ascii="Times New Roman" w:hAnsi="Times New Roman" w:cs="Times New Roman"/>
        </w:rPr>
      </w:pPr>
      <w:r w:rsidRPr="0001586C">
        <w:rPr>
          <w:rFonts w:ascii="Times New Roman" w:hAnsi="Times New Roman" w:cs="Times New Roman"/>
        </w:rPr>
        <w:t>6.</w:t>
      </w:r>
      <w:r>
        <w:rPr>
          <w:rFonts w:ascii="Times New Roman" w:hAnsi="Times New Roman" w:cs="Times New Roman"/>
        </w:rPr>
        <w:t>16</w:t>
      </w:r>
      <w:r w:rsidRPr="0001586C">
        <w:rPr>
          <w:rFonts w:ascii="Times New Roman" w:hAnsi="Times New Roman" w:cs="Times New Roman"/>
        </w:rPr>
        <w:t>. Заказчик по своему усмотрению может взыскать убытки, понесенные от ненадлежащего исполнения Поставщиком обязательств по Контракту, в полной мере сверх неустойки.</w:t>
      </w:r>
    </w:p>
    <w:p w:rsidR="00421DCD" w:rsidRDefault="00421DCD" w:rsidP="0001586C">
      <w:pPr>
        <w:ind w:firstLine="709"/>
        <w:jc w:val="both"/>
        <w:rPr>
          <w:rFonts w:ascii="Times New Roman" w:hAnsi="Times New Roman" w:cs="Times New Roman"/>
        </w:rPr>
      </w:pPr>
    </w:p>
    <w:p w:rsidR="00421DCD" w:rsidRPr="0001586C" w:rsidRDefault="00421DCD" w:rsidP="00D206D6">
      <w:pPr>
        <w:tabs>
          <w:tab w:val="left" w:pos="426"/>
          <w:tab w:val="num" w:pos="540"/>
        </w:tabs>
        <w:ind w:firstLine="709"/>
        <w:jc w:val="center"/>
        <w:rPr>
          <w:rFonts w:ascii="Times New Roman" w:hAnsi="Times New Roman" w:cs="Times New Roman"/>
          <w:b/>
        </w:rPr>
      </w:pPr>
      <w:r w:rsidRPr="00553CEF">
        <w:rPr>
          <w:rFonts w:ascii="Times New Roman" w:hAnsi="Times New Roman" w:cs="Times New Roman"/>
          <w:b/>
        </w:rPr>
        <w:t>7. ПОРЯДОК РАССМОТРЕНИЯ СПОРОВ</w:t>
      </w:r>
    </w:p>
    <w:p w:rsidR="00421DCD" w:rsidRPr="00F434CF" w:rsidRDefault="00421DCD" w:rsidP="00D206D6">
      <w:pPr>
        <w:tabs>
          <w:tab w:val="num" w:pos="-27"/>
          <w:tab w:val="left" w:pos="426"/>
          <w:tab w:val="num" w:pos="540"/>
          <w:tab w:val="left" w:pos="720"/>
          <w:tab w:val="left" w:pos="900"/>
        </w:tabs>
        <w:ind w:firstLine="709"/>
        <w:jc w:val="both"/>
        <w:rPr>
          <w:rFonts w:ascii="Times New Roman" w:hAnsi="Times New Roman" w:cs="Times New Roman"/>
        </w:rPr>
      </w:pPr>
    </w:p>
    <w:p w:rsidR="00421DCD" w:rsidRPr="006D27C9" w:rsidRDefault="00421DCD" w:rsidP="006D27C9">
      <w:pPr>
        <w:tabs>
          <w:tab w:val="left" w:pos="426"/>
          <w:tab w:val="left" w:pos="708"/>
        </w:tabs>
        <w:ind w:firstLine="709"/>
        <w:jc w:val="both"/>
        <w:rPr>
          <w:rFonts w:ascii="Times New Roman" w:hAnsi="Times New Roman" w:cs="Times New Roman"/>
        </w:rPr>
      </w:pPr>
      <w:r w:rsidRPr="006D27C9">
        <w:rPr>
          <w:rFonts w:ascii="Times New Roman" w:hAnsi="Times New Roman" w:cs="Times New Roman"/>
        </w:rPr>
        <w:t xml:space="preserve">7.1. </w:t>
      </w:r>
      <w:r>
        <w:rPr>
          <w:rFonts w:ascii="Times New Roman" w:hAnsi="Times New Roman" w:cs="Times New Roman"/>
        </w:rPr>
        <w:t>Стороны принимают все меры к тому, чтобы любые спорные вопросы, разногласия либо претензии, касающиеся исполнения Контракта, были урегулированы путем переговоров.</w:t>
      </w:r>
    </w:p>
    <w:p w:rsidR="00421DCD" w:rsidRPr="004F420C" w:rsidRDefault="00421DCD" w:rsidP="004F420C">
      <w:pPr>
        <w:pStyle w:val="af1"/>
        <w:shd w:val="clear" w:color="auto" w:fill="FEFFFF"/>
        <w:ind w:firstLine="729"/>
        <w:jc w:val="both"/>
        <w:rPr>
          <w:rFonts w:ascii="Times New Roman" w:hAnsi="Times New Roman" w:cs="Times New Roman"/>
          <w:color w:val="000000"/>
        </w:rPr>
      </w:pPr>
      <w:r w:rsidRPr="006D27C9">
        <w:rPr>
          <w:color w:val="000000"/>
          <w:spacing w:val="-1"/>
        </w:rPr>
        <w:t>7</w:t>
      </w:r>
      <w:r w:rsidRPr="004F420C">
        <w:rPr>
          <w:rFonts w:ascii="Times New Roman" w:hAnsi="Times New Roman" w:cs="Times New Roman"/>
          <w:color w:val="000000"/>
        </w:rPr>
        <w:t>.2.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421DCD" w:rsidRPr="006D27C9" w:rsidRDefault="00421DCD" w:rsidP="006D27C9">
      <w:pPr>
        <w:tabs>
          <w:tab w:val="left" w:pos="426"/>
          <w:tab w:val="left" w:pos="708"/>
        </w:tabs>
        <w:ind w:firstLine="709"/>
        <w:jc w:val="both"/>
        <w:rPr>
          <w:rFonts w:ascii="Times New Roman" w:hAnsi="Times New Roman" w:cs="Times New Roman"/>
        </w:rPr>
      </w:pPr>
    </w:p>
    <w:p w:rsidR="00421DCD" w:rsidRPr="00F91AFC" w:rsidRDefault="00421DCD" w:rsidP="00D206D6">
      <w:pPr>
        <w:pStyle w:val="Heading3"/>
        <w:spacing w:before="0" w:after="0"/>
        <w:ind w:firstLine="709"/>
        <w:jc w:val="center"/>
        <w:rPr>
          <w:rFonts w:ascii="Times New Roman" w:hAnsi="Times New Roman"/>
          <w:sz w:val="24"/>
          <w:szCs w:val="24"/>
        </w:rPr>
      </w:pPr>
      <w:r w:rsidRPr="00553CEF">
        <w:rPr>
          <w:rFonts w:ascii="Times New Roman" w:hAnsi="Times New Roman"/>
          <w:sz w:val="24"/>
          <w:szCs w:val="24"/>
        </w:rPr>
        <w:t>8. ОБСТОЯТЕЛЬСТВА НЕПРЕОДОЛИМОЙ СИЛЫ</w:t>
      </w:r>
    </w:p>
    <w:p w:rsidR="00421DCD" w:rsidRPr="00F434CF" w:rsidRDefault="00421DCD" w:rsidP="00D206D6">
      <w:pPr>
        <w:ind w:firstLine="709"/>
        <w:rPr>
          <w:rFonts w:ascii="Times New Roman" w:hAnsi="Times New Roman" w:cs="Times New Roman"/>
        </w:rPr>
      </w:pPr>
    </w:p>
    <w:p w:rsidR="00421DCD" w:rsidRPr="0001586C" w:rsidRDefault="00421DCD" w:rsidP="00D206D6">
      <w:pPr>
        <w:tabs>
          <w:tab w:val="left" w:pos="426"/>
        </w:tabs>
        <w:ind w:firstLine="709"/>
        <w:jc w:val="both"/>
        <w:rPr>
          <w:rFonts w:ascii="Times New Roman" w:hAnsi="Times New Roman" w:cs="Times New Roman"/>
          <w:spacing w:val="-1"/>
        </w:rPr>
      </w:pPr>
      <w:r w:rsidRPr="0001586C">
        <w:rPr>
          <w:rFonts w:ascii="Times New Roman" w:hAnsi="Times New Roman" w:cs="Times New Roman"/>
          <w:spacing w:val="-1"/>
        </w:rPr>
        <w:t xml:space="preserve">8.1.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w:t>
      </w:r>
      <w:r w:rsidRPr="00553CEF">
        <w:rPr>
          <w:rFonts w:ascii="Times New Roman" w:hAnsi="Times New Roman" w:cs="Times New Roman"/>
          <w:spacing w:val="-1"/>
        </w:rPr>
        <w:t>военных действий,</w:t>
      </w:r>
      <w:r w:rsidRPr="0001586C">
        <w:rPr>
          <w:rFonts w:ascii="Times New Roman" w:hAnsi="Times New Roman" w:cs="Times New Roman"/>
          <w:spacing w:val="-1"/>
        </w:rPr>
        <w:t xml:space="preserve">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421DCD" w:rsidRDefault="00421DCD" w:rsidP="00D206D6">
      <w:pPr>
        <w:tabs>
          <w:tab w:val="left" w:pos="426"/>
        </w:tabs>
        <w:ind w:firstLine="709"/>
        <w:jc w:val="both"/>
        <w:rPr>
          <w:rFonts w:ascii="Times New Roman" w:hAnsi="Times New Roman" w:cs="Times New Roman"/>
          <w:spacing w:val="-1"/>
        </w:rPr>
      </w:pPr>
      <w:r w:rsidRPr="0001586C">
        <w:rPr>
          <w:rFonts w:ascii="Times New Roman" w:hAnsi="Times New Roman" w:cs="Times New Roman"/>
          <w:spacing w:val="-1"/>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rsidR="00421DCD" w:rsidRPr="0001586C" w:rsidRDefault="00421DCD" w:rsidP="005D0BEF">
      <w:pPr>
        <w:tabs>
          <w:tab w:val="left" w:pos="426"/>
        </w:tabs>
        <w:ind w:firstLine="709"/>
        <w:jc w:val="both"/>
        <w:rPr>
          <w:rFonts w:ascii="Times New Roman" w:hAnsi="Times New Roman" w:cs="Times New Roman"/>
          <w:spacing w:val="-1"/>
        </w:rPr>
      </w:pPr>
      <w:r w:rsidRPr="0001586C">
        <w:rPr>
          <w:rFonts w:ascii="Times New Roman" w:hAnsi="Times New Roman" w:cs="Times New Roman"/>
          <w:spacing w:val="-1"/>
        </w:rPr>
        <w:t>8.3.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rsidR="00421DCD" w:rsidRDefault="00421DCD" w:rsidP="00D206D6">
      <w:pPr>
        <w:tabs>
          <w:tab w:val="left" w:pos="426"/>
        </w:tabs>
        <w:ind w:firstLine="709"/>
        <w:jc w:val="both"/>
        <w:rPr>
          <w:rFonts w:ascii="Times New Roman" w:hAnsi="Times New Roman" w:cs="Times New Roman"/>
          <w:spacing w:val="-1"/>
        </w:rPr>
      </w:pPr>
      <w:r w:rsidRPr="0001586C">
        <w:rPr>
          <w:rFonts w:ascii="Times New Roman" w:hAnsi="Times New Roman" w:cs="Times New Roman"/>
          <w:spacing w:val="-1"/>
        </w:rPr>
        <w:t>8.4. Если обстоятельства, указанные в пункте 8.1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421DCD" w:rsidRPr="00F434CF" w:rsidRDefault="00421DCD" w:rsidP="00D206D6">
      <w:pPr>
        <w:tabs>
          <w:tab w:val="left" w:pos="426"/>
        </w:tabs>
        <w:ind w:firstLine="709"/>
        <w:jc w:val="both"/>
        <w:rPr>
          <w:rFonts w:ascii="Times New Roman" w:hAnsi="Times New Roman" w:cs="Times New Roman"/>
          <w:spacing w:val="-1"/>
        </w:rPr>
      </w:pPr>
    </w:p>
    <w:p w:rsidR="00421DCD" w:rsidRPr="0001586C" w:rsidRDefault="00421DCD" w:rsidP="00D206D6">
      <w:pPr>
        <w:tabs>
          <w:tab w:val="left" w:pos="426"/>
          <w:tab w:val="num" w:pos="540"/>
        </w:tabs>
        <w:ind w:firstLine="709"/>
        <w:jc w:val="center"/>
        <w:rPr>
          <w:rFonts w:ascii="Times New Roman" w:hAnsi="Times New Roman" w:cs="Times New Roman"/>
          <w:b/>
        </w:rPr>
      </w:pPr>
      <w:r w:rsidRPr="00C34697">
        <w:rPr>
          <w:rFonts w:ascii="Times New Roman" w:hAnsi="Times New Roman" w:cs="Times New Roman"/>
          <w:b/>
        </w:rPr>
        <w:t>9. ПОРЯДОК ИЗМЕНЕНИЯ И РАСТОРЖЕНИЯ КОНТРАКТА</w:t>
      </w:r>
    </w:p>
    <w:p w:rsidR="00421DCD" w:rsidRPr="00F434CF" w:rsidRDefault="00421DCD" w:rsidP="00D206D6">
      <w:pPr>
        <w:ind w:firstLine="709"/>
        <w:jc w:val="both"/>
        <w:rPr>
          <w:rFonts w:ascii="Times New Roman" w:hAnsi="Times New Roman" w:cs="Times New Roman"/>
        </w:rPr>
      </w:pPr>
    </w:p>
    <w:p w:rsidR="00421DCD" w:rsidRPr="00913164" w:rsidRDefault="00421DCD" w:rsidP="00D206D6">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 xml:space="preserve">9.1.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РФ и </w:t>
      </w:r>
      <w:r>
        <w:rPr>
          <w:rFonts w:ascii="Times New Roman" w:hAnsi="Times New Roman" w:cs="Times New Roman"/>
          <w:spacing w:val="-1"/>
        </w:rPr>
        <w:t>Законом</w:t>
      </w:r>
      <w:r w:rsidRPr="00913164">
        <w:rPr>
          <w:rFonts w:ascii="Times New Roman" w:hAnsi="Times New Roman" w:cs="Times New Roman"/>
          <w:spacing w:val="-1"/>
        </w:rPr>
        <w:t xml:space="preserve">, в том числе: </w:t>
      </w:r>
    </w:p>
    <w:p w:rsidR="00421DCD" w:rsidRPr="00913164" w:rsidRDefault="00421DCD" w:rsidP="00D206D6">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 xml:space="preserve">1) при снижении цены Контракта без изменения предусмотренных Контрактом </w:t>
      </w:r>
      <w:r>
        <w:rPr>
          <w:rFonts w:ascii="Times New Roman" w:hAnsi="Times New Roman" w:cs="Times New Roman"/>
          <w:spacing w:val="-1"/>
        </w:rPr>
        <w:t>количества</w:t>
      </w:r>
      <w:r w:rsidRPr="00913164">
        <w:rPr>
          <w:rFonts w:ascii="Times New Roman" w:hAnsi="Times New Roman" w:cs="Times New Roman"/>
          <w:spacing w:val="-1"/>
        </w:rPr>
        <w:t xml:space="preserve"> товаров и иных условий Контракта;</w:t>
      </w:r>
    </w:p>
    <w:p w:rsidR="00421DCD" w:rsidRDefault="00421DCD" w:rsidP="00FA4EBF">
      <w:pPr>
        <w:tabs>
          <w:tab w:val="left" w:pos="426"/>
        </w:tabs>
        <w:ind w:firstLine="709"/>
        <w:jc w:val="both"/>
        <w:rPr>
          <w:rFonts w:ascii="Times New Roman" w:hAnsi="Times New Roman" w:cs="Times New Roman"/>
          <w:bCs/>
        </w:rPr>
      </w:pPr>
      <w:r w:rsidRPr="00913164">
        <w:rPr>
          <w:rFonts w:ascii="Times New Roman" w:hAnsi="Times New Roman" w:cs="Times New Roman"/>
          <w:spacing w:val="-1"/>
        </w:rPr>
        <w:t xml:space="preserve">2) </w:t>
      </w:r>
      <w:r w:rsidRPr="009A5148">
        <w:rPr>
          <w:rFonts w:ascii="Times New Roman" w:hAnsi="Times New Roman" w:cs="Times New Roman"/>
          <w:bCs/>
        </w:rPr>
        <w:t>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r w:rsidRPr="002B14AA">
        <w:rPr>
          <w:rFonts w:ascii="Times New Roman" w:hAnsi="Times New Roman" w:cs="Times New Roman"/>
          <w:bCs/>
        </w:rPr>
        <w:t>;</w:t>
      </w:r>
    </w:p>
    <w:p w:rsidR="00421DCD" w:rsidRDefault="00421DCD" w:rsidP="00FA4EBF">
      <w:pPr>
        <w:tabs>
          <w:tab w:val="left" w:pos="426"/>
        </w:tabs>
        <w:ind w:firstLine="709"/>
        <w:jc w:val="both"/>
        <w:rPr>
          <w:rFonts w:ascii="Times New Roman" w:hAnsi="Times New Roman" w:cs="Times New Roman"/>
          <w:spacing w:val="-1"/>
        </w:rPr>
      </w:pPr>
      <w:r>
        <w:rPr>
          <w:rFonts w:ascii="Times New Roman" w:hAnsi="Times New Roman" w:cs="Times New Roman"/>
          <w:spacing w:val="-1"/>
        </w:rPr>
        <w:t>3</w:t>
      </w:r>
      <w:r w:rsidRPr="00913164">
        <w:rPr>
          <w:rFonts w:ascii="Times New Roman" w:hAnsi="Times New Roman" w:cs="Times New Roman"/>
          <w:spacing w:val="-1"/>
        </w:rPr>
        <w:t>)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r>
        <w:rPr>
          <w:rFonts w:ascii="Times New Roman" w:hAnsi="Times New Roman" w:cs="Times New Roman"/>
          <w:spacing w:val="-1"/>
        </w:rPr>
        <w:t>;</w:t>
      </w:r>
    </w:p>
    <w:p w:rsidR="00421DCD" w:rsidRPr="00FA4EBF" w:rsidRDefault="00421DCD" w:rsidP="00FA4EBF">
      <w:pPr>
        <w:shd w:val="clear" w:color="auto" w:fill="FFFFFF"/>
        <w:tabs>
          <w:tab w:val="left" w:pos="0"/>
          <w:tab w:val="left" w:pos="709"/>
          <w:tab w:val="left" w:pos="993"/>
        </w:tabs>
        <w:ind w:right="74" w:firstLine="709"/>
        <w:jc w:val="both"/>
        <w:rPr>
          <w:rFonts w:ascii="Times New Roman" w:hAnsi="Times New Roman" w:cs="Times New Roman"/>
          <w:bCs/>
        </w:rPr>
      </w:pPr>
      <w:r w:rsidRPr="00FA4EBF">
        <w:rPr>
          <w:rFonts w:ascii="Times New Roman" w:hAnsi="Times New Roman" w:cs="Times New Roman"/>
          <w:bCs/>
        </w:rPr>
        <w:t>4) в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rsidR="00421DCD" w:rsidRPr="00913164" w:rsidRDefault="00421DCD" w:rsidP="00E630D0">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9.</w:t>
      </w:r>
      <w:r>
        <w:rPr>
          <w:rFonts w:ascii="Times New Roman" w:hAnsi="Times New Roman" w:cs="Times New Roman"/>
          <w:spacing w:val="-1"/>
        </w:rPr>
        <w:t>2</w:t>
      </w:r>
      <w:r w:rsidRPr="00913164">
        <w:rPr>
          <w:rFonts w:ascii="Times New Roman" w:hAnsi="Times New Roman" w:cs="Times New Roman"/>
          <w:spacing w:val="-1"/>
        </w:rPr>
        <w:t>. Контракт расторгается на основании:</w:t>
      </w:r>
    </w:p>
    <w:p w:rsidR="00421DCD" w:rsidRPr="00913164" w:rsidRDefault="00421DCD" w:rsidP="00E630D0">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 письменного соглашения Сторон;</w:t>
      </w:r>
    </w:p>
    <w:p w:rsidR="00421DCD" w:rsidRPr="00913164" w:rsidRDefault="00421DCD" w:rsidP="00E630D0">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 вынесенного в установленном порядке решения судебного органа;</w:t>
      </w:r>
    </w:p>
    <w:p w:rsidR="00421DCD" w:rsidRPr="00913164" w:rsidRDefault="00421DCD" w:rsidP="00E630D0">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 одностороннего отказа Стороны от исполнения Контракта;</w:t>
      </w:r>
    </w:p>
    <w:p w:rsidR="00421DCD" w:rsidRPr="00913164" w:rsidRDefault="00421DCD" w:rsidP="00E630D0">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 в иных случаях, предусмотренных Контрактом и действующим законодательством Российской Федерации.</w:t>
      </w:r>
    </w:p>
    <w:p w:rsidR="00421DCD" w:rsidRPr="00913164" w:rsidRDefault="00421DCD" w:rsidP="00E630D0">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9.</w:t>
      </w:r>
      <w:r>
        <w:rPr>
          <w:rFonts w:ascii="Times New Roman" w:hAnsi="Times New Roman" w:cs="Times New Roman"/>
          <w:spacing w:val="-1"/>
        </w:rPr>
        <w:t>3</w:t>
      </w:r>
      <w:r w:rsidRPr="00913164">
        <w:rPr>
          <w:rFonts w:ascii="Times New Roman" w:hAnsi="Times New Roman" w:cs="Times New Roman"/>
          <w:spacing w:val="-1"/>
        </w:rPr>
        <w:t>. Заказчик вправе в одностороннем порядке отказаться от исполнения Контракта в соответствии с пунктом 2 статьи 407 ГК РФ, статьей 450.1 ГК РФ</w:t>
      </w:r>
      <w:r>
        <w:rPr>
          <w:rFonts w:ascii="Times New Roman" w:hAnsi="Times New Roman" w:cs="Times New Roman"/>
          <w:spacing w:val="-1"/>
        </w:rPr>
        <w:t>, статьей 523 ГК РФ</w:t>
      </w:r>
      <w:r w:rsidRPr="00913164">
        <w:rPr>
          <w:rFonts w:ascii="Times New Roman" w:hAnsi="Times New Roman" w:cs="Times New Roman"/>
          <w:spacing w:val="-1"/>
        </w:rPr>
        <w:t xml:space="preserve"> и потребовать возмещения фактически понесенного ущерба в случае следующих существенных нарушений Поставщиком условий Контракта:</w:t>
      </w:r>
    </w:p>
    <w:p w:rsidR="00421DCD" w:rsidRPr="00913164" w:rsidRDefault="00421DCD" w:rsidP="00E630D0">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 xml:space="preserve">- в случае нарушения Поставщиком сроков поставки </w:t>
      </w:r>
      <w:r>
        <w:rPr>
          <w:rFonts w:ascii="Times New Roman" w:hAnsi="Times New Roman" w:cs="Times New Roman"/>
          <w:spacing w:val="-1"/>
        </w:rPr>
        <w:t xml:space="preserve">и установки товара </w:t>
      </w:r>
      <w:r w:rsidRPr="00913164">
        <w:rPr>
          <w:rFonts w:ascii="Times New Roman" w:hAnsi="Times New Roman" w:cs="Times New Roman"/>
          <w:spacing w:val="-1"/>
        </w:rPr>
        <w:t xml:space="preserve">более чем на </w:t>
      </w:r>
      <w:r>
        <w:rPr>
          <w:rFonts w:ascii="Times New Roman" w:hAnsi="Times New Roman" w:cs="Times New Roman"/>
          <w:spacing w:val="-1"/>
        </w:rPr>
        <w:t>14 дней</w:t>
      </w:r>
      <w:r w:rsidRPr="00913164">
        <w:rPr>
          <w:rFonts w:ascii="Times New Roman" w:hAnsi="Times New Roman" w:cs="Times New Roman"/>
          <w:spacing w:val="-1"/>
        </w:rPr>
        <w:t xml:space="preserve">; </w:t>
      </w:r>
    </w:p>
    <w:p w:rsidR="00421DCD" w:rsidRPr="00913164" w:rsidRDefault="00421DCD" w:rsidP="00E630D0">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 xml:space="preserve">- в случае поставки товаров ненадлежащего качества с недостатками, которые не могут быть устранены в приемлемый для Заказчика срок; </w:t>
      </w:r>
    </w:p>
    <w:p w:rsidR="00421DCD" w:rsidRPr="00913164" w:rsidRDefault="00421DCD" w:rsidP="00E630D0">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 в случае нарушения условий Контракта по качеству товара, изложенных в разделе 4 Контракта;</w:t>
      </w:r>
    </w:p>
    <w:p w:rsidR="00421DCD" w:rsidRPr="00913164" w:rsidRDefault="00421DCD" w:rsidP="00E630D0">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 в случае установления факта проведения ликвидации Поставщика или проведения в отношении него процедуры банкротства;</w:t>
      </w:r>
    </w:p>
    <w:p w:rsidR="00421DCD" w:rsidRPr="00D50BF5" w:rsidRDefault="00421DCD" w:rsidP="00E630D0">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9.</w:t>
      </w:r>
      <w:r>
        <w:rPr>
          <w:rFonts w:ascii="Times New Roman" w:hAnsi="Times New Roman" w:cs="Times New Roman"/>
          <w:spacing w:val="-1"/>
        </w:rPr>
        <w:t>4</w:t>
      </w:r>
      <w:r w:rsidRPr="00913164">
        <w:rPr>
          <w:rFonts w:ascii="Times New Roman" w:hAnsi="Times New Roman" w:cs="Times New Roman"/>
          <w:spacing w:val="-1"/>
        </w:rPr>
        <w:t xml:space="preserve">. Сторона, принявшая решение в одностороннем порядке отказаться от исполнения Контракта, руководствуется требованиями </w:t>
      </w:r>
      <w:r>
        <w:rPr>
          <w:rFonts w:ascii="Times New Roman" w:hAnsi="Times New Roman" w:cs="Times New Roman"/>
          <w:spacing w:val="-1"/>
        </w:rPr>
        <w:t>действующего законодательства РФ</w:t>
      </w:r>
      <w:r w:rsidRPr="00913164">
        <w:rPr>
          <w:rFonts w:ascii="Times New Roman" w:hAnsi="Times New Roman" w:cs="Times New Roman"/>
          <w:spacing w:val="-1"/>
        </w:rPr>
        <w:t>.</w:t>
      </w:r>
    </w:p>
    <w:p w:rsidR="00421DCD" w:rsidRPr="00D50BF5" w:rsidRDefault="00421DCD" w:rsidP="00E630D0">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9.</w:t>
      </w:r>
      <w:r>
        <w:rPr>
          <w:rFonts w:ascii="Times New Roman" w:hAnsi="Times New Roman" w:cs="Times New Roman"/>
          <w:spacing w:val="-1"/>
        </w:rPr>
        <w:t>5</w:t>
      </w:r>
      <w:r w:rsidRPr="00913164">
        <w:rPr>
          <w:rFonts w:ascii="Times New Roman" w:hAnsi="Times New Roman" w:cs="Times New Roman"/>
          <w:spacing w:val="-1"/>
        </w:rPr>
        <w:t xml:space="preserve">. </w:t>
      </w:r>
      <w:r w:rsidRPr="00D50BF5">
        <w:rPr>
          <w:rFonts w:ascii="Times New Roman" w:hAnsi="Times New Roman" w:cs="Times New Roman"/>
          <w:spacing w:val="-1"/>
        </w:rPr>
        <w:t>В случае расторжения Контракта по решению суда, в связи с существенными нарушениями Контракта,</w:t>
      </w:r>
      <w:r w:rsidRPr="00913164">
        <w:rPr>
          <w:rFonts w:ascii="Times New Roman" w:hAnsi="Times New Roman" w:cs="Times New Roman"/>
          <w:spacing w:val="-1"/>
        </w:rPr>
        <w:t xml:space="preserve"> а также в связи с односторонним отказом Заказчика от исполнения Контракта в случае существенных нарушений Поставщиком условий Контракта, </w:t>
      </w:r>
      <w:r w:rsidRPr="00D50BF5">
        <w:rPr>
          <w:rFonts w:ascii="Times New Roman" w:hAnsi="Times New Roman" w:cs="Times New Roman"/>
          <w:spacing w:val="-1"/>
        </w:rPr>
        <w:t>Заказчик в установленном порядке направляет сведения о Поставщике в Реестр недобросовестных поставщиков.</w:t>
      </w:r>
    </w:p>
    <w:p w:rsidR="00421DCD" w:rsidRPr="00913164" w:rsidRDefault="00421DCD" w:rsidP="00E630D0">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9.</w:t>
      </w:r>
      <w:r>
        <w:rPr>
          <w:rFonts w:ascii="Times New Roman" w:hAnsi="Times New Roman" w:cs="Times New Roman"/>
          <w:spacing w:val="-1"/>
        </w:rPr>
        <w:t>6</w:t>
      </w:r>
      <w:r w:rsidRPr="00913164">
        <w:rPr>
          <w:rFonts w:ascii="Times New Roman" w:hAnsi="Times New Roman" w:cs="Times New Roman"/>
          <w:spacing w:val="-1"/>
        </w:rPr>
        <w:t xml:space="preserve">. При исполнении Контракта не допускается перемена </w:t>
      </w:r>
      <w:r>
        <w:rPr>
          <w:rFonts w:ascii="Times New Roman" w:hAnsi="Times New Roman" w:cs="Times New Roman"/>
          <w:spacing w:val="-1"/>
        </w:rPr>
        <w:t>п</w:t>
      </w:r>
      <w:r w:rsidRPr="00913164">
        <w:rPr>
          <w:rFonts w:ascii="Times New Roman" w:hAnsi="Times New Roman" w:cs="Times New Roman"/>
          <w:spacing w:val="-1"/>
        </w:rPr>
        <w:t xml:space="preserve">оставщика (подрядчика, исполнителя), за исключением случая, если новый </w:t>
      </w:r>
      <w:r>
        <w:rPr>
          <w:rFonts w:ascii="Times New Roman" w:hAnsi="Times New Roman" w:cs="Times New Roman"/>
          <w:spacing w:val="-1"/>
        </w:rPr>
        <w:t>п</w:t>
      </w:r>
      <w:r w:rsidRPr="00913164">
        <w:rPr>
          <w:rFonts w:ascii="Times New Roman" w:hAnsi="Times New Roman" w:cs="Times New Roman"/>
          <w:spacing w:val="-1"/>
        </w:rPr>
        <w:t xml:space="preserve">оставщик (подрядчик, исполнитель) является правопреемником </w:t>
      </w:r>
      <w:r>
        <w:rPr>
          <w:rFonts w:ascii="Times New Roman" w:hAnsi="Times New Roman" w:cs="Times New Roman"/>
          <w:spacing w:val="-1"/>
        </w:rPr>
        <w:t>п</w:t>
      </w:r>
      <w:r w:rsidRPr="00913164">
        <w:rPr>
          <w:rFonts w:ascii="Times New Roman" w:hAnsi="Times New Roman" w:cs="Times New Roman"/>
          <w:spacing w:val="-1"/>
        </w:rPr>
        <w:t>оставщика (подрядчика, исполнителя) по Контракту вследствие реорганизации юридического лица в форме преобразования, слияния или присоединения.</w:t>
      </w:r>
    </w:p>
    <w:p w:rsidR="00421DCD" w:rsidRPr="00913164" w:rsidRDefault="00421DCD" w:rsidP="00D206D6">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В случае перемены Заказчика права и обязанности Заказчика, предусмотренные Контрактом, переходят к новому Заказчику.</w:t>
      </w:r>
    </w:p>
    <w:p w:rsidR="00421DCD" w:rsidRPr="00913164" w:rsidRDefault="00421DCD" w:rsidP="00D206D6">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9.</w:t>
      </w:r>
      <w:r>
        <w:rPr>
          <w:rFonts w:ascii="Times New Roman" w:hAnsi="Times New Roman" w:cs="Times New Roman"/>
          <w:spacing w:val="-1"/>
        </w:rPr>
        <w:t>7</w:t>
      </w:r>
      <w:r w:rsidRPr="00913164">
        <w:rPr>
          <w:rFonts w:ascii="Times New Roman" w:hAnsi="Times New Roman" w:cs="Times New Roman"/>
          <w:spacing w:val="-1"/>
        </w:rPr>
        <w:t>. 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w:t>
      </w:r>
    </w:p>
    <w:p w:rsidR="00421DCD" w:rsidRPr="007744AC" w:rsidRDefault="00421DCD" w:rsidP="00D206D6">
      <w:pPr>
        <w:autoSpaceDE w:val="0"/>
        <w:autoSpaceDN w:val="0"/>
        <w:adjustRightInd w:val="0"/>
        <w:ind w:firstLine="709"/>
        <w:jc w:val="both"/>
        <w:rPr>
          <w:rFonts w:ascii="Times New Roman" w:hAnsi="Times New Roman" w:cs="Times New Roman"/>
          <w:i/>
          <w:iCs/>
        </w:rPr>
      </w:pPr>
    </w:p>
    <w:p w:rsidR="00421DCD" w:rsidRPr="0001586C" w:rsidRDefault="00421DCD" w:rsidP="00D206D6">
      <w:pPr>
        <w:pStyle w:val="ConsPlusNormal"/>
        <w:ind w:firstLine="709"/>
        <w:jc w:val="center"/>
        <w:rPr>
          <w:rFonts w:ascii="Times New Roman" w:hAnsi="Times New Roman"/>
          <w:b/>
          <w:caps/>
          <w:sz w:val="24"/>
          <w:szCs w:val="24"/>
        </w:rPr>
      </w:pPr>
      <w:r w:rsidRPr="00FB4A64">
        <w:rPr>
          <w:rFonts w:ascii="Times New Roman" w:hAnsi="Times New Roman"/>
          <w:b/>
          <w:caps/>
          <w:sz w:val="24"/>
          <w:szCs w:val="24"/>
        </w:rPr>
        <w:t>10. Срок КОНТРАКТА</w:t>
      </w:r>
    </w:p>
    <w:p w:rsidR="00421DCD" w:rsidRPr="007744AC" w:rsidRDefault="00421DCD" w:rsidP="00D206D6">
      <w:pPr>
        <w:pStyle w:val="ConsPlusNormal"/>
        <w:ind w:firstLine="709"/>
        <w:jc w:val="center"/>
        <w:rPr>
          <w:rFonts w:ascii="Times New Roman" w:hAnsi="Times New Roman"/>
          <w:b/>
          <w:caps/>
          <w:sz w:val="24"/>
          <w:szCs w:val="24"/>
        </w:rPr>
      </w:pPr>
    </w:p>
    <w:p w:rsidR="00421DCD" w:rsidRPr="00D50BF5" w:rsidRDefault="00421DCD" w:rsidP="00D206D6">
      <w:pPr>
        <w:ind w:firstLine="709"/>
        <w:jc w:val="both"/>
        <w:outlineLvl w:val="1"/>
        <w:rPr>
          <w:rFonts w:ascii="Times New Roman" w:hAnsi="Times New Roman" w:cs="Times New Roman"/>
        </w:rPr>
      </w:pPr>
      <w:r w:rsidRPr="00D50BF5">
        <w:rPr>
          <w:rFonts w:ascii="Times New Roman" w:hAnsi="Times New Roman" w:cs="Times New Roman"/>
        </w:rPr>
        <w:t xml:space="preserve">10.1. </w:t>
      </w:r>
      <w:r w:rsidRPr="00D50BF5">
        <w:rPr>
          <w:rFonts w:ascii="Times New Roman" w:hAnsi="Times New Roman" w:cs="Times New Roman"/>
          <w:bCs/>
        </w:rPr>
        <w:t xml:space="preserve">Контракт </w:t>
      </w:r>
      <w:r>
        <w:rPr>
          <w:rFonts w:ascii="Times New Roman" w:hAnsi="Times New Roman" w:cs="Times New Roman"/>
          <w:bCs/>
        </w:rPr>
        <w:t xml:space="preserve">вступает в силу с момента его подписания Сторонами, </w:t>
      </w:r>
      <w:r w:rsidRPr="00D50BF5">
        <w:rPr>
          <w:rFonts w:ascii="Times New Roman" w:hAnsi="Times New Roman" w:cs="Times New Roman"/>
          <w:bCs/>
        </w:rPr>
        <w:t xml:space="preserve">и действует </w:t>
      </w:r>
      <w:r>
        <w:rPr>
          <w:rFonts w:ascii="Times New Roman" w:hAnsi="Times New Roman" w:cs="Times New Roman"/>
          <w:bCs/>
        </w:rPr>
        <w:t>до момента исполнения Сторонами своих обязательств, но не позднее</w:t>
      </w:r>
      <w:r w:rsidRPr="00D50BF5">
        <w:rPr>
          <w:rFonts w:ascii="Times New Roman" w:hAnsi="Times New Roman" w:cs="Times New Roman"/>
          <w:bCs/>
        </w:rPr>
        <w:t xml:space="preserve"> «31» декабря 202</w:t>
      </w:r>
      <w:r>
        <w:rPr>
          <w:rFonts w:ascii="Times New Roman" w:hAnsi="Times New Roman" w:cs="Times New Roman"/>
          <w:bCs/>
        </w:rPr>
        <w:t>4</w:t>
      </w:r>
      <w:r w:rsidRPr="00D50BF5">
        <w:rPr>
          <w:rFonts w:ascii="Times New Roman" w:hAnsi="Times New Roman" w:cs="Times New Roman"/>
          <w:bCs/>
        </w:rPr>
        <w:t xml:space="preserve"> года,</w:t>
      </w:r>
      <w:r w:rsidRPr="00D50BF5">
        <w:rPr>
          <w:rFonts w:ascii="Times New Roman" w:hAnsi="Times New Roman" w:cs="Times New Roman"/>
        </w:rPr>
        <w:t xml:space="preserve"> а в части </w:t>
      </w:r>
      <w:r>
        <w:rPr>
          <w:rFonts w:ascii="Times New Roman" w:hAnsi="Times New Roman" w:cs="Times New Roman"/>
        </w:rPr>
        <w:t xml:space="preserve">взаиморасчетов, до полного </w:t>
      </w:r>
      <w:r w:rsidRPr="00D50BF5">
        <w:rPr>
          <w:rFonts w:ascii="Times New Roman" w:hAnsi="Times New Roman" w:cs="Times New Roman"/>
        </w:rPr>
        <w:t>исполнения Сторонами</w:t>
      </w:r>
      <w:r>
        <w:rPr>
          <w:rFonts w:ascii="Times New Roman" w:hAnsi="Times New Roman" w:cs="Times New Roman"/>
        </w:rPr>
        <w:t xml:space="preserve"> обязательств по Контракту</w:t>
      </w:r>
      <w:r w:rsidRPr="00D50BF5">
        <w:rPr>
          <w:rFonts w:ascii="Times New Roman" w:hAnsi="Times New Roman" w:cs="Times New Roman"/>
        </w:rPr>
        <w:t>.</w:t>
      </w:r>
    </w:p>
    <w:p w:rsidR="00421DCD" w:rsidRDefault="00421DCD" w:rsidP="00D206D6">
      <w:pPr>
        <w:pStyle w:val="ConsPlusNormal"/>
        <w:ind w:firstLine="709"/>
        <w:jc w:val="both"/>
        <w:outlineLvl w:val="1"/>
        <w:rPr>
          <w:rFonts w:ascii="Times New Roman" w:hAnsi="Times New Roman"/>
          <w:sz w:val="24"/>
          <w:szCs w:val="24"/>
        </w:rPr>
      </w:pPr>
      <w:r w:rsidRPr="00D50BF5">
        <w:rPr>
          <w:rFonts w:ascii="Times New Roman" w:hAnsi="Times New Roman"/>
          <w:sz w:val="24"/>
          <w:szCs w:val="24"/>
        </w:rPr>
        <w:t>10.2.</w:t>
      </w:r>
      <w:r w:rsidRPr="0001586C">
        <w:rPr>
          <w:rFonts w:ascii="Times New Roman" w:hAnsi="Times New Roman"/>
          <w:sz w:val="24"/>
          <w:szCs w:val="24"/>
        </w:rPr>
        <w:t xml:space="preserve"> </w:t>
      </w:r>
      <w:r w:rsidRPr="002B14AA">
        <w:rPr>
          <w:rFonts w:ascii="Times New Roman" w:hAnsi="Times New Roman"/>
          <w:bCs/>
          <w:sz w:val="24"/>
          <w:szCs w:val="24"/>
        </w:rPr>
        <w:t>Окончание срока действия Контракта не влечет прекращение о</w:t>
      </w:r>
      <w:r>
        <w:rPr>
          <w:rFonts w:ascii="Times New Roman" w:hAnsi="Times New Roman"/>
          <w:bCs/>
          <w:sz w:val="24"/>
          <w:szCs w:val="24"/>
        </w:rPr>
        <w:t>бязательств Сторон по Контракту</w:t>
      </w:r>
      <w:r w:rsidRPr="002B14AA">
        <w:rPr>
          <w:rFonts w:ascii="Times New Roman" w:hAnsi="Times New Roman"/>
          <w:bCs/>
          <w:sz w:val="24"/>
          <w:szCs w:val="24"/>
        </w:rPr>
        <w:t xml:space="preserve"> и не освобождает Стороны от ответственности за его нарушение.</w:t>
      </w:r>
    </w:p>
    <w:p w:rsidR="00421DCD" w:rsidRPr="007744AC" w:rsidRDefault="00421DCD" w:rsidP="00D206D6">
      <w:pPr>
        <w:pStyle w:val="ConsPlusNormal"/>
        <w:ind w:firstLine="709"/>
        <w:jc w:val="both"/>
        <w:outlineLvl w:val="1"/>
        <w:rPr>
          <w:rFonts w:ascii="Times New Roman" w:hAnsi="Times New Roman"/>
          <w:sz w:val="24"/>
          <w:szCs w:val="24"/>
        </w:rPr>
      </w:pPr>
    </w:p>
    <w:p w:rsidR="00421DCD" w:rsidRDefault="00421DCD" w:rsidP="00D206D6">
      <w:pPr>
        <w:shd w:val="clear" w:color="auto" w:fill="FFFFFF"/>
        <w:tabs>
          <w:tab w:val="left" w:pos="1445"/>
        </w:tabs>
        <w:ind w:firstLine="709"/>
        <w:jc w:val="center"/>
        <w:rPr>
          <w:rFonts w:ascii="Times New Roman" w:hAnsi="Times New Roman" w:cs="Times New Roman"/>
          <w:b/>
          <w:caps/>
        </w:rPr>
      </w:pPr>
      <w:r w:rsidRPr="00FB4A64">
        <w:rPr>
          <w:rFonts w:ascii="Times New Roman" w:hAnsi="Times New Roman" w:cs="Times New Roman"/>
          <w:b/>
          <w:caps/>
        </w:rPr>
        <w:t>11. Антикоррупционные условия</w:t>
      </w:r>
    </w:p>
    <w:p w:rsidR="00421DCD" w:rsidRPr="004F420C" w:rsidRDefault="00421DCD" w:rsidP="00D206D6">
      <w:pPr>
        <w:shd w:val="clear" w:color="auto" w:fill="FFFFFF"/>
        <w:tabs>
          <w:tab w:val="left" w:pos="1445"/>
        </w:tabs>
        <w:ind w:firstLine="709"/>
        <w:jc w:val="center"/>
        <w:rPr>
          <w:rFonts w:ascii="Times New Roman" w:hAnsi="Times New Roman" w:cs="Times New Roman"/>
          <w:b/>
          <w:caps/>
        </w:rPr>
      </w:pPr>
    </w:p>
    <w:p w:rsidR="00421DCD" w:rsidRPr="0001586C" w:rsidRDefault="00421DCD" w:rsidP="00D206D6">
      <w:pPr>
        <w:ind w:firstLine="709"/>
        <w:jc w:val="both"/>
        <w:rPr>
          <w:rFonts w:ascii="Times New Roman" w:hAnsi="Times New Roman" w:cs="Times New Roman"/>
        </w:rPr>
      </w:pPr>
      <w:r w:rsidRPr="0001586C">
        <w:rPr>
          <w:rFonts w:ascii="Times New Roman" w:hAnsi="Times New Roman" w:cs="Times New Roman"/>
        </w:rPr>
        <w:t>11.1. При исполнении своих обязательств по Контракту Стороны обязуются не совершать, а также обязуются обеспечивать, что бы их аффилированные лица, сотрудники и посредники не совершали прямо или косвенно следующих действий:</w:t>
      </w:r>
    </w:p>
    <w:p w:rsidR="00421DCD" w:rsidRPr="0001586C" w:rsidRDefault="00421DCD" w:rsidP="00D206D6">
      <w:pPr>
        <w:ind w:firstLine="709"/>
        <w:jc w:val="both"/>
        <w:rPr>
          <w:rFonts w:ascii="Times New Roman" w:hAnsi="Times New Roman" w:cs="Times New Roman"/>
        </w:rPr>
      </w:pPr>
      <w:r w:rsidRPr="0001586C">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Pr>
          <w:rFonts w:ascii="Times New Roman" w:hAnsi="Times New Roman" w:cs="Times New Roman"/>
        </w:rPr>
        <w:t xml:space="preserve">олжностных лиц, либо лицам иным </w:t>
      </w:r>
      <w:r w:rsidRPr="0001586C">
        <w:rPr>
          <w:rFonts w:ascii="Times New Roman" w:hAnsi="Times New Roman" w:cs="Times New Roman"/>
        </w:rPr>
        <w:t>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421DCD" w:rsidRPr="0001586C" w:rsidRDefault="00421DCD" w:rsidP="00D206D6">
      <w:pPr>
        <w:ind w:firstLine="709"/>
        <w:jc w:val="both"/>
        <w:rPr>
          <w:rFonts w:ascii="Times New Roman" w:hAnsi="Times New Roman" w:cs="Times New Roman"/>
        </w:rPr>
      </w:pPr>
      <w:r w:rsidRPr="0001586C">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21DCD" w:rsidRDefault="00421DCD" w:rsidP="00D206D6">
      <w:pPr>
        <w:ind w:firstLine="709"/>
        <w:jc w:val="both"/>
        <w:rPr>
          <w:rFonts w:ascii="Times New Roman" w:hAnsi="Times New Roman" w:cs="Times New Roman"/>
        </w:rPr>
      </w:pPr>
      <w:r w:rsidRPr="0001586C">
        <w:rPr>
          <w:rFonts w:ascii="Times New Roman" w:hAnsi="Times New Roman" w:cs="Times New Roman"/>
        </w:rPr>
        <w:t>не совершать иных действий, нарушающих антикоррупционное законодательство Российской Федерации.</w:t>
      </w:r>
    </w:p>
    <w:p w:rsidR="00421DCD" w:rsidRPr="00A42B4F" w:rsidRDefault="00421DCD" w:rsidP="00016CDC">
      <w:pPr>
        <w:pStyle w:val="ConsPlusNormal"/>
        <w:ind w:firstLine="709"/>
        <w:jc w:val="center"/>
        <w:rPr>
          <w:rFonts w:ascii="Times New Roman" w:hAnsi="Times New Roman"/>
          <w:b/>
          <w:caps/>
          <w:sz w:val="24"/>
          <w:szCs w:val="24"/>
        </w:rPr>
      </w:pPr>
    </w:p>
    <w:p w:rsidR="00421DCD" w:rsidRPr="0001586C" w:rsidRDefault="00421DCD" w:rsidP="00D206D6">
      <w:pPr>
        <w:pStyle w:val="ConsPlusNormal"/>
        <w:ind w:firstLine="709"/>
        <w:jc w:val="center"/>
        <w:rPr>
          <w:rFonts w:ascii="Times New Roman" w:hAnsi="Times New Roman"/>
          <w:b/>
          <w:caps/>
          <w:sz w:val="24"/>
          <w:szCs w:val="24"/>
        </w:rPr>
      </w:pPr>
      <w:r>
        <w:rPr>
          <w:rFonts w:ascii="Times New Roman" w:hAnsi="Times New Roman"/>
          <w:b/>
          <w:caps/>
          <w:sz w:val="24"/>
          <w:szCs w:val="24"/>
        </w:rPr>
        <w:t>12</w:t>
      </w:r>
      <w:r w:rsidRPr="00FB4A64">
        <w:rPr>
          <w:rFonts w:ascii="Times New Roman" w:hAnsi="Times New Roman"/>
          <w:b/>
          <w:caps/>
          <w:sz w:val="24"/>
          <w:szCs w:val="24"/>
        </w:rPr>
        <w:t>. Прочие условия</w:t>
      </w:r>
    </w:p>
    <w:p w:rsidR="00421DCD" w:rsidRPr="004F420C" w:rsidRDefault="00421DCD" w:rsidP="00D206D6">
      <w:pPr>
        <w:pStyle w:val="ConsPlusNormal"/>
        <w:ind w:firstLine="709"/>
        <w:jc w:val="center"/>
        <w:rPr>
          <w:rFonts w:ascii="Times New Roman" w:hAnsi="Times New Roman"/>
          <w:b/>
          <w:caps/>
          <w:sz w:val="24"/>
          <w:szCs w:val="24"/>
        </w:rPr>
      </w:pPr>
    </w:p>
    <w:p w:rsidR="00421DCD" w:rsidRPr="00DD7C49" w:rsidRDefault="00421DCD" w:rsidP="00DD7C49">
      <w:pPr>
        <w:tabs>
          <w:tab w:val="left" w:pos="426"/>
        </w:tabs>
        <w:ind w:firstLine="709"/>
        <w:jc w:val="both"/>
        <w:outlineLvl w:val="1"/>
        <w:rPr>
          <w:rFonts w:ascii="Times New Roman" w:hAnsi="Times New Roman" w:cs="Times New Roman"/>
        </w:rPr>
      </w:pPr>
      <w:r w:rsidRPr="00DD7C49">
        <w:rPr>
          <w:rFonts w:ascii="Times New Roman" w:hAnsi="Times New Roman" w:cs="Times New Roman"/>
        </w:rPr>
        <w:t>1</w:t>
      </w:r>
      <w:r>
        <w:rPr>
          <w:rFonts w:ascii="Times New Roman" w:hAnsi="Times New Roman" w:cs="Times New Roman"/>
        </w:rPr>
        <w:t>2</w:t>
      </w:r>
      <w:r w:rsidRPr="00DD7C49">
        <w:rPr>
          <w:rFonts w:ascii="Times New Roman" w:hAnsi="Times New Roman" w:cs="Times New Roman"/>
        </w:rPr>
        <w:t>.1. Все изменения и дополнения к Контракту действительны лишь в том случае, если они совершены в письменной форме, в том числе в форме электронного документа, и подписаны Сторонами. Дополнительные соглашения являются неотъемлемой частью Контракта.</w:t>
      </w:r>
    </w:p>
    <w:p w:rsidR="00421DCD" w:rsidRPr="00DD7C49" w:rsidRDefault="00421DCD" w:rsidP="00DD7C49">
      <w:pPr>
        <w:tabs>
          <w:tab w:val="left" w:pos="426"/>
        </w:tabs>
        <w:ind w:firstLine="709"/>
        <w:jc w:val="both"/>
        <w:outlineLvl w:val="1"/>
        <w:rPr>
          <w:rFonts w:ascii="Times New Roman" w:hAnsi="Times New Roman" w:cs="Times New Roman"/>
        </w:rPr>
      </w:pPr>
      <w:r w:rsidRPr="00DD7C49">
        <w:rPr>
          <w:rFonts w:ascii="Times New Roman" w:hAnsi="Times New Roman" w:cs="Times New Roman"/>
        </w:rPr>
        <w:t>1</w:t>
      </w:r>
      <w:r>
        <w:rPr>
          <w:rFonts w:ascii="Times New Roman" w:hAnsi="Times New Roman" w:cs="Times New Roman"/>
        </w:rPr>
        <w:t>2</w:t>
      </w:r>
      <w:r w:rsidRPr="00DD7C49">
        <w:rPr>
          <w:rFonts w:ascii="Times New Roman" w:hAnsi="Times New Roman" w:cs="Times New Roman"/>
        </w:rPr>
        <w:t>.</w:t>
      </w:r>
      <w:r>
        <w:rPr>
          <w:rFonts w:ascii="Times New Roman" w:hAnsi="Times New Roman" w:cs="Times New Roman"/>
        </w:rPr>
        <w:t>2</w:t>
      </w:r>
      <w:r w:rsidRPr="00DD7C49">
        <w:rPr>
          <w:rFonts w:ascii="Times New Roman" w:hAnsi="Times New Roman" w:cs="Times New Roman"/>
        </w:rPr>
        <w:t>. Контракт заключен в форме электронного документа и подписан Сторонами с применением электронных подписей уполномоченных лиц Сторон Контракта.</w:t>
      </w:r>
    </w:p>
    <w:p w:rsidR="00421DCD" w:rsidRPr="00DD7C49" w:rsidRDefault="00421DCD" w:rsidP="00DD7C49">
      <w:pPr>
        <w:tabs>
          <w:tab w:val="left" w:pos="0"/>
          <w:tab w:val="right" w:pos="9498"/>
        </w:tabs>
        <w:ind w:firstLine="709"/>
        <w:jc w:val="both"/>
        <w:outlineLvl w:val="1"/>
        <w:rPr>
          <w:rFonts w:ascii="Times New Roman" w:hAnsi="Times New Roman" w:cs="Times New Roman"/>
        </w:rPr>
      </w:pPr>
      <w:r w:rsidRPr="00DD7C49">
        <w:rPr>
          <w:rFonts w:ascii="Times New Roman" w:hAnsi="Times New Roman" w:cs="Times New Roman"/>
        </w:rPr>
        <w:t>1</w:t>
      </w:r>
      <w:r>
        <w:rPr>
          <w:rFonts w:ascii="Times New Roman" w:hAnsi="Times New Roman" w:cs="Times New Roman"/>
        </w:rPr>
        <w:t>2</w:t>
      </w:r>
      <w:r w:rsidRPr="00DD7C49">
        <w:rPr>
          <w:rFonts w:ascii="Times New Roman" w:hAnsi="Times New Roman" w:cs="Times New Roman"/>
        </w:rPr>
        <w:t>.</w:t>
      </w:r>
      <w:r>
        <w:rPr>
          <w:rFonts w:ascii="Times New Roman" w:hAnsi="Times New Roman" w:cs="Times New Roman"/>
        </w:rPr>
        <w:t>3</w:t>
      </w:r>
      <w:r w:rsidRPr="00DD7C49">
        <w:rPr>
          <w:rFonts w:ascii="Times New Roman" w:hAnsi="Times New Roman" w:cs="Times New Roman"/>
        </w:rPr>
        <w:t>. По вопросам, не предусмотренным Контрактом, Стороны руководствуются действующим законодательством Российской Федерации.</w:t>
      </w:r>
    </w:p>
    <w:p w:rsidR="00421DCD" w:rsidRPr="00DA1517" w:rsidRDefault="00421DCD" w:rsidP="0001586C">
      <w:pPr>
        <w:ind w:left="180" w:firstLine="709"/>
        <w:jc w:val="center"/>
        <w:rPr>
          <w:rFonts w:ascii="Times New Roman" w:hAnsi="Times New Roman" w:cs="Times New Roman"/>
          <w:b/>
        </w:rPr>
      </w:pPr>
    </w:p>
    <w:p w:rsidR="00421DCD" w:rsidRPr="0001586C" w:rsidRDefault="00421DCD" w:rsidP="0001586C">
      <w:pPr>
        <w:ind w:left="180" w:firstLine="709"/>
        <w:jc w:val="center"/>
        <w:rPr>
          <w:rFonts w:ascii="Times New Roman" w:hAnsi="Times New Roman" w:cs="Times New Roman"/>
          <w:b/>
        </w:rPr>
      </w:pPr>
      <w:r>
        <w:rPr>
          <w:rFonts w:ascii="Times New Roman" w:hAnsi="Times New Roman" w:cs="Times New Roman"/>
          <w:b/>
        </w:rPr>
        <w:t>14</w:t>
      </w:r>
      <w:r w:rsidRPr="0001586C">
        <w:rPr>
          <w:rFonts w:ascii="Times New Roman" w:hAnsi="Times New Roman" w:cs="Times New Roman"/>
          <w:b/>
        </w:rPr>
        <w:t>. ПРИЛОЖЕНИЯ К КОНТРАКТУ</w:t>
      </w:r>
    </w:p>
    <w:p w:rsidR="00421DCD" w:rsidRPr="004F420C" w:rsidRDefault="00421DCD" w:rsidP="0001586C">
      <w:pPr>
        <w:ind w:left="180" w:firstLine="709"/>
        <w:rPr>
          <w:rFonts w:ascii="Times New Roman" w:hAnsi="Times New Roman" w:cs="Times New Roman"/>
          <w:b/>
        </w:rPr>
      </w:pPr>
    </w:p>
    <w:p w:rsidR="00421DCD" w:rsidRPr="0001586C" w:rsidRDefault="00421DCD" w:rsidP="0001586C">
      <w:pPr>
        <w:ind w:firstLine="709"/>
        <w:rPr>
          <w:rFonts w:ascii="Times New Roman" w:hAnsi="Times New Roman" w:cs="Times New Roman"/>
        </w:rPr>
      </w:pPr>
      <w:r w:rsidRPr="0001586C">
        <w:rPr>
          <w:rFonts w:ascii="Times New Roman" w:hAnsi="Times New Roman" w:cs="Times New Roman"/>
        </w:rPr>
        <w:t>Приложения к Контракту являются неотъемлемой частью Контракта:</w:t>
      </w:r>
    </w:p>
    <w:p w:rsidR="00421DCD" w:rsidRPr="0001586C" w:rsidRDefault="00421DCD" w:rsidP="0001586C">
      <w:pPr>
        <w:ind w:firstLine="709"/>
        <w:rPr>
          <w:rFonts w:ascii="Times New Roman" w:hAnsi="Times New Roman" w:cs="Times New Roman"/>
          <w:color w:val="auto"/>
        </w:rPr>
      </w:pPr>
      <w:r w:rsidRPr="0001586C">
        <w:rPr>
          <w:rFonts w:ascii="Times New Roman" w:hAnsi="Times New Roman" w:cs="Times New Roman"/>
        </w:rPr>
        <w:t>Приложение № 1 – Спецификация товара.</w:t>
      </w:r>
    </w:p>
    <w:p w:rsidR="00421DCD" w:rsidRPr="00DA1517" w:rsidRDefault="00421DCD" w:rsidP="0001586C">
      <w:pPr>
        <w:pStyle w:val="ConsPlusNormal"/>
        <w:ind w:firstLine="709"/>
        <w:jc w:val="center"/>
        <w:rPr>
          <w:rFonts w:ascii="Times New Roman" w:hAnsi="Times New Roman"/>
          <w:b/>
          <w:caps/>
          <w:sz w:val="24"/>
          <w:szCs w:val="24"/>
        </w:rPr>
      </w:pPr>
    </w:p>
    <w:p w:rsidR="00421DCD" w:rsidRDefault="00421DCD" w:rsidP="0001586C">
      <w:pPr>
        <w:pStyle w:val="ConsPlusNormal"/>
        <w:ind w:firstLine="709"/>
        <w:jc w:val="center"/>
        <w:rPr>
          <w:rFonts w:ascii="Times New Roman" w:hAnsi="Times New Roman"/>
          <w:b/>
          <w:caps/>
          <w:sz w:val="24"/>
          <w:szCs w:val="24"/>
        </w:rPr>
      </w:pPr>
      <w:r>
        <w:rPr>
          <w:rFonts w:ascii="Times New Roman" w:hAnsi="Times New Roman"/>
          <w:b/>
          <w:caps/>
          <w:sz w:val="24"/>
          <w:szCs w:val="24"/>
        </w:rPr>
        <w:t>1</w:t>
      </w:r>
      <w:bookmarkStart w:id="2" w:name="_GoBack"/>
      <w:bookmarkEnd w:id="2"/>
      <w:r>
        <w:rPr>
          <w:rFonts w:ascii="Times New Roman" w:hAnsi="Times New Roman"/>
          <w:b/>
          <w:caps/>
          <w:sz w:val="24"/>
          <w:szCs w:val="24"/>
        </w:rPr>
        <w:t>5</w:t>
      </w:r>
      <w:r w:rsidRPr="0001586C">
        <w:rPr>
          <w:rFonts w:ascii="Times New Roman" w:hAnsi="Times New Roman"/>
          <w:b/>
          <w:caps/>
          <w:sz w:val="24"/>
          <w:szCs w:val="24"/>
        </w:rPr>
        <w:t>. Адреса и банковские реквизиты сторон</w:t>
      </w:r>
    </w:p>
    <w:p w:rsidR="00421DCD" w:rsidRPr="004F420C" w:rsidRDefault="00421DCD" w:rsidP="0001586C">
      <w:pPr>
        <w:pStyle w:val="ConsPlusNormal"/>
        <w:ind w:firstLine="709"/>
        <w:jc w:val="center"/>
        <w:rPr>
          <w:rFonts w:ascii="Times New Roman" w:hAnsi="Times New Roman"/>
          <w:b/>
          <w:caps/>
          <w:sz w:val="24"/>
          <w:szCs w:val="24"/>
        </w:rPr>
      </w:pPr>
    </w:p>
    <w:tbl>
      <w:tblPr>
        <w:tblW w:w="9888" w:type="dxa"/>
        <w:tblInd w:w="108" w:type="dxa"/>
        <w:tblLook w:val="00A0"/>
      </w:tblPr>
      <w:tblGrid>
        <w:gridCol w:w="4962"/>
        <w:gridCol w:w="4926"/>
      </w:tblGrid>
      <w:tr w:rsidR="00421DCD" w:rsidRPr="0001586C" w:rsidTr="003E4BC5">
        <w:trPr>
          <w:trHeight w:val="141"/>
        </w:trPr>
        <w:tc>
          <w:tcPr>
            <w:tcW w:w="4962" w:type="dxa"/>
          </w:tcPr>
          <w:p w:rsidR="00421DCD" w:rsidRPr="00FB01ED" w:rsidRDefault="00421DCD" w:rsidP="00672A11">
            <w:pPr>
              <w:rPr>
                <w:rFonts w:ascii="Times New Roman" w:hAnsi="Times New Roman" w:cs="Times New Roman"/>
                <w:b/>
                <w:caps/>
              </w:rPr>
            </w:pPr>
            <w:r w:rsidRPr="00FB01ED">
              <w:rPr>
                <w:rFonts w:ascii="Times New Roman" w:hAnsi="Times New Roman" w:cs="Times New Roman"/>
                <w:b/>
                <w:caps/>
              </w:rPr>
              <w:t>Заказчик:</w:t>
            </w:r>
          </w:p>
          <w:p w:rsidR="00421DCD" w:rsidRPr="00FB01ED" w:rsidRDefault="00421DCD" w:rsidP="00672A11">
            <w:pPr>
              <w:rPr>
                <w:rFonts w:ascii="Times New Roman" w:hAnsi="Times New Roman" w:cs="Times New Roman"/>
                <w:b/>
              </w:rPr>
            </w:pPr>
            <w:r w:rsidRPr="00FB01ED">
              <w:rPr>
                <w:rFonts w:ascii="Times New Roman" w:hAnsi="Times New Roman" w:cs="Times New Roman"/>
                <w:b/>
              </w:rPr>
              <w:t>СПб ГБУ «ЦКД «Кировец»</w:t>
            </w:r>
          </w:p>
          <w:p w:rsidR="00421DCD" w:rsidRPr="00FB01ED" w:rsidRDefault="00421DCD" w:rsidP="00672A11">
            <w:pPr>
              <w:rPr>
                <w:rFonts w:ascii="Times New Roman" w:hAnsi="Times New Roman" w:cs="Times New Roman"/>
              </w:rPr>
            </w:pPr>
            <w:r w:rsidRPr="00FB01ED">
              <w:rPr>
                <w:rFonts w:ascii="Times New Roman" w:hAnsi="Times New Roman" w:cs="Times New Roman"/>
              </w:rPr>
              <w:t xml:space="preserve">198207, г. Санкт-Петербург, </w:t>
            </w:r>
          </w:p>
          <w:p w:rsidR="00421DCD" w:rsidRDefault="00421DCD" w:rsidP="00672A11">
            <w:pPr>
              <w:rPr>
                <w:rFonts w:ascii="Times New Roman" w:hAnsi="Times New Roman" w:cs="Times New Roman"/>
              </w:rPr>
            </w:pPr>
            <w:r w:rsidRPr="00FB01ED">
              <w:rPr>
                <w:rFonts w:ascii="Times New Roman" w:hAnsi="Times New Roman" w:cs="Times New Roman"/>
              </w:rPr>
              <w:t>пр. Стачек, д. 158</w:t>
            </w:r>
          </w:p>
          <w:p w:rsidR="00421DCD" w:rsidRPr="00297A5E" w:rsidRDefault="00421DCD" w:rsidP="00672A11">
            <w:pPr>
              <w:rPr>
                <w:rFonts w:ascii="Times New Roman" w:hAnsi="Times New Roman" w:cs="Times New Roman"/>
              </w:rPr>
            </w:pPr>
            <w:r w:rsidRPr="00297A5E">
              <w:rPr>
                <w:rFonts w:ascii="Times New Roman" w:hAnsi="Times New Roman" w:cs="Times New Roman"/>
                <w:u w:val="single"/>
              </w:rPr>
              <w:t>Банк</w:t>
            </w:r>
            <w:r w:rsidRPr="00297A5E">
              <w:rPr>
                <w:rFonts w:ascii="Times New Roman" w:hAnsi="Times New Roman" w:cs="Times New Roman"/>
              </w:rPr>
              <w:t xml:space="preserve"> плательщика (получателя): </w:t>
            </w:r>
          </w:p>
          <w:p w:rsidR="00421DCD" w:rsidRPr="00297A5E" w:rsidRDefault="00421DCD" w:rsidP="00672A11">
            <w:pPr>
              <w:rPr>
                <w:rFonts w:ascii="Times New Roman" w:hAnsi="Times New Roman" w:cs="Times New Roman"/>
              </w:rPr>
            </w:pPr>
            <w:r w:rsidRPr="00297A5E">
              <w:rPr>
                <w:rFonts w:ascii="Times New Roman" w:hAnsi="Times New Roman" w:cs="Times New Roman"/>
              </w:rPr>
              <w:t>Северо-Западное ГУ Банка России//УФК по г. Санкт-Петербургу</w:t>
            </w:r>
          </w:p>
          <w:p w:rsidR="00421DCD" w:rsidRDefault="00421DCD" w:rsidP="00672A11">
            <w:pPr>
              <w:rPr>
                <w:rFonts w:ascii="Times New Roman" w:hAnsi="Times New Roman" w:cs="Times New Roman"/>
              </w:rPr>
            </w:pPr>
            <w:r w:rsidRPr="00297A5E">
              <w:rPr>
                <w:rFonts w:ascii="Times New Roman" w:hAnsi="Times New Roman" w:cs="Times New Roman"/>
                <w:u w:val="single"/>
              </w:rPr>
              <w:t xml:space="preserve">Номер счета </w:t>
            </w:r>
            <w:r w:rsidRPr="00297A5E">
              <w:rPr>
                <w:rFonts w:ascii="Times New Roman" w:hAnsi="Times New Roman" w:cs="Times New Roman"/>
              </w:rPr>
              <w:t>банка плательщика (получателя): 40102810945370000005</w:t>
            </w:r>
          </w:p>
          <w:p w:rsidR="00421DCD" w:rsidRPr="00297A5E" w:rsidRDefault="00421DCD" w:rsidP="00672A11">
            <w:pPr>
              <w:rPr>
                <w:rFonts w:ascii="Times New Roman" w:hAnsi="Times New Roman" w:cs="Times New Roman"/>
                <w:u w:val="single"/>
              </w:rPr>
            </w:pPr>
            <w:r w:rsidRPr="00297A5E">
              <w:rPr>
                <w:rFonts w:ascii="Times New Roman" w:hAnsi="Times New Roman" w:cs="Times New Roman"/>
                <w:u w:val="single"/>
              </w:rPr>
              <w:t>БИК</w:t>
            </w:r>
            <w:r>
              <w:rPr>
                <w:rFonts w:ascii="Times New Roman" w:hAnsi="Times New Roman" w:cs="Times New Roman"/>
                <w:u w:val="single"/>
              </w:rPr>
              <w:t xml:space="preserve"> </w:t>
            </w:r>
            <w:r w:rsidRPr="00297A5E">
              <w:rPr>
                <w:rFonts w:ascii="Times New Roman" w:hAnsi="Times New Roman" w:cs="Times New Roman"/>
              </w:rPr>
              <w:t>банка получателя (плательщика)</w:t>
            </w:r>
            <w:r>
              <w:rPr>
                <w:rFonts w:ascii="Times New Roman" w:hAnsi="Times New Roman" w:cs="Times New Roman"/>
              </w:rPr>
              <w:t>: 014030106</w:t>
            </w:r>
          </w:p>
          <w:p w:rsidR="00421DCD" w:rsidRPr="00FB01ED" w:rsidRDefault="00421DCD" w:rsidP="00672A11">
            <w:pPr>
              <w:rPr>
                <w:rFonts w:ascii="Times New Roman" w:hAnsi="Times New Roman" w:cs="Times New Roman"/>
              </w:rPr>
            </w:pPr>
            <w:r w:rsidRPr="00FB01ED">
              <w:rPr>
                <w:rFonts w:ascii="Times New Roman" w:hAnsi="Times New Roman" w:cs="Times New Roman"/>
              </w:rPr>
              <w:t>ИНН 7805010036      КПП 780501001</w:t>
            </w:r>
          </w:p>
          <w:p w:rsidR="00421DCD" w:rsidRPr="00FB01ED" w:rsidRDefault="00421DCD" w:rsidP="00672A11">
            <w:pPr>
              <w:rPr>
                <w:rFonts w:ascii="Times New Roman" w:hAnsi="Times New Roman" w:cs="Times New Roman"/>
              </w:rPr>
            </w:pPr>
            <w:r w:rsidRPr="00FB01ED">
              <w:rPr>
                <w:rFonts w:ascii="Times New Roman" w:hAnsi="Times New Roman" w:cs="Times New Roman"/>
              </w:rPr>
              <w:t>ОКТМО 40337000</w:t>
            </w:r>
          </w:p>
          <w:p w:rsidR="00421DCD" w:rsidRPr="00FB01ED" w:rsidRDefault="00421DCD" w:rsidP="00672A11">
            <w:pPr>
              <w:rPr>
                <w:rFonts w:ascii="Times New Roman" w:hAnsi="Times New Roman" w:cs="Times New Roman"/>
              </w:rPr>
            </w:pPr>
            <w:r w:rsidRPr="00FB01ED">
              <w:rPr>
                <w:rFonts w:ascii="Times New Roman" w:hAnsi="Times New Roman" w:cs="Times New Roman"/>
              </w:rPr>
              <w:t>ОКПО 31911592</w:t>
            </w:r>
          </w:p>
          <w:p w:rsidR="00421DCD" w:rsidRPr="00FB01ED" w:rsidRDefault="00421DCD" w:rsidP="00672A11">
            <w:pPr>
              <w:rPr>
                <w:rFonts w:ascii="Times New Roman" w:hAnsi="Times New Roman" w:cs="Times New Roman"/>
              </w:rPr>
            </w:pPr>
            <w:r w:rsidRPr="00297A5E">
              <w:rPr>
                <w:rFonts w:ascii="Times New Roman" w:hAnsi="Times New Roman" w:cs="Times New Roman"/>
                <w:u w:val="single"/>
              </w:rPr>
              <w:t>Получатель</w:t>
            </w:r>
            <w:r>
              <w:rPr>
                <w:rFonts w:ascii="Times New Roman" w:hAnsi="Times New Roman" w:cs="Times New Roman"/>
              </w:rPr>
              <w:t xml:space="preserve">: </w:t>
            </w:r>
            <w:r w:rsidRPr="00FB01ED">
              <w:rPr>
                <w:rFonts w:ascii="Times New Roman" w:hAnsi="Times New Roman" w:cs="Times New Roman"/>
              </w:rPr>
              <w:t>Комитет финансов Санкт-Петербурга (СПб ГБУ «ЦКД «Кировец» лицевой счет 0521027)</w:t>
            </w:r>
          </w:p>
          <w:p w:rsidR="00421DCD" w:rsidRPr="00FB01ED" w:rsidRDefault="00421DCD" w:rsidP="00672A11">
            <w:pPr>
              <w:rPr>
                <w:rFonts w:ascii="Times New Roman" w:hAnsi="Times New Roman" w:cs="Times New Roman"/>
              </w:rPr>
            </w:pPr>
            <w:r w:rsidRPr="00FB01ED">
              <w:rPr>
                <w:rFonts w:ascii="Times New Roman" w:hAnsi="Times New Roman" w:cs="Times New Roman"/>
              </w:rPr>
              <w:t xml:space="preserve">Р/с </w:t>
            </w:r>
            <w:r>
              <w:rPr>
                <w:rFonts w:ascii="Times New Roman" w:hAnsi="Times New Roman" w:cs="Times New Roman"/>
              </w:rPr>
              <w:t>03224643400000007200</w:t>
            </w:r>
          </w:p>
          <w:p w:rsidR="00421DCD" w:rsidRPr="00FB01ED" w:rsidRDefault="00421DCD" w:rsidP="00672A11">
            <w:pPr>
              <w:rPr>
                <w:rFonts w:ascii="Times New Roman" w:hAnsi="Times New Roman" w:cs="Times New Roman"/>
              </w:rPr>
            </w:pPr>
            <w:r w:rsidRPr="00FB01ED">
              <w:rPr>
                <w:rFonts w:ascii="Times New Roman" w:hAnsi="Times New Roman" w:cs="Times New Roman"/>
              </w:rPr>
              <w:t>Тел./факс: (812) 758-14-77</w:t>
            </w:r>
          </w:p>
          <w:p w:rsidR="00421DCD" w:rsidRPr="0008452E" w:rsidRDefault="00421DCD" w:rsidP="00672A11">
            <w:pPr>
              <w:rPr>
                <w:rFonts w:ascii="Times New Roman" w:hAnsi="Times New Roman" w:cs="Times New Roman"/>
              </w:rPr>
            </w:pPr>
            <w:r w:rsidRPr="00FB01ED">
              <w:rPr>
                <w:rFonts w:ascii="Times New Roman" w:hAnsi="Times New Roman" w:cs="Times New Roman"/>
              </w:rPr>
              <w:t xml:space="preserve">Эл. почта: </w:t>
            </w:r>
            <w:hyperlink r:id="rId7" w:history="1">
              <w:r w:rsidRPr="006321BE">
                <w:rPr>
                  <w:rFonts w:ascii="Times New Roman" w:hAnsi="Times New Roman" w:cs="Times New Roman"/>
                </w:rPr>
                <w:t>dk-kirovets@cult.gugov.spb.ru</w:t>
              </w:r>
            </w:hyperlink>
          </w:p>
        </w:tc>
        <w:tc>
          <w:tcPr>
            <w:tcW w:w="4926" w:type="dxa"/>
          </w:tcPr>
          <w:p w:rsidR="00421DCD" w:rsidRPr="0001586C" w:rsidRDefault="00421DCD" w:rsidP="0001586C">
            <w:pPr>
              <w:rPr>
                <w:rFonts w:ascii="Times New Roman" w:hAnsi="Times New Roman" w:cs="Times New Roman"/>
                <w:b/>
              </w:rPr>
            </w:pPr>
            <w:r w:rsidRPr="0001586C">
              <w:rPr>
                <w:rFonts w:ascii="Times New Roman" w:hAnsi="Times New Roman" w:cs="Times New Roman"/>
                <w:b/>
              </w:rPr>
              <w:t>ПОСТАВЩИК:</w:t>
            </w:r>
          </w:p>
          <w:p w:rsidR="00421DCD" w:rsidRPr="000D323B" w:rsidRDefault="00421DCD" w:rsidP="00D82C0D">
            <w:pPr>
              <w:rPr>
                <w:rFonts w:ascii="Times New Roman" w:hAnsi="Times New Roman" w:cs="Times New Roman"/>
              </w:rPr>
            </w:pPr>
            <w:r w:rsidRPr="000D323B">
              <w:rPr>
                <w:rFonts w:ascii="Times New Roman" w:hAnsi="Times New Roman" w:cs="Times New Roman"/>
              </w:rPr>
              <w:t>Наименование юридического лица:</w:t>
            </w:r>
          </w:p>
          <w:p w:rsidR="00421DCD" w:rsidRPr="000D323B" w:rsidRDefault="00421DCD" w:rsidP="00D82C0D">
            <w:pPr>
              <w:rPr>
                <w:rFonts w:ascii="Times New Roman" w:hAnsi="Times New Roman" w:cs="Times New Roman"/>
              </w:rPr>
            </w:pPr>
            <w:r w:rsidRPr="000D323B">
              <w:rPr>
                <w:rFonts w:ascii="Times New Roman" w:hAnsi="Times New Roman" w:cs="Times New Roman"/>
              </w:rPr>
              <w:t>Почтовый адрес:</w:t>
            </w:r>
          </w:p>
          <w:p w:rsidR="00421DCD" w:rsidRPr="000D323B" w:rsidRDefault="00421DCD" w:rsidP="00D82C0D">
            <w:pPr>
              <w:rPr>
                <w:rFonts w:ascii="Times New Roman" w:hAnsi="Times New Roman" w:cs="Times New Roman"/>
              </w:rPr>
            </w:pPr>
            <w:r w:rsidRPr="000D323B">
              <w:rPr>
                <w:rFonts w:ascii="Times New Roman" w:hAnsi="Times New Roman" w:cs="Times New Roman"/>
              </w:rPr>
              <w:t>Местонахождение:</w:t>
            </w:r>
          </w:p>
          <w:p w:rsidR="00421DCD" w:rsidRPr="000D323B" w:rsidRDefault="00421DCD" w:rsidP="00D82C0D">
            <w:pPr>
              <w:rPr>
                <w:rFonts w:ascii="Times New Roman" w:hAnsi="Times New Roman" w:cs="Times New Roman"/>
              </w:rPr>
            </w:pPr>
            <w:r w:rsidRPr="000D323B">
              <w:rPr>
                <w:rFonts w:ascii="Times New Roman" w:hAnsi="Times New Roman" w:cs="Times New Roman"/>
              </w:rPr>
              <w:t>ИНН:</w:t>
            </w:r>
          </w:p>
          <w:p w:rsidR="00421DCD" w:rsidRPr="000D323B" w:rsidRDefault="00421DCD" w:rsidP="00D82C0D">
            <w:pPr>
              <w:rPr>
                <w:rFonts w:ascii="Times New Roman" w:hAnsi="Times New Roman" w:cs="Times New Roman"/>
              </w:rPr>
            </w:pPr>
            <w:r w:rsidRPr="000D323B">
              <w:rPr>
                <w:rFonts w:ascii="Times New Roman" w:hAnsi="Times New Roman" w:cs="Times New Roman"/>
              </w:rPr>
              <w:t>КПП:</w:t>
            </w:r>
          </w:p>
          <w:p w:rsidR="00421DCD" w:rsidRPr="000D323B" w:rsidRDefault="00421DCD" w:rsidP="00D82C0D">
            <w:pPr>
              <w:rPr>
                <w:rFonts w:ascii="Times New Roman" w:hAnsi="Times New Roman" w:cs="Times New Roman"/>
              </w:rPr>
            </w:pPr>
            <w:r w:rsidRPr="000D323B">
              <w:rPr>
                <w:rFonts w:ascii="Times New Roman" w:hAnsi="Times New Roman" w:cs="Times New Roman"/>
              </w:rPr>
              <w:t>Банковские реквизиты:</w:t>
            </w:r>
          </w:p>
          <w:p w:rsidR="00421DCD" w:rsidRPr="000D323B" w:rsidRDefault="00421DCD" w:rsidP="00D82C0D">
            <w:pPr>
              <w:rPr>
                <w:rFonts w:ascii="Times New Roman" w:hAnsi="Times New Roman" w:cs="Times New Roman"/>
              </w:rPr>
            </w:pPr>
            <w:r w:rsidRPr="000D323B">
              <w:rPr>
                <w:rFonts w:ascii="Times New Roman" w:hAnsi="Times New Roman" w:cs="Times New Roman"/>
              </w:rPr>
              <w:t>Телефон:</w:t>
            </w:r>
          </w:p>
          <w:p w:rsidR="00421DCD" w:rsidRPr="000D323B" w:rsidRDefault="00421DCD" w:rsidP="00D82C0D">
            <w:pPr>
              <w:rPr>
                <w:rFonts w:ascii="Times New Roman" w:hAnsi="Times New Roman" w:cs="Times New Roman"/>
              </w:rPr>
            </w:pPr>
            <w:r w:rsidRPr="000D323B">
              <w:rPr>
                <w:rFonts w:ascii="Times New Roman" w:hAnsi="Times New Roman" w:cs="Times New Roman"/>
              </w:rPr>
              <w:t>Эл. адрес:</w:t>
            </w:r>
          </w:p>
          <w:p w:rsidR="00421DCD" w:rsidRPr="000D323B" w:rsidRDefault="00421DCD" w:rsidP="00D82C0D">
            <w:pPr>
              <w:rPr>
                <w:rFonts w:ascii="Times New Roman" w:hAnsi="Times New Roman" w:cs="Times New Roman"/>
              </w:rPr>
            </w:pPr>
            <w:r w:rsidRPr="000D323B">
              <w:rPr>
                <w:rFonts w:ascii="Times New Roman" w:hAnsi="Times New Roman" w:cs="Times New Roman"/>
              </w:rPr>
              <w:t>Сведения о лице, имеющего право без доверенности действовать от имени юридического лица (должнос</w:t>
            </w:r>
            <w:r>
              <w:rPr>
                <w:rFonts w:ascii="Times New Roman" w:hAnsi="Times New Roman" w:cs="Times New Roman"/>
              </w:rPr>
              <w:t>ть. ФИО, ИНН (при наличии)):</w:t>
            </w:r>
          </w:p>
          <w:p w:rsidR="00421DCD" w:rsidRPr="000D323B" w:rsidRDefault="00421DCD" w:rsidP="00D82C0D">
            <w:pPr>
              <w:rPr>
                <w:rFonts w:ascii="Times New Roman" w:hAnsi="Times New Roman" w:cs="Times New Roman"/>
              </w:rPr>
            </w:pPr>
          </w:p>
          <w:p w:rsidR="00421DCD" w:rsidRPr="0001586C" w:rsidRDefault="00421DCD" w:rsidP="0001586C">
            <w:pPr>
              <w:rPr>
                <w:rFonts w:ascii="Times New Roman" w:hAnsi="Times New Roman" w:cs="Times New Roman"/>
                <w:b/>
              </w:rPr>
            </w:pPr>
          </w:p>
          <w:p w:rsidR="00421DCD" w:rsidRPr="0001586C" w:rsidRDefault="00421DCD" w:rsidP="0001586C">
            <w:pPr>
              <w:rPr>
                <w:rFonts w:ascii="Times New Roman" w:hAnsi="Times New Roman" w:cs="Times New Roman"/>
                <w:b/>
              </w:rPr>
            </w:pPr>
          </w:p>
          <w:p w:rsidR="00421DCD" w:rsidRPr="0001586C" w:rsidRDefault="00421DCD" w:rsidP="0001586C">
            <w:pPr>
              <w:rPr>
                <w:rFonts w:ascii="Times New Roman" w:hAnsi="Times New Roman" w:cs="Times New Roman"/>
                <w:b/>
              </w:rPr>
            </w:pPr>
          </w:p>
          <w:p w:rsidR="00421DCD" w:rsidRPr="0001586C" w:rsidRDefault="00421DCD" w:rsidP="0001586C">
            <w:pPr>
              <w:rPr>
                <w:rFonts w:ascii="Times New Roman" w:hAnsi="Times New Roman" w:cs="Times New Roman"/>
                <w:b/>
              </w:rPr>
            </w:pPr>
          </w:p>
          <w:p w:rsidR="00421DCD" w:rsidRPr="0001586C" w:rsidRDefault="00421DCD" w:rsidP="0001586C">
            <w:pPr>
              <w:rPr>
                <w:rFonts w:ascii="Times New Roman" w:hAnsi="Times New Roman" w:cs="Times New Roman"/>
                <w:b/>
              </w:rPr>
            </w:pPr>
          </w:p>
          <w:p w:rsidR="00421DCD" w:rsidRPr="0001586C" w:rsidRDefault="00421DCD" w:rsidP="0001586C">
            <w:pPr>
              <w:rPr>
                <w:rFonts w:ascii="Times New Roman" w:hAnsi="Times New Roman" w:cs="Times New Roman"/>
                <w:b/>
              </w:rPr>
            </w:pPr>
          </w:p>
          <w:p w:rsidR="00421DCD" w:rsidRPr="0001586C" w:rsidRDefault="00421DCD" w:rsidP="0001586C">
            <w:pPr>
              <w:rPr>
                <w:rFonts w:ascii="Times New Roman" w:hAnsi="Times New Roman" w:cs="Times New Roman"/>
                <w:b/>
              </w:rPr>
            </w:pPr>
          </w:p>
          <w:p w:rsidR="00421DCD" w:rsidRPr="0001586C" w:rsidRDefault="00421DCD" w:rsidP="0001586C">
            <w:pPr>
              <w:rPr>
                <w:rFonts w:ascii="Times New Roman" w:hAnsi="Times New Roman" w:cs="Times New Roman"/>
                <w:b/>
                <w:caps/>
              </w:rPr>
            </w:pPr>
          </w:p>
        </w:tc>
      </w:tr>
    </w:tbl>
    <w:p w:rsidR="00421DCD" w:rsidRDefault="00421DCD" w:rsidP="0001586C">
      <w:pPr>
        <w:sectPr w:rsidR="00421DCD" w:rsidSect="00F65E25">
          <w:footerReference w:type="even" r:id="rId8"/>
          <w:footerReference w:type="default" r:id="rId9"/>
          <w:pgSz w:w="11906" w:h="16838"/>
          <w:pgMar w:top="680" w:right="1021" w:bottom="680" w:left="1021" w:header="397" w:footer="397" w:gutter="0"/>
          <w:cols w:space="720"/>
        </w:sectPr>
      </w:pPr>
    </w:p>
    <w:p w:rsidR="00421DCD" w:rsidRPr="00A35D5D" w:rsidRDefault="00421DCD" w:rsidP="00E03ADF">
      <w:pPr>
        <w:tabs>
          <w:tab w:val="left" w:pos="426"/>
        </w:tabs>
        <w:jc w:val="right"/>
        <w:rPr>
          <w:rFonts w:ascii="Times New Roman" w:hAnsi="Times New Roman" w:cs="Times New Roman"/>
        </w:rPr>
      </w:pPr>
      <w:r w:rsidRPr="00A35D5D">
        <w:rPr>
          <w:rFonts w:ascii="Times New Roman" w:hAnsi="Times New Roman" w:cs="Times New Roman"/>
        </w:rPr>
        <w:t xml:space="preserve">Приложение №1 </w:t>
      </w:r>
    </w:p>
    <w:p w:rsidR="00421DCD" w:rsidRDefault="00421DCD" w:rsidP="00E03ADF">
      <w:pPr>
        <w:jc w:val="right"/>
        <w:rPr>
          <w:rFonts w:ascii="Times New Roman" w:hAnsi="Times New Roman" w:cs="Times New Roman"/>
        </w:rPr>
      </w:pPr>
      <w:r w:rsidRPr="00A35D5D">
        <w:rPr>
          <w:rFonts w:ascii="Times New Roman" w:hAnsi="Times New Roman" w:cs="Times New Roman"/>
        </w:rPr>
        <w:t>к Контракту  №_</w:t>
      </w:r>
      <w:r>
        <w:rPr>
          <w:rFonts w:ascii="Times New Roman" w:hAnsi="Times New Roman" w:cs="Times New Roman"/>
        </w:rPr>
        <w:t>_________</w:t>
      </w:r>
      <w:r w:rsidRPr="00A35D5D">
        <w:rPr>
          <w:rFonts w:ascii="Times New Roman" w:hAnsi="Times New Roman" w:cs="Times New Roman"/>
        </w:rPr>
        <w:t xml:space="preserve">__ </w:t>
      </w:r>
    </w:p>
    <w:p w:rsidR="00421DCD" w:rsidRPr="00A35D5D" w:rsidRDefault="00421DCD" w:rsidP="00E03ADF">
      <w:pPr>
        <w:jc w:val="right"/>
        <w:rPr>
          <w:rFonts w:ascii="Times New Roman" w:hAnsi="Times New Roman" w:cs="Times New Roman"/>
        </w:rPr>
      </w:pPr>
      <w:r w:rsidRPr="00A35D5D">
        <w:rPr>
          <w:rFonts w:ascii="Times New Roman" w:hAnsi="Times New Roman" w:cs="Times New Roman"/>
        </w:rPr>
        <w:t>от «___»___________20</w:t>
      </w:r>
      <w:r>
        <w:rPr>
          <w:rFonts w:ascii="Times New Roman" w:hAnsi="Times New Roman" w:cs="Times New Roman"/>
        </w:rPr>
        <w:t xml:space="preserve">24 </w:t>
      </w:r>
      <w:r w:rsidRPr="00A35D5D">
        <w:rPr>
          <w:rFonts w:ascii="Times New Roman" w:hAnsi="Times New Roman" w:cs="Times New Roman"/>
        </w:rPr>
        <w:t>г.</w:t>
      </w:r>
    </w:p>
    <w:p w:rsidR="00421DCD" w:rsidRPr="00A35D5D" w:rsidRDefault="00421DCD" w:rsidP="00E03ADF">
      <w:pPr>
        <w:keepNext/>
        <w:keepLines/>
        <w:ind w:firstLine="5640"/>
        <w:rPr>
          <w:rFonts w:ascii="Times New Roman" w:hAnsi="Times New Roman" w:cs="Times New Roman"/>
        </w:rPr>
      </w:pPr>
    </w:p>
    <w:p w:rsidR="00421DCD" w:rsidRPr="00FA14EB" w:rsidRDefault="00421DCD" w:rsidP="00E03ADF">
      <w:pPr>
        <w:spacing w:line="340" w:lineRule="exact"/>
        <w:jc w:val="center"/>
        <w:outlineLvl w:val="0"/>
        <w:rPr>
          <w:rFonts w:ascii="Times New Roman" w:hAnsi="Times New Roman" w:cs="Times New Roman"/>
          <w:b/>
        </w:rPr>
      </w:pPr>
      <w:r w:rsidRPr="00FA14EB">
        <w:rPr>
          <w:rFonts w:ascii="Times New Roman" w:hAnsi="Times New Roman" w:cs="Times New Roman"/>
          <w:b/>
          <w:bCs/>
        </w:rPr>
        <w:t>Спецификация товара</w:t>
      </w:r>
    </w:p>
    <w:p w:rsidR="00421DCD" w:rsidRDefault="00421DCD" w:rsidP="00E03ADF">
      <w:pPr>
        <w:pStyle w:val="ConsPlusTitle"/>
        <w:keepNext/>
        <w:keepLines/>
        <w:jc w:val="center"/>
      </w:pPr>
    </w:p>
    <w:tbl>
      <w:tblPr>
        <w:tblpPr w:leftFromText="180" w:rightFromText="180" w:vertAnchor="text" w:tblpY="1"/>
        <w:tblOverlap w:val="never"/>
        <w:tblW w:w="10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tblPr>
      <w:tblGrid>
        <w:gridCol w:w="595"/>
        <w:gridCol w:w="1709"/>
        <w:gridCol w:w="3511"/>
        <w:gridCol w:w="1080"/>
        <w:gridCol w:w="900"/>
        <w:gridCol w:w="1080"/>
        <w:gridCol w:w="1276"/>
      </w:tblGrid>
      <w:tr w:rsidR="00421DCD" w:rsidRPr="00FA14EB" w:rsidTr="006467C9">
        <w:trPr>
          <w:cantSplit/>
          <w:trHeight w:val="854"/>
        </w:trPr>
        <w:tc>
          <w:tcPr>
            <w:tcW w:w="595" w:type="dxa"/>
          </w:tcPr>
          <w:p w:rsidR="00421DCD" w:rsidRPr="00FA14EB" w:rsidRDefault="00421DCD" w:rsidP="00544E37">
            <w:pPr>
              <w:tabs>
                <w:tab w:val="center" w:pos="4153"/>
                <w:tab w:val="right" w:pos="8306"/>
              </w:tabs>
              <w:jc w:val="both"/>
              <w:rPr>
                <w:rFonts w:ascii="Times New Roman" w:hAnsi="Times New Roman" w:cs="Times New Roman"/>
              </w:rPr>
            </w:pPr>
            <w:r w:rsidRPr="00FA14EB">
              <w:rPr>
                <w:rFonts w:ascii="Times New Roman" w:hAnsi="Times New Roman" w:cs="Times New Roman"/>
              </w:rPr>
              <w:t>№ п/п</w:t>
            </w:r>
          </w:p>
        </w:tc>
        <w:tc>
          <w:tcPr>
            <w:tcW w:w="1709" w:type="dxa"/>
          </w:tcPr>
          <w:p w:rsidR="00421DCD" w:rsidRPr="00FA14EB" w:rsidRDefault="00421DCD" w:rsidP="00544E37">
            <w:pPr>
              <w:tabs>
                <w:tab w:val="center" w:pos="4153"/>
                <w:tab w:val="right" w:pos="8306"/>
              </w:tabs>
              <w:ind w:hanging="15"/>
              <w:jc w:val="center"/>
              <w:rPr>
                <w:rFonts w:ascii="Times New Roman" w:hAnsi="Times New Roman" w:cs="Times New Roman"/>
              </w:rPr>
            </w:pPr>
            <w:r w:rsidRPr="00FA14EB">
              <w:rPr>
                <w:rFonts w:ascii="Times New Roman" w:hAnsi="Times New Roman" w:cs="Times New Roman"/>
                <w:b/>
              </w:rPr>
              <w:t>Наименование товара</w:t>
            </w:r>
          </w:p>
        </w:tc>
        <w:tc>
          <w:tcPr>
            <w:tcW w:w="3511" w:type="dxa"/>
          </w:tcPr>
          <w:p w:rsidR="00421DCD" w:rsidRPr="00FA14EB" w:rsidRDefault="00421DCD" w:rsidP="00544E37">
            <w:pPr>
              <w:tabs>
                <w:tab w:val="center" w:pos="4153"/>
                <w:tab w:val="right" w:pos="8306"/>
              </w:tabs>
              <w:ind w:hanging="19"/>
              <w:jc w:val="center"/>
              <w:rPr>
                <w:rFonts w:ascii="Times New Roman" w:hAnsi="Times New Roman" w:cs="Times New Roman"/>
              </w:rPr>
            </w:pPr>
            <w:r w:rsidRPr="00FA14EB">
              <w:rPr>
                <w:rFonts w:ascii="Times New Roman" w:hAnsi="Times New Roman" w:cs="Times New Roman"/>
              </w:rPr>
              <w:t>Характеристики товара</w:t>
            </w:r>
          </w:p>
        </w:tc>
        <w:tc>
          <w:tcPr>
            <w:tcW w:w="1080" w:type="dxa"/>
          </w:tcPr>
          <w:p w:rsidR="00421DCD" w:rsidRPr="00FA14EB" w:rsidRDefault="00421DCD" w:rsidP="00544E37">
            <w:pPr>
              <w:tabs>
                <w:tab w:val="center" w:pos="4153"/>
                <w:tab w:val="right" w:pos="8306"/>
              </w:tabs>
              <w:ind w:hanging="19"/>
              <w:jc w:val="center"/>
              <w:rPr>
                <w:rFonts w:ascii="Times New Roman" w:hAnsi="Times New Roman" w:cs="Times New Roman"/>
              </w:rPr>
            </w:pPr>
            <w:r w:rsidRPr="00FA14EB">
              <w:rPr>
                <w:rFonts w:ascii="Times New Roman" w:hAnsi="Times New Roman" w:cs="Times New Roman"/>
              </w:rPr>
              <w:t>Ед. изм.</w:t>
            </w:r>
          </w:p>
        </w:tc>
        <w:tc>
          <w:tcPr>
            <w:tcW w:w="900" w:type="dxa"/>
          </w:tcPr>
          <w:p w:rsidR="00421DCD" w:rsidRPr="00FA14EB" w:rsidRDefault="00421DCD" w:rsidP="00544E37">
            <w:pPr>
              <w:tabs>
                <w:tab w:val="center" w:pos="4153"/>
                <w:tab w:val="right" w:pos="8306"/>
              </w:tabs>
              <w:ind w:hanging="19"/>
              <w:jc w:val="center"/>
              <w:rPr>
                <w:rFonts w:ascii="Times New Roman" w:hAnsi="Times New Roman" w:cs="Times New Roman"/>
              </w:rPr>
            </w:pPr>
            <w:r w:rsidRPr="00FA14EB">
              <w:rPr>
                <w:rFonts w:ascii="Times New Roman" w:hAnsi="Times New Roman" w:cs="Times New Roman"/>
              </w:rPr>
              <w:t>Кол-во</w:t>
            </w:r>
          </w:p>
        </w:tc>
        <w:tc>
          <w:tcPr>
            <w:tcW w:w="1080" w:type="dxa"/>
          </w:tcPr>
          <w:p w:rsidR="00421DCD" w:rsidRPr="00FA14EB" w:rsidRDefault="00421DCD" w:rsidP="00544E37">
            <w:pPr>
              <w:tabs>
                <w:tab w:val="center" w:pos="4153"/>
                <w:tab w:val="right" w:pos="8306"/>
              </w:tabs>
              <w:ind w:hanging="19"/>
              <w:jc w:val="center"/>
              <w:rPr>
                <w:rFonts w:ascii="Times New Roman" w:hAnsi="Times New Roman" w:cs="Times New Roman"/>
              </w:rPr>
            </w:pPr>
            <w:r w:rsidRPr="00FA14EB">
              <w:rPr>
                <w:rFonts w:ascii="Times New Roman" w:hAnsi="Times New Roman" w:cs="Times New Roman"/>
              </w:rPr>
              <w:t>Цена за ед. изм., руб.</w:t>
            </w:r>
          </w:p>
        </w:tc>
        <w:tc>
          <w:tcPr>
            <w:tcW w:w="1276" w:type="dxa"/>
          </w:tcPr>
          <w:p w:rsidR="00421DCD" w:rsidRPr="00FA14EB" w:rsidRDefault="00421DCD" w:rsidP="00544E37">
            <w:pPr>
              <w:tabs>
                <w:tab w:val="center" w:pos="4153"/>
                <w:tab w:val="right" w:pos="8306"/>
              </w:tabs>
              <w:ind w:hanging="19"/>
              <w:jc w:val="center"/>
              <w:rPr>
                <w:rFonts w:ascii="Times New Roman" w:hAnsi="Times New Roman" w:cs="Times New Roman"/>
              </w:rPr>
            </w:pPr>
            <w:r w:rsidRPr="00FA14EB">
              <w:rPr>
                <w:rFonts w:ascii="Times New Roman" w:hAnsi="Times New Roman" w:cs="Times New Roman"/>
              </w:rPr>
              <w:t>Сумма, руб.</w:t>
            </w:r>
          </w:p>
        </w:tc>
      </w:tr>
      <w:tr w:rsidR="00421DCD" w:rsidRPr="00FA14EB" w:rsidTr="008D689F">
        <w:trPr>
          <w:cantSplit/>
          <w:trHeight w:val="572"/>
        </w:trPr>
        <w:tc>
          <w:tcPr>
            <w:tcW w:w="595" w:type="dxa"/>
          </w:tcPr>
          <w:p w:rsidR="00421DCD" w:rsidRPr="00FA14EB" w:rsidRDefault="00421DCD" w:rsidP="00544E37">
            <w:pPr>
              <w:tabs>
                <w:tab w:val="center" w:pos="4153"/>
                <w:tab w:val="right" w:pos="8306"/>
              </w:tabs>
              <w:jc w:val="both"/>
              <w:rPr>
                <w:rFonts w:ascii="Times New Roman" w:hAnsi="Times New Roman" w:cs="Times New Roman"/>
              </w:rPr>
            </w:pPr>
            <w:r w:rsidRPr="00FA14EB">
              <w:rPr>
                <w:rFonts w:ascii="Times New Roman" w:hAnsi="Times New Roman" w:cs="Times New Roman"/>
              </w:rPr>
              <w:t>1</w:t>
            </w:r>
          </w:p>
        </w:tc>
        <w:tc>
          <w:tcPr>
            <w:tcW w:w="1709" w:type="dxa"/>
          </w:tcPr>
          <w:p w:rsidR="00421DCD" w:rsidRPr="00FA14EB" w:rsidRDefault="00421DCD" w:rsidP="00544E37">
            <w:pPr>
              <w:tabs>
                <w:tab w:val="center" w:pos="4153"/>
                <w:tab w:val="right" w:pos="8306"/>
              </w:tabs>
              <w:ind w:hanging="15"/>
              <w:jc w:val="both"/>
              <w:rPr>
                <w:rFonts w:ascii="Times New Roman" w:hAnsi="Times New Roman" w:cs="Times New Roman"/>
              </w:rPr>
            </w:pPr>
            <w:r w:rsidRPr="00FA14EB">
              <w:rPr>
                <w:rFonts w:ascii="Times New Roman" w:hAnsi="Times New Roman" w:cs="Times New Roman"/>
              </w:rPr>
              <w:t>Подставка под огнетушитель</w:t>
            </w:r>
          </w:p>
        </w:tc>
        <w:tc>
          <w:tcPr>
            <w:tcW w:w="3511" w:type="dxa"/>
          </w:tcPr>
          <w:p w:rsidR="00421DCD" w:rsidRPr="00FA14EB" w:rsidRDefault="00421DCD" w:rsidP="00E63D9C">
            <w:pPr>
              <w:tabs>
                <w:tab w:val="center" w:pos="4153"/>
                <w:tab w:val="right" w:pos="8306"/>
              </w:tabs>
              <w:ind w:hanging="15"/>
              <w:jc w:val="both"/>
              <w:rPr>
                <w:rFonts w:ascii="Times New Roman" w:hAnsi="Times New Roman" w:cs="Times New Roman"/>
              </w:rPr>
            </w:pPr>
          </w:p>
        </w:tc>
        <w:tc>
          <w:tcPr>
            <w:tcW w:w="1080" w:type="dxa"/>
          </w:tcPr>
          <w:p w:rsidR="00421DCD" w:rsidRPr="00FA14EB" w:rsidRDefault="00421DCD" w:rsidP="00544E37">
            <w:pPr>
              <w:jc w:val="center"/>
              <w:rPr>
                <w:rFonts w:ascii="Times New Roman" w:hAnsi="Times New Roman" w:cs="Times New Roman"/>
                <w:iCs/>
              </w:rPr>
            </w:pPr>
            <w:r w:rsidRPr="00FA14EB">
              <w:rPr>
                <w:rFonts w:ascii="Times New Roman" w:hAnsi="Times New Roman" w:cs="Times New Roman"/>
                <w:iCs/>
              </w:rPr>
              <w:t>Шт.</w:t>
            </w:r>
          </w:p>
        </w:tc>
        <w:tc>
          <w:tcPr>
            <w:tcW w:w="900" w:type="dxa"/>
            <w:vAlign w:val="center"/>
          </w:tcPr>
          <w:p w:rsidR="00421DCD" w:rsidRPr="004E0C78" w:rsidRDefault="00421DCD">
            <w:pPr>
              <w:jc w:val="center"/>
              <w:rPr>
                <w:rFonts w:ascii="Times New Roman" w:hAnsi="Times New Roman" w:cs="Times New Roman"/>
              </w:rPr>
            </w:pPr>
            <w:r w:rsidRPr="004E0C78">
              <w:rPr>
                <w:rFonts w:ascii="Times New Roman" w:hAnsi="Times New Roman" w:cs="Times New Roman"/>
              </w:rPr>
              <w:t>10</w:t>
            </w:r>
          </w:p>
        </w:tc>
        <w:tc>
          <w:tcPr>
            <w:tcW w:w="1080" w:type="dxa"/>
          </w:tcPr>
          <w:p w:rsidR="00421DCD" w:rsidRPr="00FA14EB" w:rsidRDefault="00421DCD" w:rsidP="00544E37">
            <w:pPr>
              <w:jc w:val="center"/>
              <w:rPr>
                <w:rFonts w:ascii="Times New Roman" w:hAnsi="Times New Roman" w:cs="Times New Roman"/>
                <w:iCs/>
              </w:rPr>
            </w:pPr>
          </w:p>
        </w:tc>
        <w:tc>
          <w:tcPr>
            <w:tcW w:w="1276" w:type="dxa"/>
          </w:tcPr>
          <w:p w:rsidR="00421DCD" w:rsidRPr="00FA14EB" w:rsidRDefault="00421DCD" w:rsidP="00544E37">
            <w:pPr>
              <w:jc w:val="center"/>
              <w:rPr>
                <w:rFonts w:ascii="Times New Roman" w:hAnsi="Times New Roman" w:cs="Times New Roman"/>
                <w:iCs/>
              </w:rPr>
            </w:pPr>
          </w:p>
        </w:tc>
      </w:tr>
      <w:tr w:rsidR="00421DCD" w:rsidRPr="00FA14EB" w:rsidTr="008D689F">
        <w:trPr>
          <w:cantSplit/>
          <w:trHeight w:val="572"/>
        </w:trPr>
        <w:tc>
          <w:tcPr>
            <w:tcW w:w="595" w:type="dxa"/>
          </w:tcPr>
          <w:p w:rsidR="00421DCD" w:rsidRPr="00FA14EB" w:rsidRDefault="00421DCD" w:rsidP="00544E37">
            <w:pPr>
              <w:tabs>
                <w:tab w:val="center" w:pos="4153"/>
                <w:tab w:val="right" w:pos="8306"/>
              </w:tabs>
              <w:jc w:val="both"/>
              <w:rPr>
                <w:rFonts w:ascii="Times New Roman" w:hAnsi="Times New Roman" w:cs="Times New Roman"/>
              </w:rPr>
            </w:pPr>
            <w:r w:rsidRPr="00FA14EB">
              <w:rPr>
                <w:rFonts w:ascii="Times New Roman" w:hAnsi="Times New Roman" w:cs="Times New Roman"/>
              </w:rPr>
              <w:t>2</w:t>
            </w:r>
          </w:p>
        </w:tc>
        <w:tc>
          <w:tcPr>
            <w:tcW w:w="1709" w:type="dxa"/>
          </w:tcPr>
          <w:p w:rsidR="00421DCD" w:rsidRPr="00FA14EB" w:rsidRDefault="00421DCD" w:rsidP="00544E37">
            <w:pPr>
              <w:tabs>
                <w:tab w:val="center" w:pos="4153"/>
                <w:tab w:val="right" w:pos="8306"/>
              </w:tabs>
              <w:ind w:hanging="15"/>
              <w:jc w:val="both"/>
              <w:rPr>
                <w:rFonts w:ascii="Times New Roman" w:hAnsi="Times New Roman" w:cs="Times New Roman"/>
              </w:rPr>
            </w:pPr>
            <w:r w:rsidRPr="00FA14EB">
              <w:rPr>
                <w:rFonts w:ascii="Times New Roman" w:hAnsi="Times New Roman" w:cs="Times New Roman"/>
              </w:rPr>
              <w:t>Знак безопасности</w:t>
            </w:r>
          </w:p>
        </w:tc>
        <w:tc>
          <w:tcPr>
            <w:tcW w:w="3511" w:type="dxa"/>
          </w:tcPr>
          <w:p w:rsidR="00421DCD" w:rsidRPr="00FA14EB" w:rsidRDefault="00421DCD" w:rsidP="00E63D9C">
            <w:pPr>
              <w:tabs>
                <w:tab w:val="center" w:pos="4153"/>
                <w:tab w:val="right" w:pos="8306"/>
              </w:tabs>
              <w:ind w:hanging="15"/>
              <w:jc w:val="both"/>
              <w:rPr>
                <w:rFonts w:ascii="Times New Roman" w:hAnsi="Times New Roman" w:cs="Times New Roman"/>
              </w:rPr>
            </w:pPr>
          </w:p>
        </w:tc>
        <w:tc>
          <w:tcPr>
            <w:tcW w:w="1080" w:type="dxa"/>
          </w:tcPr>
          <w:p w:rsidR="00421DCD" w:rsidRPr="00FA14EB" w:rsidRDefault="00421DCD" w:rsidP="00544E37">
            <w:pPr>
              <w:jc w:val="center"/>
              <w:rPr>
                <w:rFonts w:ascii="Times New Roman" w:hAnsi="Times New Roman" w:cs="Times New Roman"/>
                <w:iCs/>
              </w:rPr>
            </w:pPr>
            <w:r w:rsidRPr="00FA14EB">
              <w:rPr>
                <w:rFonts w:ascii="Times New Roman" w:hAnsi="Times New Roman" w:cs="Times New Roman"/>
                <w:iCs/>
              </w:rPr>
              <w:t>Шт.</w:t>
            </w:r>
          </w:p>
        </w:tc>
        <w:tc>
          <w:tcPr>
            <w:tcW w:w="900" w:type="dxa"/>
            <w:vAlign w:val="center"/>
          </w:tcPr>
          <w:p w:rsidR="00421DCD" w:rsidRPr="004E0C78" w:rsidRDefault="00421DCD">
            <w:pPr>
              <w:jc w:val="center"/>
              <w:rPr>
                <w:rFonts w:ascii="Times New Roman" w:hAnsi="Times New Roman" w:cs="Times New Roman"/>
              </w:rPr>
            </w:pPr>
            <w:r w:rsidRPr="004E0C78">
              <w:rPr>
                <w:rFonts w:ascii="Times New Roman" w:hAnsi="Times New Roman" w:cs="Times New Roman"/>
              </w:rPr>
              <w:t>15</w:t>
            </w:r>
          </w:p>
        </w:tc>
        <w:tc>
          <w:tcPr>
            <w:tcW w:w="1080" w:type="dxa"/>
          </w:tcPr>
          <w:p w:rsidR="00421DCD" w:rsidRPr="00FA14EB" w:rsidRDefault="00421DCD" w:rsidP="00544E37">
            <w:pPr>
              <w:jc w:val="center"/>
              <w:rPr>
                <w:rFonts w:ascii="Times New Roman" w:hAnsi="Times New Roman" w:cs="Times New Roman"/>
                <w:iCs/>
              </w:rPr>
            </w:pPr>
          </w:p>
        </w:tc>
        <w:tc>
          <w:tcPr>
            <w:tcW w:w="1276" w:type="dxa"/>
          </w:tcPr>
          <w:p w:rsidR="00421DCD" w:rsidRPr="00FA14EB" w:rsidRDefault="00421DCD" w:rsidP="00544E37">
            <w:pPr>
              <w:jc w:val="center"/>
              <w:rPr>
                <w:rFonts w:ascii="Times New Roman" w:hAnsi="Times New Roman" w:cs="Times New Roman"/>
                <w:iCs/>
              </w:rPr>
            </w:pPr>
          </w:p>
        </w:tc>
      </w:tr>
      <w:tr w:rsidR="00421DCD" w:rsidRPr="00FA14EB" w:rsidTr="008D689F">
        <w:trPr>
          <w:cantSplit/>
          <w:trHeight w:val="572"/>
        </w:trPr>
        <w:tc>
          <w:tcPr>
            <w:tcW w:w="595" w:type="dxa"/>
          </w:tcPr>
          <w:p w:rsidR="00421DCD" w:rsidRPr="00FA14EB" w:rsidRDefault="00421DCD" w:rsidP="004E0C78">
            <w:pPr>
              <w:tabs>
                <w:tab w:val="center" w:pos="4153"/>
                <w:tab w:val="right" w:pos="8306"/>
              </w:tabs>
              <w:jc w:val="both"/>
              <w:rPr>
                <w:rFonts w:ascii="Times New Roman" w:hAnsi="Times New Roman" w:cs="Times New Roman"/>
              </w:rPr>
            </w:pPr>
            <w:r>
              <w:rPr>
                <w:rFonts w:ascii="Times New Roman" w:hAnsi="Times New Roman" w:cs="Times New Roman"/>
              </w:rPr>
              <w:t>3</w:t>
            </w:r>
          </w:p>
        </w:tc>
        <w:tc>
          <w:tcPr>
            <w:tcW w:w="1709" w:type="dxa"/>
          </w:tcPr>
          <w:p w:rsidR="00421DCD" w:rsidRPr="00FA14EB" w:rsidRDefault="00421DCD" w:rsidP="004E0C78">
            <w:pPr>
              <w:tabs>
                <w:tab w:val="center" w:pos="4153"/>
                <w:tab w:val="right" w:pos="8306"/>
              </w:tabs>
              <w:ind w:hanging="15"/>
              <w:jc w:val="both"/>
              <w:rPr>
                <w:rFonts w:ascii="Times New Roman" w:hAnsi="Times New Roman" w:cs="Times New Roman"/>
              </w:rPr>
            </w:pPr>
            <w:r w:rsidRPr="00FA14EB">
              <w:rPr>
                <w:rFonts w:ascii="Times New Roman" w:hAnsi="Times New Roman" w:cs="Times New Roman"/>
              </w:rPr>
              <w:t>Знак безопасности</w:t>
            </w:r>
          </w:p>
        </w:tc>
        <w:tc>
          <w:tcPr>
            <w:tcW w:w="3511" w:type="dxa"/>
          </w:tcPr>
          <w:p w:rsidR="00421DCD" w:rsidRPr="00FA14EB" w:rsidRDefault="00421DCD" w:rsidP="004E0C78">
            <w:pPr>
              <w:tabs>
                <w:tab w:val="center" w:pos="4153"/>
                <w:tab w:val="right" w:pos="8306"/>
              </w:tabs>
              <w:ind w:hanging="15"/>
              <w:jc w:val="both"/>
              <w:rPr>
                <w:rFonts w:ascii="Times New Roman" w:hAnsi="Times New Roman" w:cs="Times New Roman"/>
              </w:rPr>
            </w:pPr>
          </w:p>
        </w:tc>
        <w:tc>
          <w:tcPr>
            <w:tcW w:w="1080" w:type="dxa"/>
          </w:tcPr>
          <w:p w:rsidR="00421DCD" w:rsidRDefault="00421DCD" w:rsidP="004E0C78">
            <w:pPr>
              <w:jc w:val="center"/>
            </w:pPr>
            <w:r w:rsidRPr="002739A6">
              <w:rPr>
                <w:rFonts w:ascii="Times New Roman" w:hAnsi="Times New Roman" w:cs="Times New Roman"/>
                <w:iCs/>
              </w:rPr>
              <w:t>Шт.</w:t>
            </w:r>
          </w:p>
        </w:tc>
        <w:tc>
          <w:tcPr>
            <w:tcW w:w="900" w:type="dxa"/>
            <w:vAlign w:val="center"/>
          </w:tcPr>
          <w:p w:rsidR="00421DCD" w:rsidRPr="004E0C78" w:rsidRDefault="00421DCD">
            <w:pPr>
              <w:jc w:val="center"/>
              <w:rPr>
                <w:rFonts w:ascii="Times New Roman" w:hAnsi="Times New Roman" w:cs="Times New Roman"/>
              </w:rPr>
            </w:pPr>
            <w:r w:rsidRPr="004E0C78">
              <w:rPr>
                <w:rFonts w:ascii="Times New Roman" w:hAnsi="Times New Roman" w:cs="Times New Roman"/>
              </w:rPr>
              <w:t>30</w:t>
            </w:r>
          </w:p>
        </w:tc>
        <w:tc>
          <w:tcPr>
            <w:tcW w:w="1080" w:type="dxa"/>
          </w:tcPr>
          <w:p w:rsidR="00421DCD" w:rsidRPr="00FA14EB" w:rsidRDefault="00421DCD" w:rsidP="004E0C78">
            <w:pPr>
              <w:jc w:val="center"/>
              <w:rPr>
                <w:rFonts w:ascii="Times New Roman" w:hAnsi="Times New Roman" w:cs="Times New Roman"/>
                <w:iCs/>
              </w:rPr>
            </w:pPr>
          </w:p>
        </w:tc>
        <w:tc>
          <w:tcPr>
            <w:tcW w:w="1276" w:type="dxa"/>
          </w:tcPr>
          <w:p w:rsidR="00421DCD" w:rsidRPr="00FA14EB" w:rsidRDefault="00421DCD" w:rsidP="004E0C78">
            <w:pPr>
              <w:jc w:val="center"/>
              <w:rPr>
                <w:rFonts w:ascii="Times New Roman" w:hAnsi="Times New Roman" w:cs="Times New Roman"/>
                <w:iCs/>
              </w:rPr>
            </w:pPr>
          </w:p>
        </w:tc>
      </w:tr>
      <w:tr w:rsidR="00421DCD" w:rsidRPr="00FA14EB" w:rsidTr="008D689F">
        <w:trPr>
          <w:cantSplit/>
          <w:trHeight w:val="572"/>
        </w:trPr>
        <w:tc>
          <w:tcPr>
            <w:tcW w:w="595" w:type="dxa"/>
          </w:tcPr>
          <w:p w:rsidR="00421DCD" w:rsidRPr="00FA14EB" w:rsidRDefault="00421DCD" w:rsidP="004E0C78">
            <w:pPr>
              <w:tabs>
                <w:tab w:val="center" w:pos="4153"/>
                <w:tab w:val="right" w:pos="8306"/>
              </w:tabs>
              <w:jc w:val="both"/>
              <w:rPr>
                <w:rFonts w:ascii="Times New Roman" w:hAnsi="Times New Roman" w:cs="Times New Roman"/>
              </w:rPr>
            </w:pPr>
            <w:r>
              <w:rPr>
                <w:rFonts w:ascii="Times New Roman" w:hAnsi="Times New Roman" w:cs="Times New Roman"/>
              </w:rPr>
              <w:t>4</w:t>
            </w:r>
          </w:p>
        </w:tc>
        <w:tc>
          <w:tcPr>
            <w:tcW w:w="1709" w:type="dxa"/>
          </w:tcPr>
          <w:p w:rsidR="00421DCD" w:rsidRPr="00FA14EB" w:rsidRDefault="00421DCD" w:rsidP="004E0C78">
            <w:pPr>
              <w:tabs>
                <w:tab w:val="center" w:pos="4153"/>
                <w:tab w:val="right" w:pos="8306"/>
              </w:tabs>
              <w:ind w:hanging="15"/>
              <w:jc w:val="both"/>
              <w:rPr>
                <w:rFonts w:ascii="Times New Roman" w:hAnsi="Times New Roman" w:cs="Times New Roman"/>
              </w:rPr>
            </w:pPr>
            <w:r w:rsidRPr="00FA14EB">
              <w:rPr>
                <w:rFonts w:ascii="Times New Roman" w:hAnsi="Times New Roman" w:cs="Times New Roman"/>
              </w:rPr>
              <w:t>Знак безопасности</w:t>
            </w:r>
          </w:p>
        </w:tc>
        <w:tc>
          <w:tcPr>
            <w:tcW w:w="3511" w:type="dxa"/>
          </w:tcPr>
          <w:p w:rsidR="00421DCD" w:rsidRPr="00FA14EB" w:rsidRDefault="00421DCD" w:rsidP="004E0C78">
            <w:pPr>
              <w:tabs>
                <w:tab w:val="center" w:pos="4153"/>
                <w:tab w:val="right" w:pos="8306"/>
              </w:tabs>
              <w:ind w:hanging="15"/>
              <w:jc w:val="both"/>
              <w:rPr>
                <w:rFonts w:ascii="Times New Roman" w:hAnsi="Times New Roman" w:cs="Times New Roman"/>
              </w:rPr>
            </w:pPr>
          </w:p>
        </w:tc>
        <w:tc>
          <w:tcPr>
            <w:tcW w:w="1080" w:type="dxa"/>
          </w:tcPr>
          <w:p w:rsidR="00421DCD" w:rsidRDefault="00421DCD" w:rsidP="004E0C78">
            <w:pPr>
              <w:jc w:val="center"/>
            </w:pPr>
            <w:r w:rsidRPr="002739A6">
              <w:rPr>
                <w:rFonts w:ascii="Times New Roman" w:hAnsi="Times New Roman" w:cs="Times New Roman"/>
                <w:iCs/>
              </w:rPr>
              <w:t>Шт.</w:t>
            </w:r>
          </w:p>
        </w:tc>
        <w:tc>
          <w:tcPr>
            <w:tcW w:w="900" w:type="dxa"/>
            <w:vAlign w:val="center"/>
          </w:tcPr>
          <w:p w:rsidR="00421DCD" w:rsidRPr="004E0C78" w:rsidRDefault="00421DCD">
            <w:pPr>
              <w:jc w:val="center"/>
              <w:rPr>
                <w:rFonts w:ascii="Times New Roman" w:hAnsi="Times New Roman" w:cs="Times New Roman"/>
              </w:rPr>
            </w:pPr>
            <w:r w:rsidRPr="004E0C78">
              <w:rPr>
                <w:rFonts w:ascii="Times New Roman" w:hAnsi="Times New Roman" w:cs="Times New Roman"/>
              </w:rPr>
              <w:t>15</w:t>
            </w:r>
          </w:p>
        </w:tc>
        <w:tc>
          <w:tcPr>
            <w:tcW w:w="1080" w:type="dxa"/>
          </w:tcPr>
          <w:p w:rsidR="00421DCD" w:rsidRPr="00FA14EB" w:rsidRDefault="00421DCD" w:rsidP="004E0C78">
            <w:pPr>
              <w:jc w:val="center"/>
              <w:rPr>
                <w:rFonts w:ascii="Times New Roman" w:hAnsi="Times New Roman" w:cs="Times New Roman"/>
                <w:iCs/>
              </w:rPr>
            </w:pPr>
          </w:p>
        </w:tc>
        <w:tc>
          <w:tcPr>
            <w:tcW w:w="1276" w:type="dxa"/>
          </w:tcPr>
          <w:p w:rsidR="00421DCD" w:rsidRPr="00FA14EB" w:rsidRDefault="00421DCD" w:rsidP="004E0C78">
            <w:pPr>
              <w:jc w:val="center"/>
              <w:rPr>
                <w:rFonts w:ascii="Times New Roman" w:hAnsi="Times New Roman" w:cs="Times New Roman"/>
                <w:iCs/>
              </w:rPr>
            </w:pPr>
          </w:p>
        </w:tc>
      </w:tr>
      <w:tr w:rsidR="00421DCD" w:rsidRPr="00FA14EB" w:rsidTr="004E0C78">
        <w:trPr>
          <w:cantSplit/>
          <w:trHeight w:val="572"/>
        </w:trPr>
        <w:tc>
          <w:tcPr>
            <w:tcW w:w="595" w:type="dxa"/>
          </w:tcPr>
          <w:p w:rsidR="00421DCD" w:rsidRPr="00FA14EB" w:rsidRDefault="00421DCD" w:rsidP="004E0C78">
            <w:pPr>
              <w:tabs>
                <w:tab w:val="center" w:pos="4153"/>
                <w:tab w:val="right" w:pos="8306"/>
              </w:tabs>
              <w:jc w:val="both"/>
              <w:rPr>
                <w:rFonts w:ascii="Times New Roman" w:hAnsi="Times New Roman" w:cs="Times New Roman"/>
              </w:rPr>
            </w:pPr>
            <w:r>
              <w:rPr>
                <w:rFonts w:ascii="Times New Roman" w:hAnsi="Times New Roman" w:cs="Times New Roman"/>
              </w:rPr>
              <w:t>5</w:t>
            </w:r>
          </w:p>
        </w:tc>
        <w:tc>
          <w:tcPr>
            <w:tcW w:w="1709" w:type="dxa"/>
          </w:tcPr>
          <w:p w:rsidR="00421DCD" w:rsidRPr="00FA14EB" w:rsidRDefault="00421DCD" w:rsidP="004E0C78">
            <w:pPr>
              <w:tabs>
                <w:tab w:val="center" w:pos="4153"/>
                <w:tab w:val="right" w:pos="8306"/>
              </w:tabs>
              <w:ind w:hanging="15"/>
              <w:jc w:val="both"/>
              <w:rPr>
                <w:rFonts w:ascii="Times New Roman" w:hAnsi="Times New Roman" w:cs="Times New Roman"/>
              </w:rPr>
            </w:pPr>
            <w:r w:rsidRPr="00FA14EB">
              <w:rPr>
                <w:rFonts w:ascii="Times New Roman" w:hAnsi="Times New Roman" w:cs="Times New Roman"/>
              </w:rPr>
              <w:t>Знак безопасности</w:t>
            </w:r>
          </w:p>
        </w:tc>
        <w:tc>
          <w:tcPr>
            <w:tcW w:w="3511" w:type="dxa"/>
          </w:tcPr>
          <w:p w:rsidR="00421DCD" w:rsidRPr="00FA14EB" w:rsidRDefault="00421DCD" w:rsidP="004E0C78">
            <w:pPr>
              <w:tabs>
                <w:tab w:val="center" w:pos="4153"/>
                <w:tab w:val="right" w:pos="8306"/>
              </w:tabs>
              <w:ind w:hanging="15"/>
              <w:jc w:val="both"/>
              <w:rPr>
                <w:rFonts w:ascii="Times New Roman" w:hAnsi="Times New Roman" w:cs="Times New Roman"/>
              </w:rPr>
            </w:pPr>
          </w:p>
        </w:tc>
        <w:tc>
          <w:tcPr>
            <w:tcW w:w="1080" w:type="dxa"/>
          </w:tcPr>
          <w:p w:rsidR="00421DCD" w:rsidRDefault="00421DCD" w:rsidP="004E0C78">
            <w:pPr>
              <w:jc w:val="center"/>
            </w:pPr>
            <w:r w:rsidRPr="002739A6">
              <w:rPr>
                <w:rFonts w:ascii="Times New Roman" w:hAnsi="Times New Roman" w:cs="Times New Roman"/>
                <w:iCs/>
              </w:rPr>
              <w:t>Шт.</w:t>
            </w:r>
          </w:p>
        </w:tc>
        <w:tc>
          <w:tcPr>
            <w:tcW w:w="900" w:type="dxa"/>
          </w:tcPr>
          <w:p w:rsidR="00421DCD" w:rsidRPr="004E0C78" w:rsidRDefault="00421DCD">
            <w:pPr>
              <w:jc w:val="center"/>
              <w:rPr>
                <w:rFonts w:ascii="Times New Roman" w:hAnsi="Times New Roman" w:cs="Times New Roman"/>
              </w:rPr>
            </w:pPr>
            <w:r w:rsidRPr="004E0C78">
              <w:rPr>
                <w:rFonts w:ascii="Times New Roman" w:hAnsi="Times New Roman" w:cs="Times New Roman"/>
              </w:rPr>
              <w:t>2</w:t>
            </w:r>
          </w:p>
        </w:tc>
        <w:tc>
          <w:tcPr>
            <w:tcW w:w="1080" w:type="dxa"/>
          </w:tcPr>
          <w:p w:rsidR="00421DCD" w:rsidRPr="00FA14EB" w:rsidRDefault="00421DCD" w:rsidP="004E0C78">
            <w:pPr>
              <w:jc w:val="center"/>
              <w:rPr>
                <w:rFonts w:ascii="Times New Roman" w:hAnsi="Times New Roman" w:cs="Times New Roman"/>
                <w:iCs/>
              </w:rPr>
            </w:pPr>
          </w:p>
        </w:tc>
        <w:tc>
          <w:tcPr>
            <w:tcW w:w="1276" w:type="dxa"/>
          </w:tcPr>
          <w:p w:rsidR="00421DCD" w:rsidRPr="00FA14EB" w:rsidRDefault="00421DCD" w:rsidP="004E0C78">
            <w:pPr>
              <w:jc w:val="center"/>
              <w:rPr>
                <w:rFonts w:ascii="Times New Roman" w:hAnsi="Times New Roman" w:cs="Times New Roman"/>
                <w:iCs/>
              </w:rPr>
            </w:pPr>
          </w:p>
        </w:tc>
      </w:tr>
      <w:tr w:rsidR="00421DCD" w:rsidRPr="00FA14EB" w:rsidTr="008D689F">
        <w:trPr>
          <w:cantSplit/>
          <w:trHeight w:val="572"/>
        </w:trPr>
        <w:tc>
          <w:tcPr>
            <w:tcW w:w="595" w:type="dxa"/>
          </w:tcPr>
          <w:p w:rsidR="00421DCD" w:rsidRPr="00FA14EB" w:rsidRDefault="00421DCD" w:rsidP="004E0C78">
            <w:pPr>
              <w:tabs>
                <w:tab w:val="center" w:pos="4153"/>
                <w:tab w:val="right" w:pos="8306"/>
              </w:tabs>
              <w:jc w:val="both"/>
              <w:rPr>
                <w:rFonts w:ascii="Times New Roman" w:hAnsi="Times New Roman" w:cs="Times New Roman"/>
              </w:rPr>
            </w:pPr>
            <w:r>
              <w:rPr>
                <w:rFonts w:ascii="Times New Roman" w:hAnsi="Times New Roman" w:cs="Times New Roman"/>
              </w:rPr>
              <w:t>6</w:t>
            </w:r>
          </w:p>
        </w:tc>
        <w:tc>
          <w:tcPr>
            <w:tcW w:w="1709" w:type="dxa"/>
          </w:tcPr>
          <w:p w:rsidR="00421DCD" w:rsidRPr="00FA14EB" w:rsidRDefault="00421DCD" w:rsidP="004E0C78">
            <w:pPr>
              <w:tabs>
                <w:tab w:val="center" w:pos="4153"/>
                <w:tab w:val="right" w:pos="8306"/>
              </w:tabs>
              <w:ind w:hanging="15"/>
              <w:jc w:val="both"/>
              <w:rPr>
                <w:rFonts w:ascii="Times New Roman" w:hAnsi="Times New Roman" w:cs="Times New Roman"/>
              </w:rPr>
            </w:pPr>
            <w:r w:rsidRPr="00FA14EB">
              <w:rPr>
                <w:rFonts w:ascii="Times New Roman" w:hAnsi="Times New Roman" w:cs="Times New Roman"/>
              </w:rPr>
              <w:t>Знак безопасности</w:t>
            </w:r>
          </w:p>
        </w:tc>
        <w:tc>
          <w:tcPr>
            <w:tcW w:w="3511" w:type="dxa"/>
          </w:tcPr>
          <w:p w:rsidR="00421DCD" w:rsidRPr="00FA14EB" w:rsidRDefault="00421DCD" w:rsidP="004E0C78">
            <w:pPr>
              <w:tabs>
                <w:tab w:val="center" w:pos="4153"/>
                <w:tab w:val="right" w:pos="8306"/>
              </w:tabs>
              <w:ind w:hanging="15"/>
              <w:jc w:val="both"/>
              <w:rPr>
                <w:rFonts w:ascii="Times New Roman" w:hAnsi="Times New Roman" w:cs="Times New Roman"/>
              </w:rPr>
            </w:pPr>
          </w:p>
        </w:tc>
        <w:tc>
          <w:tcPr>
            <w:tcW w:w="1080" w:type="dxa"/>
          </w:tcPr>
          <w:p w:rsidR="00421DCD" w:rsidRDefault="00421DCD" w:rsidP="004E0C78">
            <w:pPr>
              <w:jc w:val="center"/>
            </w:pPr>
            <w:r w:rsidRPr="002739A6">
              <w:rPr>
                <w:rFonts w:ascii="Times New Roman" w:hAnsi="Times New Roman" w:cs="Times New Roman"/>
                <w:iCs/>
              </w:rPr>
              <w:t>Шт.</w:t>
            </w:r>
          </w:p>
        </w:tc>
        <w:tc>
          <w:tcPr>
            <w:tcW w:w="900" w:type="dxa"/>
            <w:vAlign w:val="center"/>
          </w:tcPr>
          <w:p w:rsidR="00421DCD" w:rsidRPr="004E0C78" w:rsidRDefault="00421DCD">
            <w:pPr>
              <w:jc w:val="center"/>
              <w:rPr>
                <w:rFonts w:ascii="Times New Roman" w:hAnsi="Times New Roman" w:cs="Times New Roman"/>
              </w:rPr>
            </w:pPr>
            <w:r w:rsidRPr="004E0C78">
              <w:rPr>
                <w:rFonts w:ascii="Times New Roman" w:hAnsi="Times New Roman" w:cs="Times New Roman"/>
              </w:rPr>
              <w:t>10</w:t>
            </w:r>
          </w:p>
        </w:tc>
        <w:tc>
          <w:tcPr>
            <w:tcW w:w="1080" w:type="dxa"/>
          </w:tcPr>
          <w:p w:rsidR="00421DCD" w:rsidRPr="00FA14EB" w:rsidRDefault="00421DCD" w:rsidP="004E0C78">
            <w:pPr>
              <w:jc w:val="center"/>
              <w:rPr>
                <w:rFonts w:ascii="Times New Roman" w:hAnsi="Times New Roman" w:cs="Times New Roman"/>
                <w:iCs/>
              </w:rPr>
            </w:pPr>
          </w:p>
        </w:tc>
        <w:tc>
          <w:tcPr>
            <w:tcW w:w="1276" w:type="dxa"/>
          </w:tcPr>
          <w:p w:rsidR="00421DCD" w:rsidRPr="00FA14EB" w:rsidRDefault="00421DCD" w:rsidP="004E0C78">
            <w:pPr>
              <w:jc w:val="center"/>
              <w:rPr>
                <w:rFonts w:ascii="Times New Roman" w:hAnsi="Times New Roman" w:cs="Times New Roman"/>
                <w:iCs/>
              </w:rPr>
            </w:pPr>
          </w:p>
        </w:tc>
      </w:tr>
      <w:tr w:rsidR="00421DCD" w:rsidRPr="00FA14EB" w:rsidTr="008D689F">
        <w:trPr>
          <w:cantSplit/>
          <w:trHeight w:val="572"/>
        </w:trPr>
        <w:tc>
          <w:tcPr>
            <w:tcW w:w="595" w:type="dxa"/>
          </w:tcPr>
          <w:p w:rsidR="00421DCD" w:rsidRPr="00FA14EB" w:rsidRDefault="00421DCD" w:rsidP="004E0C78">
            <w:pPr>
              <w:tabs>
                <w:tab w:val="center" w:pos="4153"/>
                <w:tab w:val="right" w:pos="8306"/>
              </w:tabs>
              <w:jc w:val="both"/>
              <w:rPr>
                <w:rFonts w:ascii="Times New Roman" w:hAnsi="Times New Roman" w:cs="Times New Roman"/>
              </w:rPr>
            </w:pPr>
            <w:r>
              <w:rPr>
                <w:rFonts w:ascii="Times New Roman" w:hAnsi="Times New Roman" w:cs="Times New Roman"/>
              </w:rPr>
              <w:t>7</w:t>
            </w:r>
          </w:p>
        </w:tc>
        <w:tc>
          <w:tcPr>
            <w:tcW w:w="1709" w:type="dxa"/>
          </w:tcPr>
          <w:p w:rsidR="00421DCD" w:rsidRPr="00FA14EB" w:rsidRDefault="00421DCD" w:rsidP="004E0C78">
            <w:pPr>
              <w:tabs>
                <w:tab w:val="center" w:pos="4153"/>
                <w:tab w:val="right" w:pos="8306"/>
              </w:tabs>
              <w:ind w:hanging="15"/>
              <w:jc w:val="both"/>
              <w:rPr>
                <w:rFonts w:ascii="Times New Roman" w:hAnsi="Times New Roman" w:cs="Times New Roman"/>
              </w:rPr>
            </w:pPr>
            <w:r w:rsidRPr="00FA14EB">
              <w:rPr>
                <w:rFonts w:ascii="Times New Roman" w:hAnsi="Times New Roman" w:cs="Times New Roman"/>
              </w:rPr>
              <w:t>Знак безопасности</w:t>
            </w:r>
          </w:p>
        </w:tc>
        <w:tc>
          <w:tcPr>
            <w:tcW w:w="3511" w:type="dxa"/>
          </w:tcPr>
          <w:p w:rsidR="00421DCD" w:rsidRPr="00FA14EB" w:rsidRDefault="00421DCD" w:rsidP="004E0C78">
            <w:pPr>
              <w:tabs>
                <w:tab w:val="center" w:pos="4153"/>
                <w:tab w:val="right" w:pos="8306"/>
              </w:tabs>
              <w:ind w:hanging="15"/>
              <w:jc w:val="both"/>
              <w:rPr>
                <w:rFonts w:ascii="Times New Roman" w:hAnsi="Times New Roman" w:cs="Times New Roman"/>
              </w:rPr>
            </w:pPr>
          </w:p>
        </w:tc>
        <w:tc>
          <w:tcPr>
            <w:tcW w:w="1080" w:type="dxa"/>
          </w:tcPr>
          <w:p w:rsidR="00421DCD" w:rsidRDefault="00421DCD" w:rsidP="004E0C78">
            <w:pPr>
              <w:jc w:val="center"/>
            </w:pPr>
            <w:r w:rsidRPr="002739A6">
              <w:rPr>
                <w:rFonts w:ascii="Times New Roman" w:hAnsi="Times New Roman" w:cs="Times New Roman"/>
                <w:iCs/>
              </w:rPr>
              <w:t>Шт.</w:t>
            </w:r>
          </w:p>
        </w:tc>
        <w:tc>
          <w:tcPr>
            <w:tcW w:w="900" w:type="dxa"/>
            <w:vAlign w:val="center"/>
          </w:tcPr>
          <w:p w:rsidR="00421DCD" w:rsidRPr="004E0C78" w:rsidRDefault="00421DCD">
            <w:pPr>
              <w:jc w:val="center"/>
              <w:rPr>
                <w:rFonts w:ascii="Times New Roman" w:hAnsi="Times New Roman" w:cs="Times New Roman"/>
              </w:rPr>
            </w:pPr>
            <w:r w:rsidRPr="004E0C78">
              <w:rPr>
                <w:rFonts w:ascii="Times New Roman" w:hAnsi="Times New Roman" w:cs="Times New Roman"/>
              </w:rPr>
              <w:t>20</w:t>
            </w:r>
          </w:p>
        </w:tc>
        <w:tc>
          <w:tcPr>
            <w:tcW w:w="1080" w:type="dxa"/>
          </w:tcPr>
          <w:p w:rsidR="00421DCD" w:rsidRPr="00FA14EB" w:rsidRDefault="00421DCD" w:rsidP="004E0C78">
            <w:pPr>
              <w:jc w:val="center"/>
              <w:rPr>
                <w:rFonts w:ascii="Times New Roman" w:hAnsi="Times New Roman" w:cs="Times New Roman"/>
                <w:iCs/>
              </w:rPr>
            </w:pPr>
          </w:p>
        </w:tc>
        <w:tc>
          <w:tcPr>
            <w:tcW w:w="1276" w:type="dxa"/>
          </w:tcPr>
          <w:p w:rsidR="00421DCD" w:rsidRPr="00FA14EB" w:rsidRDefault="00421DCD" w:rsidP="004E0C78">
            <w:pPr>
              <w:jc w:val="center"/>
              <w:rPr>
                <w:rFonts w:ascii="Times New Roman" w:hAnsi="Times New Roman" w:cs="Times New Roman"/>
                <w:iCs/>
              </w:rPr>
            </w:pPr>
          </w:p>
        </w:tc>
      </w:tr>
      <w:tr w:rsidR="00421DCD" w:rsidRPr="00FA14EB" w:rsidTr="008D689F">
        <w:trPr>
          <w:cantSplit/>
          <w:trHeight w:val="572"/>
        </w:trPr>
        <w:tc>
          <w:tcPr>
            <w:tcW w:w="595" w:type="dxa"/>
          </w:tcPr>
          <w:p w:rsidR="00421DCD" w:rsidRPr="00FA14EB" w:rsidRDefault="00421DCD" w:rsidP="004E0C78">
            <w:pPr>
              <w:tabs>
                <w:tab w:val="center" w:pos="4153"/>
                <w:tab w:val="right" w:pos="8306"/>
              </w:tabs>
              <w:jc w:val="both"/>
              <w:rPr>
                <w:rFonts w:ascii="Times New Roman" w:hAnsi="Times New Roman" w:cs="Times New Roman"/>
              </w:rPr>
            </w:pPr>
            <w:r>
              <w:rPr>
                <w:rFonts w:ascii="Times New Roman" w:hAnsi="Times New Roman" w:cs="Times New Roman"/>
              </w:rPr>
              <w:t>8</w:t>
            </w:r>
          </w:p>
        </w:tc>
        <w:tc>
          <w:tcPr>
            <w:tcW w:w="1709" w:type="dxa"/>
          </w:tcPr>
          <w:p w:rsidR="00421DCD" w:rsidRPr="00FA14EB" w:rsidRDefault="00421DCD" w:rsidP="004E0C78">
            <w:pPr>
              <w:tabs>
                <w:tab w:val="center" w:pos="4153"/>
                <w:tab w:val="right" w:pos="8306"/>
              </w:tabs>
              <w:ind w:hanging="15"/>
              <w:jc w:val="both"/>
              <w:rPr>
                <w:rFonts w:ascii="Times New Roman" w:hAnsi="Times New Roman" w:cs="Times New Roman"/>
              </w:rPr>
            </w:pPr>
            <w:r w:rsidRPr="00FA14EB">
              <w:rPr>
                <w:rFonts w:ascii="Times New Roman" w:hAnsi="Times New Roman" w:cs="Times New Roman"/>
              </w:rPr>
              <w:t>Знак безопасности</w:t>
            </w:r>
          </w:p>
        </w:tc>
        <w:tc>
          <w:tcPr>
            <w:tcW w:w="3511" w:type="dxa"/>
          </w:tcPr>
          <w:p w:rsidR="00421DCD" w:rsidRPr="00FA14EB" w:rsidRDefault="00421DCD" w:rsidP="004E0C78">
            <w:pPr>
              <w:tabs>
                <w:tab w:val="center" w:pos="4153"/>
                <w:tab w:val="right" w:pos="8306"/>
              </w:tabs>
              <w:ind w:hanging="15"/>
              <w:jc w:val="both"/>
              <w:rPr>
                <w:rFonts w:ascii="Times New Roman" w:hAnsi="Times New Roman" w:cs="Times New Roman"/>
              </w:rPr>
            </w:pPr>
          </w:p>
        </w:tc>
        <w:tc>
          <w:tcPr>
            <w:tcW w:w="1080" w:type="dxa"/>
          </w:tcPr>
          <w:p w:rsidR="00421DCD" w:rsidRDefault="00421DCD" w:rsidP="004E0C78">
            <w:pPr>
              <w:jc w:val="center"/>
            </w:pPr>
            <w:r w:rsidRPr="002739A6">
              <w:rPr>
                <w:rFonts w:ascii="Times New Roman" w:hAnsi="Times New Roman" w:cs="Times New Roman"/>
                <w:iCs/>
              </w:rPr>
              <w:t>Шт.</w:t>
            </w:r>
          </w:p>
        </w:tc>
        <w:tc>
          <w:tcPr>
            <w:tcW w:w="900" w:type="dxa"/>
            <w:vAlign w:val="center"/>
          </w:tcPr>
          <w:p w:rsidR="00421DCD" w:rsidRPr="004E0C78" w:rsidRDefault="00421DCD">
            <w:pPr>
              <w:jc w:val="center"/>
              <w:rPr>
                <w:rFonts w:ascii="Times New Roman" w:hAnsi="Times New Roman" w:cs="Times New Roman"/>
              </w:rPr>
            </w:pPr>
            <w:r w:rsidRPr="004E0C78">
              <w:rPr>
                <w:rFonts w:ascii="Times New Roman" w:hAnsi="Times New Roman" w:cs="Times New Roman"/>
              </w:rPr>
              <w:t>10</w:t>
            </w:r>
          </w:p>
        </w:tc>
        <w:tc>
          <w:tcPr>
            <w:tcW w:w="1080" w:type="dxa"/>
          </w:tcPr>
          <w:p w:rsidR="00421DCD" w:rsidRPr="00FA14EB" w:rsidRDefault="00421DCD" w:rsidP="004E0C78">
            <w:pPr>
              <w:jc w:val="center"/>
              <w:rPr>
                <w:rFonts w:ascii="Times New Roman" w:hAnsi="Times New Roman" w:cs="Times New Roman"/>
                <w:iCs/>
              </w:rPr>
            </w:pPr>
          </w:p>
        </w:tc>
        <w:tc>
          <w:tcPr>
            <w:tcW w:w="1276" w:type="dxa"/>
          </w:tcPr>
          <w:p w:rsidR="00421DCD" w:rsidRPr="00FA14EB" w:rsidRDefault="00421DCD" w:rsidP="004E0C78">
            <w:pPr>
              <w:jc w:val="center"/>
              <w:rPr>
                <w:rFonts w:ascii="Times New Roman" w:hAnsi="Times New Roman" w:cs="Times New Roman"/>
                <w:iCs/>
              </w:rPr>
            </w:pPr>
          </w:p>
        </w:tc>
      </w:tr>
      <w:tr w:rsidR="00421DCD" w:rsidRPr="00FA14EB" w:rsidTr="008D689F">
        <w:trPr>
          <w:cantSplit/>
          <w:trHeight w:val="572"/>
        </w:trPr>
        <w:tc>
          <w:tcPr>
            <w:tcW w:w="595" w:type="dxa"/>
          </w:tcPr>
          <w:p w:rsidR="00421DCD" w:rsidRPr="00FA14EB" w:rsidRDefault="00421DCD" w:rsidP="004E0C78">
            <w:pPr>
              <w:tabs>
                <w:tab w:val="center" w:pos="4153"/>
                <w:tab w:val="right" w:pos="8306"/>
              </w:tabs>
              <w:jc w:val="both"/>
              <w:rPr>
                <w:rFonts w:ascii="Times New Roman" w:hAnsi="Times New Roman" w:cs="Times New Roman"/>
              </w:rPr>
            </w:pPr>
            <w:r>
              <w:rPr>
                <w:rFonts w:ascii="Times New Roman" w:hAnsi="Times New Roman" w:cs="Times New Roman"/>
              </w:rPr>
              <w:t>9</w:t>
            </w:r>
          </w:p>
        </w:tc>
        <w:tc>
          <w:tcPr>
            <w:tcW w:w="1709" w:type="dxa"/>
          </w:tcPr>
          <w:p w:rsidR="00421DCD" w:rsidRPr="00FA14EB" w:rsidRDefault="00421DCD" w:rsidP="004E0C78">
            <w:pPr>
              <w:tabs>
                <w:tab w:val="center" w:pos="4153"/>
                <w:tab w:val="right" w:pos="8306"/>
              </w:tabs>
              <w:ind w:hanging="15"/>
              <w:jc w:val="both"/>
              <w:rPr>
                <w:rFonts w:ascii="Times New Roman" w:hAnsi="Times New Roman" w:cs="Times New Roman"/>
              </w:rPr>
            </w:pPr>
            <w:r w:rsidRPr="00FA14EB">
              <w:rPr>
                <w:rFonts w:ascii="Times New Roman" w:hAnsi="Times New Roman" w:cs="Times New Roman"/>
              </w:rPr>
              <w:t>Знак безопасности</w:t>
            </w:r>
          </w:p>
        </w:tc>
        <w:tc>
          <w:tcPr>
            <w:tcW w:w="3511" w:type="dxa"/>
          </w:tcPr>
          <w:p w:rsidR="00421DCD" w:rsidRPr="00FA14EB" w:rsidRDefault="00421DCD" w:rsidP="004E0C78">
            <w:pPr>
              <w:tabs>
                <w:tab w:val="center" w:pos="4153"/>
                <w:tab w:val="right" w:pos="8306"/>
              </w:tabs>
              <w:ind w:hanging="15"/>
              <w:jc w:val="both"/>
              <w:rPr>
                <w:rFonts w:ascii="Times New Roman" w:hAnsi="Times New Roman" w:cs="Times New Roman"/>
              </w:rPr>
            </w:pPr>
          </w:p>
        </w:tc>
        <w:tc>
          <w:tcPr>
            <w:tcW w:w="1080" w:type="dxa"/>
          </w:tcPr>
          <w:p w:rsidR="00421DCD" w:rsidRDefault="00421DCD" w:rsidP="004E0C78">
            <w:pPr>
              <w:jc w:val="center"/>
            </w:pPr>
            <w:r w:rsidRPr="002739A6">
              <w:rPr>
                <w:rFonts w:ascii="Times New Roman" w:hAnsi="Times New Roman" w:cs="Times New Roman"/>
                <w:iCs/>
              </w:rPr>
              <w:t>Шт.</w:t>
            </w:r>
          </w:p>
        </w:tc>
        <w:tc>
          <w:tcPr>
            <w:tcW w:w="900" w:type="dxa"/>
            <w:vAlign w:val="center"/>
          </w:tcPr>
          <w:p w:rsidR="00421DCD" w:rsidRPr="004E0C78" w:rsidRDefault="00421DCD">
            <w:pPr>
              <w:jc w:val="center"/>
              <w:rPr>
                <w:rFonts w:ascii="Times New Roman" w:hAnsi="Times New Roman" w:cs="Times New Roman"/>
              </w:rPr>
            </w:pPr>
            <w:r w:rsidRPr="004E0C78">
              <w:rPr>
                <w:rFonts w:ascii="Times New Roman" w:hAnsi="Times New Roman" w:cs="Times New Roman"/>
              </w:rPr>
              <w:t>10</w:t>
            </w:r>
          </w:p>
        </w:tc>
        <w:tc>
          <w:tcPr>
            <w:tcW w:w="1080" w:type="dxa"/>
          </w:tcPr>
          <w:p w:rsidR="00421DCD" w:rsidRPr="00FA14EB" w:rsidRDefault="00421DCD" w:rsidP="004E0C78">
            <w:pPr>
              <w:jc w:val="center"/>
              <w:rPr>
                <w:rFonts w:ascii="Times New Roman" w:hAnsi="Times New Roman" w:cs="Times New Roman"/>
                <w:iCs/>
              </w:rPr>
            </w:pPr>
          </w:p>
        </w:tc>
        <w:tc>
          <w:tcPr>
            <w:tcW w:w="1276" w:type="dxa"/>
          </w:tcPr>
          <w:p w:rsidR="00421DCD" w:rsidRPr="00FA14EB" w:rsidRDefault="00421DCD" w:rsidP="004E0C78">
            <w:pPr>
              <w:jc w:val="center"/>
              <w:rPr>
                <w:rFonts w:ascii="Times New Roman" w:hAnsi="Times New Roman" w:cs="Times New Roman"/>
                <w:iCs/>
              </w:rPr>
            </w:pPr>
          </w:p>
        </w:tc>
      </w:tr>
      <w:tr w:rsidR="00421DCD" w:rsidRPr="00FA14EB" w:rsidTr="008D689F">
        <w:trPr>
          <w:cantSplit/>
          <w:trHeight w:val="572"/>
        </w:trPr>
        <w:tc>
          <w:tcPr>
            <w:tcW w:w="595" w:type="dxa"/>
          </w:tcPr>
          <w:p w:rsidR="00421DCD" w:rsidRPr="00FA14EB" w:rsidRDefault="00421DCD" w:rsidP="004E0C78">
            <w:pPr>
              <w:tabs>
                <w:tab w:val="center" w:pos="4153"/>
                <w:tab w:val="right" w:pos="8306"/>
              </w:tabs>
              <w:jc w:val="both"/>
              <w:rPr>
                <w:rFonts w:ascii="Times New Roman" w:hAnsi="Times New Roman" w:cs="Times New Roman"/>
              </w:rPr>
            </w:pPr>
            <w:r>
              <w:rPr>
                <w:rFonts w:ascii="Times New Roman" w:hAnsi="Times New Roman" w:cs="Times New Roman"/>
              </w:rPr>
              <w:t>10</w:t>
            </w:r>
          </w:p>
        </w:tc>
        <w:tc>
          <w:tcPr>
            <w:tcW w:w="1709" w:type="dxa"/>
          </w:tcPr>
          <w:p w:rsidR="00421DCD" w:rsidRPr="00FA14EB" w:rsidRDefault="00421DCD" w:rsidP="004E0C78">
            <w:pPr>
              <w:tabs>
                <w:tab w:val="center" w:pos="4153"/>
                <w:tab w:val="right" w:pos="8306"/>
              </w:tabs>
              <w:ind w:hanging="15"/>
              <w:jc w:val="both"/>
              <w:rPr>
                <w:rFonts w:ascii="Times New Roman" w:hAnsi="Times New Roman" w:cs="Times New Roman"/>
              </w:rPr>
            </w:pPr>
            <w:r w:rsidRPr="00FA14EB">
              <w:rPr>
                <w:rFonts w:ascii="Times New Roman" w:hAnsi="Times New Roman" w:cs="Times New Roman"/>
              </w:rPr>
              <w:t>Знак безопасности</w:t>
            </w:r>
          </w:p>
        </w:tc>
        <w:tc>
          <w:tcPr>
            <w:tcW w:w="3511" w:type="dxa"/>
          </w:tcPr>
          <w:p w:rsidR="00421DCD" w:rsidRPr="00FA14EB" w:rsidRDefault="00421DCD" w:rsidP="004E0C78">
            <w:pPr>
              <w:tabs>
                <w:tab w:val="center" w:pos="4153"/>
                <w:tab w:val="right" w:pos="8306"/>
              </w:tabs>
              <w:ind w:hanging="15"/>
              <w:jc w:val="both"/>
              <w:rPr>
                <w:rFonts w:ascii="Times New Roman" w:hAnsi="Times New Roman" w:cs="Times New Roman"/>
              </w:rPr>
            </w:pPr>
          </w:p>
        </w:tc>
        <w:tc>
          <w:tcPr>
            <w:tcW w:w="1080" w:type="dxa"/>
          </w:tcPr>
          <w:p w:rsidR="00421DCD" w:rsidRDefault="00421DCD" w:rsidP="004E0C78">
            <w:pPr>
              <w:jc w:val="center"/>
            </w:pPr>
            <w:r w:rsidRPr="002739A6">
              <w:rPr>
                <w:rFonts w:ascii="Times New Roman" w:hAnsi="Times New Roman" w:cs="Times New Roman"/>
                <w:iCs/>
              </w:rPr>
              <w:t>Шт.</w:t>
            </w:r>
          </w:p>
        </w:tc>
        <w:tc>
          <w:tcPr>
            <w:tcW w:w="900" w:type="dxa"/>
            <w:vAlign w:val="center"/>
          </w:tcPr>
          <w:p w:rsidR="00421DCD" w:rsidRPr="004E0C78" w:rsidRDefault="00421DCD">
            <w:pPr>
              <w:jc w:val="center"/>
              <w:rPr>
                <w:rFonts w:ascii="Times New Roman" w:hAnsi="Times New Roman" w:cs="Times New Roman"/>
              </w:rPr>
            </w:pPr>
            <w:r w:rsidRPr="004E0C78">
              <w:rPr>
                <w:rFonts w:ascii="Times New Roman" w:hAnsi="Times New Roman" w:cs="Times New Roman"/>
              </w:rPr>
              <w:t>5</w:t>
            </w:r>
          </w:p>
        </w:tc>
        <w:tc>
          <w:tcPr>
            <w:tcW w:w="1080" w:type="dxa"/>
          </w:tcPr>
          <w:p w:rsidR="00421DCD" w:rsidRPr="00FA14EB" w:rsidRDefault="00421DCD" w:rsidP="004E0C78">
            <w:pPr>
              <w:jc w:val="center"/>
              <w:rPr>
                <w:rFonts w:ascii="Times New Roman" w:hAnsi="Times New Roman" w:cs="Times New Roman"/>
                <w:iCs/>
              </w:rPr>
            </w:pPr>
          </w:p>
        </w:tc>
        <w:tc>
          <w:tcPr>
            <w:tcW w:w="1276" w:type="dxa"/>
          </w:tcPr>
          <w:p w:rsidR="00421DCD" w:rsidRPr="00FA14EB" w:rsidRDefault="00421DCD" w:rsidP="004E0C78">
            <w:pPr>
              <w:jc w:val="center"/>
              <w:rPr>
                <w:rFonts w:ascii="Times New Roman" w:hAnsi="Times New Roman" w:cs="Times New Roman"/>
                <w:iCs/>
              </w:rPr>
            </w:pPr>
          </w:p>
        </w:tc>
      </w:tr>
      <w:tr w:rsidR="00421DCD" w:rsidRPr="00FA14EB" w:rsidTr="008D689F">
        <w:trPr>
          <w:cantSplit/>
          <w:trHeight w:val="572"/>
        </w:trPr>
        <w:tc>
          <w:tcPr>
            <w:tcW w:w="595" w:type="dxa"/>
          </w:tcPr>
          <w:p w:rsidR="00421DCD" w:rsidRDefault="00421DCD" w:rsidP="004E0C78">
            <w:pPr>
              <w:tabs>
                <w:tab w:val="center" w:pos="4153"/>
                <w:tab w:val="right" w:pos="8306"/>
              </w:tabs>
              <w:jc w:val="both"/>
              <w:rPr>
                <w:rFonts w:ascii="Times New Roman" w:hAnsi="Times New Roman" w:cs="Times New Roman"/>
              </w:rPr>
            </w:pPr>
            <w:r>
              <w:rPr>
                <w:rFonts w:ascii="Times New Roman" w:hAnsi="Times New Roman" w:cs="Times New Roman"/>
              </w:rPr>
              <w:t>11</w:t>
            </w:r>
          </w:p>
        </w:tc>
        <w:tc>
          <w:tcPr>
            <w:tcW w:w="1709" w:type="dxa"/>
          </w:tcPr>
          <w:p w:rsidR="00421DCD" w:rsidRPr="00FA14EB" w:rsidRDefault="00421DCD" w:rsidP="004E0C78">
            <w:pPr>
              <w:tabs>
                <w:tab w:val="center" w:pos="4153"/>
                <w:tab w:val="right" w:pos="8306"/>
              </w:tabs>
              <w:ind w:hanging="15"/>
              <w:jc w:val="both"/>
              <w:rPr>
                <w:rFonts w:ascii="Times New Roman" w:hAnsi="Times New Roman" w:cs="Times New Roman"/>
              </w:rPr>
            </w:pPr>
            <w:r w:rsidRPr="00FA14EB">
              <w:rPr>
                <w:rFonts w:ascii="Times New Roman" w:hAnsi="Times New Roman" w:cs="Times New Roman"/>
              </w:rPr>
              <w:t>Знак безопасности</w:t>
            </w:r>
          </w:p>
        </w:tc>
        <w:tc>
          <w:tcPr>
            <w:tcW w:w="3511" w:type="dxa"/>
          </w:tcPr>
          <w:p w:rsidR="00421DCD" w:rsidRPr="00FA14EB" w:rsidRDefault="00421DCD" w:rsidP="004E0C78">
            <w:pPr>
              <w:tabs>
                <w:tab w:val="center" w:pos="4153"/>
                <w:tab w:val="right" w:pos="8306"/>
              </w:tabs>
              <w:ind w:hanging="15"/>
              <w:jc w:val="both"/>
              <w:rPr>
                <w:rFonts w:ascii="Times New Roman" w:hAnsi="Times New Roman" w:cs="Times New Roman"/>
              </w:rPr>
            </w:pPr>
          </w:p>
        </w:tc>
        <w:tc>
          <w:tcPr>
            <w:tcW w:w="1080" w:type="dxa"/>
          </w:tcPr>
          <w:p w:rsidR="00421DCD" w:rsidRDefault="00421DCD" w:rsidP="004E0C78">
            <w:pPr>
              <w:jc w:val="center"/>
            </w:pPr>
            <w:r w:rsidRPr="002739A6">
              <w:rPr>
                <w:rFonts w:ascii="Times New Roman" w:hAnsi="Times New Roman" w:cs="Times New Roman"/>
                <w:iCs/>
              </w:rPr>
              <w:t>Шт.</w:t>
            </w:r>
          </w:p>
        </w:tc>
        <w:tc>
          <w:tcPr>
            <w:tcW w:w="900" w:type="dxa"/>
            <w:vAlign w:val="center"/>
          </w:tcPr>
          <w:p w:rsidR="00421DCD" w:rsidRPr="004E0C78" w:rsidRDefault="00421DCD">
            <w:pPr>
              <w:jc w:val="center"/>
              <w:rPr>
                <w:rFonts w:ascii="Times New Roman" w:hAnsi="Times New Roman" w:cs="Times New Roman"/>
              </w:rPr>
            </w:pPr>
            <w:r w:rsidRPr="004E0C78">
              <w:rPr>
                <w:rFonts w:ascii="Times New Roman" w:hAnsi="Times New Roman" w:cs="Times New Roman"/>
              </w:rPr>
              <w:t>10</w:t>
            </w:r>
          </w:p>
        </w:tc>
        <w:tc>
          <w:tcPr>
            <w:tcW w:w="1080" w:type="dxa"/>
          </w:tcPr>
          <w:p w:rsidR="00421DCD" w:rsidRPr="00FA14EB" w:rsidRDefault="00421DCD" w:rsidP="004E0C78">
            <w:pPr>
              <w:jc w:val="center"/>
              <w:rPr>
                <w:rFonts w:ascii="Times New Roman" w:hAnsi="Times New Roman" w:cs="Times New Roman"/>
                <w:iCs/>
              </w:rPr>
            </w:pPr>
          </w:p>
        </w:tc>
        <w:tc>
          <w:tcPr>
            <w:tcW w:w="1276" w:type="dxa"/>
          </w:tcPr>
          <w:p w:rsidR="00421DCD" w:rsidRPr="00FA14EB" w:rsidRDefault="00421DCD" w:rsidP="004E0C78">
            <w:pPr>
              <w:jc w:val="center"/>
              <w:rPr>
                <w:rFonts w:ascii="Times New Roman" w:hAnsi="Times New Roman" w:cs="Times New Roman"/>
                <w:iCs/>
              </w:rPr>
            </w:pPr>
          </w:p>
        </w:tc>
      </w:tr>
      <w:tr w:rsidR="00421DCD" w:rsidRPr="00FA14EB" w:rsidTr="006467C9">
        <w:trPr>
          <w:cantSplit/>
          <w:trHeight w:val="20"/>
        </w:trPr>
        <w:tc>
          <w:tcPr>
            <w:tcW w:w="595" w:type="dxa"/>
          </w:tcPr>
          <w:p w:rsidR="00421DCD" w:rsidRPr="00FA14EB" w:rsidRDefault="00421DCD" w:rsidP="00544E37">
            <w:pPr>
              <w:tabs>
                <w:tab w:val="center" w:pos="4153"/>
                <w:tab w:val="right" w:pos="8306"/>
              </w:tabs>
              <w:jc w:val="both"/>
              <w:rPr>
                <w:rFonts w:ascii="Times New Roman" w:hAnsi="Times New Roman" w:cs="Times New Roman"/>
              </w:rPr>
            </w:pPr>
          </w:p>
        </w:tc>
        <w:tc>
          <w:tcPr>
            <w:tcW w:w="1709" w:type="dxa"/>
          </w:tcPr>
          <w:p w:rsidR="00421DCD" w:rsidRPr="00FA14EB" w:rsidRDefault="00421DCD" w:rsidP="00544E37">
            <w:pPr>
              <w:autoSpaceDE w:val="0"/>
              <w:rPr>
                <w:rFonts w:ascii="Times New Roman" w:hAnsi="Times New Roman" w:cs="Times New Roman"/>
                <w:b/>
              </w:rPr>
            </w:pPr>
            <w:r w:rsidRPr="00FA14EB">
              <w:rPr>
                <w:rFonts w:ascii="Times New Roman" w:hAnsi="Times New Roman" w:cs="Times New Roman"/>
                <w:b/>
              </w:rPr>
              <w:t xml:space="preserve">Итого </w:t>
            </w:r>
          </w:p>
        </w:tc>
        <w:tc>
          <w:tcPr>
            <w:tcW w:w="3511" w:type="dxa"/>
          </w:tcPr>
          <w:p w:rsidR="00421DCD" w:rsidRPr="00FA14EB" w:rsidRDefault="00421DCD" w:rsidP="00544E37">
            <w:pPr>
              <w:tabs>
                <w:tab w:val="center" w:pos="4153"/>
                <w:tab w:val="right" w:pos="8306"/>
              </w:tabs>
              <w:ind w:hanging="19"/>
              <w:jc w:val="center"/>
              <w:rPr>
                <w:rFonts w:ascii="Times New Roman" w:hAnsi="Times New Roman" w:cs="Times New Roman"/>
                <w:b/>
              </w:rPr>
            </w:pPr>
          </w:p>
        </w:tc>
        <w:tc>
          <w:tcPr>
            <w:tcW w:w="1080" w:type="dxa"/>
          </w:tcPr>
          <w:p w:rsidR="00421DCD" w:rsidRPr="00FA14EB" w:rsidRDefault="00421DCD" w:rsidP="00544E37">
            <w:pPr>
              <w:jc w:val="center"/>
              <w:rPr>
                <w:rFonts w:ascii="Times New Roman" w:hAnsi="Times New Roman" w:cs="Times New Roman"/>
                <w:b/>
                <w:iCs/>
              </w:rPr>
            </w:pPr>
          </w:p>
        </w:tc>
        <w:tc>
          <w:tcPr>
            <w:tcW w:w="900" w:type="dxa"/>
          </w:tcPr>
          <w:p w:rsidR="00421DCD" w:rsidRPr="00FA14EB" w:rsidRDefault="00421DCD" w:rsidP="00544E37">
            <w:pPr>
              <w:jc w:val="center"/>
              <w:rPr>
                <w:rFonts w:ascii="Times New Roman" w:hAnsi="Times New Roman" w:cs="Times New Roman"/>
                <w:b/>
                <w:iCs/>
              </w:rPr>
            </w:pPr>
          </w:p>
        </w:tc>
        <w:tc>
          <w:tcPr>
            <w:tcW w:w="1080" w:type="dxa"/>
          </w:tcPr>
          <w:p w:rsidR="00421DCD" w:rsidRPr="00FA14EB" w:rsidRDefault="00421DCD" w:rsidP="00544E37">
            <w:pPr>
              <w:jc w:val="center"/>
              <w:rPr>
                <w:rFonts w:ascii="Times New Roman" w:hAnsi="Times New Roman" w:cs="Times New Roman"/>
                <w:b/>
                <w:iCs/>
              </w:rPr>
            </w:pPr>
          </w:p>
        </w:tc>
        <w:tc>
          <w:tcPr>
            <w:tcW w:w="1276" w:type="dxa"/>
          </w:tcPr>
          <w:p w:rsidR="00421DCD" w:rsidRPr="00FA14EB" w:rsidRDefault="00421DCD" w:rsidP="00544E37">
            <w:pPr>
              <w:jc w:val="center"/>
              <w:rPr>
                <w:rFonts w:ascii="Times New Roman" w:hAnsi="Times New Roman" w:cs="Times New Roman"/>
                <w:b/>
                <w:iCs/>
              </w:rPr>
            </w:pPr>
          </w:p>
        </w:tc>
      </w:tr>
    </w:tbl>
    <w:p w:rsidR="00421DCD" w:rsidRPr="00FA14EB" w:rsidRDefault="00421DCD" w:rsidP="00E03ADF">
      <w:pPr>
        <w:pStyle w:val="ConsPlusTitle"/>
        <w:keepNext/>
        <w:keepLines/>
        <w:jc w:val="center"/>
      </w:pPr>
    </w:p>
    <w:p w:rsidR="00421DCD" w:rsidRDefault="00421DCD" w:rsidP="00A348A2">
      <w:pPr>
        <w:pStyle w:val="ConsPlusTitle"/>
        <w:keepNext/>
        <w:keepLines/>
      </w:pPr>
      <w:r w:rsidRPr="00FA14EB">
        <w:t>Итого:</w:t>
      </w:r>
    </w:p>
    <w:p w:rsidR="00421DCD" w:rsidRPr="00A35D5D" w:rsidRDefault="00421DCD" w:rsidP="00E03ADF">
      <w:pPr>
        <w:pStyle w:val="ConsPlusTitle"/>
        <w:keepNext/>
        <w:keepLines/>
        <w:jc w:val="center"/>
      </w:pPr>
    </w:p>
    <w:tbl>
      <w:tblPr>
        <w:tblW w:w="9540" w:type="dxa"/>
        <w:tblInd w:w="108" w:type="dxa"/>
        <w:tblLook w:val="00A0"/>
      </w:tblPr>
      <w:tblGrid>
        <w:gridCol w:w="4962"/>
        <w:gridCol w:w="4578"/>
      </w:tblGrid>
      <w:tr w:rsidR="00421DCD" w:rsidRPr="0001586C" w:rsidTr="003E4BC5">
        <w:trPr>
          <w:trHeight w:val="141"/>
        </w:trPr>
        <w:tc>
          <w:tcPr>
            <w:tcW w:w="4962" w:type="dxa"/>
          </w:tcPr>
          <w:p w:rsidR="00421DCD" w:rsidRPr="00FB01ED" w:rsidRDefault="00421DCD" w:rsidP="007642EA">
            <w:pPr>
              <w:rPr>
                <w:rFonts w:ascii="Times New Roman" w:hAnsi="Times New Roman" w:cs="Times New Roman"/>
                <w:b/>
                <w:caps/>
              </w:rPr>
            </w:pPr>
            <w:r w:rsidRPr="00FB01ED">
              <w:rPr>
                <w:rFonts w:ascii="Times New Roman" w:hAnsi="Times New Roman" w:cs="Times New Roman"/>
                <w:b/>
                <w:caps/>
              </w:rPr>
              <w:t>Заказчик:</w:t>
            </w:r>
          </w:p>
          <w:p w:rsidR="00421DCD" w:rsidRPr="00FB01ED" w:rsidRDefault="00421DCD" w:rsidP="007642EA">
            <w:pPr>
              <w:rPr>
                <w:rFonts w:ascii="Times New Roman" w:hAnsi="Times New Roman" w:cs="Times New Roman"/>
                <w:b/>
              </w:rPr>
            </w:pPr>
            <w:r w:rsidRPr="00FB01ED">
              <w:rPr>
                <w:rFonts w:ascii="Times New Roman" w:hAnsi="Times New Roman" w:cs="Times New Roman"/>
                <w:b/>
              </w:rPr>
              <w:t>СПб ГБУ «ЦКД «Кировец»</w:t>
            </w:r>
          </w:p>
          <w:p w:rsidR="00421DCD" w:rsidRPr="0008452E" w:rsidRDefault="00421DCD" w:rsidP="007642EA">
            <w:pPr>
              <w:rPr>
                <w:rFonts w:ascii="Times New Roman" w:hAnsi="Times New Roman" w:cs="Times New Roman"/>
              </w:rPr>
            </w:pPr>
          </w:p>
        </w:tc>
        <w:tc>
          <w:tcPr>
            <w:tcW w:w="4578" w:type="dxa"/>
          </w:tcPr>
          <w:p w:rsidR="00421DCD" w:rsidRPr="0001586C" w:rsidRDefault="00421DCD" w:rsidP="007642EA">
            <w:pPr>
              <w:rPr>
                <w:rFonts w:ascii="Times New Roman" w:hAnsi="Times New Roman" w:cs="Times New Roman"/>
                <w:b/>
              </w:rPr>
            </w:pPr>
            <w:r w:rsidRPr="0001586C">
              <w:rPr>
                <w:rFonts w:ascii="Times New Roman" w:hAnsi="Times New Roman" w:cs="Times New Roman"/>
                <w:b/>
              </w:rPr>
              <w:t>ПОСТАВЩИК:</w:t>
            </w:r>
          </w:p>
          <w:p w:rsidR="00421DCD" w:rsidRPr="0001586C" w:rsidRDefault="00421DCD" w:rsidP="007642EA">
            <w:pPr>
              <w:rPr>
                <w:rFonts w:ascii="Times New Roman" w:hAnsi="Times New Roman" w:cs="Times New Roman"/>
                <w:b/>
              </w:rPr>
            </w:pPr>
          </w:p>
          <w:p w:rsidR="00421DCD" w:rsidRPr="0001586C" w:rsidRDefault="00421DCD" w:rsidP="00F65E25">
            <w:pPr>
              <w:rPr>
                <w:rFonts w:ascii="Times New Roman" w:hAnsi="Times New Roman" w:cs="Times New Roman"/>
                <w:b/>
                <w:caps/>
              </w:rPr>
            </w:pPr>
          </w:p>
        </w:tc>
      </w:tr>
    </w:tbl>
    <w:p w:rsidR="00421DCD" w:rsidRPr="00AA122B" w:rsidRDefault="00421DCD" w:rsidP="00E03ADF">
      <w:pPr>
        <w:pStyle w:val="ConsPlusNormal"/>
        <w:spacing w:line="360" w:lineRule="auto"/>
        <w:jc w:val="center"/>
        <w:rPr>
          <w:rFonts w:ascii="Times New Roman" w:hAnsi="Times New Roman"/>
        </w:rPr>
      </w:pPr>
    </w:p>
    <w:sectPr w:rsidR="00421DCD" w:rsidRPr="00AA122B" w:rsidSect="00F65E25">
      <w:headerReference w:type="default" r:id="rId10"/>
      <w:pgSz w:w="11906" w:h="16838"/>
      <w:pgMar w:top="680" w:right="1021" w:bottom="680" w:left="1021" w:header="284"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1DCD" w:rsidRDefault="00421DCD" w:rsidP="003A5EB4">
      <w:r>
        <w:separator/>
      </w:r>
    </w:p>
  </w:endnote>
  <w:endnote w:type="continuationSeparator" w:id="0">
    <w:p w:rsidR="00421DCD" w:rsidRDefault="00421DCD" w:rsidP="003A5EB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altName w:val=" MS Sans Serif"/>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CYR">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1DCD" w:rsidRDefault="00421DCD" w:rsidP="002A138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21DCD" w:rsidRDefault="00421DCD" w:rsidP="00A60A7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1DCD" w:rsidRDefault="00421DCD" w:rsidP="002A138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rsidR="00421DCD" w:rsidRPr="00A60A78" w:rsidRDefault="00421DCD" w:rsidP="00A60A78">
    <w:pPr>
      <w:pStyle w:val="Footer"/>
      <w:ind w:right="360"/>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1DCD" w:rsidRDefault="00421DCD" w:rsidP="003A5EB4">
      <w:r>
        <w:separator/>
      </w:r>
    </w:p>
  </w:footnote>
  <w:footnote w:type="continuationSeparator" w:id="0">
    <w:p w:rsidR="00421DCD" w:rsidRDefault="00421DCD" w:rsidP="003A5EB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1DCD" w:rsidRDefault="00421DCD" w:rsidP="007147AD">
    <w:pPr>
      <w:pStyle w:val="Head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w:t>
    </w:r>
    <w:r>
      <w:rPr>
        <w:rStyle w:val="PageNumber"/>
      </w:rPr>
      <w:fldChar w:fldCharType="end"/>
    </w:r>
  </w:p>
  <w:p w:rsidR="00421DCD" w:rsidRDefault="00421DCD" w:rsidP="007147AD">
    <w:pPr>
      <w:pStyle w:val="Header"/>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CC042B7A"/>
    <w:lvl w:ilvl="0">
      <w:start w:val="1"/>
      <w:numFmt w:val="decimal"/>
      <w:lvlText w:val="%1."/>
      <w:lvlJc w:val="left"/>
      <w:pPr>
        <w:tabs>
          <w:tab w:val="num" w:pos="643"/>
        </w:tabs>
        <w:ind w:left="643" w:hanging="360"/>
      </w:pPr>
      <w:rPr>
        <w:rFonts w:cs="Times New Roman"/>
      </w:rPr>
    </w:lvl>
  </w:abstractNum>
  <w:abstractNum w:abstractNumId="1">
    <w:nsid w:val="00000002"/>
    <w:multiLevelType w:val="hybridMultilevel"/>
    <w:tmpl w:val="00000002"/>
    <w:name w:val="WW8Num2"/>
    <w:lvl w:ilvl="0" w:tplc="2B96A5A0">
      <w:start w:val="11"/>
      <w:numFmt w:val="decimal"/>
      <w:pStyle w:val="ListNumber2"/>
      <w:lvlText w:val="%1."/>
      <w:lvlJc w:val="left"/>
      <w:pPr>
        <w:tabs>
          <w:tab w:val="num" w:pos="720"/>
        </w:tabs>
        <w:ind w:left="720" w:hanging="360"/>
      </w:pPr>
      <w:rPr>
        <w:rFonts w:cs="Times New Roman" w:hint="default"/>
      </w:rPr>
    </w:lvl>
    <w:lvl w:ilvl="1" w:tplc="87F40C8C">
      <w:start w:val="1"/>
      <w:numFmt w:val="lowerLetter"/>
      <w:lvlText w:val="%2."/>
      <w:lvlJc w:val="left"/>
      <w:pPr>
        <w:tabs>
          <w:tab w:val="num" w:pos="1440"/>
        </w:tabs>
        <w:ind w:left="1440" w:hanging="360"/>
      </w:pPr>
      <w:rPr>
        <w:rFonts w:cs="Times New Roman"/>
      </w:rPr>
    </w:lvl>
    <w:lvl w:ilvl="2" w:tplc="ADC27C5A">
      <w:start w:val="1"/>
      <w:numFmt w:val="lowerRoman"/>
      <w:lvlText w:val="%3."/>
      <w:lvlJc w:val="right"/>
      <w:pPr>
        <w:tabs>
          <w:tab w:val="num" w:pos="2160"/>
        </w:tabs>
        <w:ind w:left="2160" w:hanging="180"/>
      </w:pPr>
      <w:rPr>
        <w:rFonts w:cs="Times New Roman"/>
      </w:rPr>
    </w:lvl>
    <w:lvl w:ilvl="3" w:tplc="FF6C7724">
      <w:start w:val="1"/>
      <w:numFmt w:val="decimal"/>
      <w:lvlText w:val="%4."/>
      <w:lvlJc w:val="left"/>
      <w:pPr>
        <w:tabs>
          <w:tab w:val="num" w:pos="2880"/>
        </w:tabs>
        <w:ind w:left="2880" w:hanging="360"/>
      </w:pPr>
      <w:rPr>
        <w:rFonts w:cs="Times New Roman"/>
      </w:rPr>
    </w:lvl>
    <w:lvl w:ilvl="4" w:tplc="446A0394">
      <w:start w:val="1"/>
      <w:numFmt w:val="lowerLetter"/>
      <w:lvlText w:val="%5."/>
      <w:lvlJc w:val="left"/>
      <w:pPr>
        <w:tabs>
          <w:tab w:val="num" w:pos="3600"/>
        </w:tabs>
        <w:ind w:left="3600" w:hanging="360"/>
      </w:pPr>
      <w:rPr>
        <w:rFonts w:cs="Times New Roman"/>
      </w:rPr>
    </w:lvl>
    <w:lvl w:ilvl="5" w:tplc="812E6A54">
      <w:start w:val="1"/>
      <w:numFmt w:val="lowerRoman"/>
      <w:lvlText w:val="%6."/>
      <w:lvlJc w:val="right"/>
      <w:pPr>
        <w:tabs>
          <w:tab w:val="num" w:pos="4320"/>
        </w:tabs>
        <w:ind w:left="4320" w:hanging="180"/>
      </w:pPr>
      <w:rPr>
        <w:rFonts w:cs="Times New Roman"/>
      </w:rPr>
    </w:lvl>
    <w:lvl w:ilvl="6" w:tplc="82FA2144">
      <w:start w:val="1"/>
      <w:numFmt w:val="decimal"/>
      <w:lvlText w:val="%7."/>
      <w:lvlJc w:val="left"/>
      <w:pPr>
        <w:tabs>
          <w:tab w:val="num" w:pos="5040"/>
        </w:tabs>
        <w:ind w:left="5040" w:hanging="360"/>
      </w:pPr>
      <w:rPr>
        <w:rFonts w:cs="Times New Roman"/>
      </w:rPr>
    </w:lvl>
    <w:lvl w:ilvl="7" w:tplc="7B2E1E80">
      <w:start w:val="1"/>
      <w:numFmt w:val="lowerLetter"/>
      <w:lvlText w:val="%8."/>
      <w:lvlJc w:val="left"/>
      <w:pPr>
        <w:tabs>
          <w:tab w:val="num" w:pos="5760"/>
        </w:tabs>
        <w:ind w:left="5760" w:hanging="360"/>
      </w:pPr>
      <w:rPr>
        <w:rFonts w:cs="Times New Roman"/>
      </w:rPr>
    </w:lvl>
    <w:lvl w:ilvl="8" w:tplc="90020D4E">
      <w:start w:val="1"/>
      <w:numFmt w:val="lowerRoman"/>
      <w:lvlText w:val="%9."/>
      <w:lvlJc w:val="right"/>
      <w:pPr>
        <w:tabs>
          <w:tab w:val="num" w:pos="6480"/>
        </w:tabs>
        <w:ind w:left="6480" w:hanging="180"/>
      </w:pPr>
      <w:rPr>
        <w:rFonts w:cs="Times New Roman"/>
      </w:rPr>
    </w:lvl>
  </w:abstractNum>
  <w:abstractNum w:abstractNumId="2">
    <w:nsid w:val="00000003"/>
    <w:multiLevelType w:val="multilevel"/>
    <w:tmpl w:val="4DBA3E18"/>
    <w:name w:val="WW8Num3"/>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nsid w:val="00000004"/>
    <w:multiLevelType w:val="multilevel"/>
    <w:tmpl w:val="A24233B2"/>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nsid w:val="00000005"/>
    <w:multiLevelType w:val="multilevel"/>
    <w:tmpl w:val="8F7063C0"/>
    <w:name w:val="WW8Num5"/>
    <w:lvl w:ilvl="0">
      <w:start w:val="1"/>
      <w:numFmt w:val="decimal"/>
      <w:lvlText w:val="%1."/>
      <w:lvlJc w:val="left"/>
      <w:pPr>
        <w:tabs>
          <w:tab w:val="num" w:pos="3312"/>
        </w:tabs>
        <w:ind w:left="3312" w:hanging="432"/>
      </w:pPr>
      <w:rPr>
        <w:rFonts w:cs="Times New Roman" w:hint="default"/>
        <w:b/>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67"/>
        </w:tabs>
        <w:ind w:left="540"/>
      </w:pPr>
      <w:rPr>
        <w:rFonts w:cs="Times New Roman" w:hint="default"/>
        <w:i w:val="0"/>
      </w:rPr>
    </w:lvl>
    <w:lvl w:ilvl="3">
      <w:start w:val="1"/>
      <w:numFmt w:val="decimal"/>
      <w:lvlText w:val="%1.%2.%3.%4"/>
      <w:lvlJc w:val="left"/>
      <w:pPr>
        <w:tabs>
          <w:tab w:val="num" w:pos="1224"/>
        </w:tabs>
        <w:ind w:left="1224" w:hanging="864"/>
      </w:pPr>
      <w:rPr>
        <w:rFonts w:cs="Times New Roman" w:hint="default"/>
      </w:rPr>
    </w:lvl>
    <w:lvl w:ilvl="4">
      <w:start w:val="1"/>
      <w:numFmt w:val="decimal"/>
      <w:lvlText w:val="%1.%2.%3.%4.%5"/>
      <w:lvlJc w:val="left"/>
      <w:pPr>
        <w:tabs>
          <w:tab w:val="num" w:pos="1368"/>
        </w:tabs>
        <w:ind w:left="1368" w:hanging="1008"/>
      </w:pPr>
      <w:rPr>
        <w:rFonts w:cs="Times New Roman" w:hint="default"/>
      </w:rPr>
    </w:lvl>
    <w:lvl w:ilvl="5">
      <w:start w:val="1"/>
      <w:numFmt w:val="decimal"/>
      <w:lvlText w:val="%1.%2.%3.%4.%5.%6"/>
      <w:lvlJc w:val="left"/>
      <w:pPr>
        <w:tabs>
          <w:tab w:val="num" w:pos="1512"/>
        </w:tabs>
        <w:ind w:left="1512" w:hanging="1152"/>
      </w:pPr>
      <w:rPr>
        <w:rFonts w:cs="Times New Roman" w:hint="default"/>
      </w:rPr>
    </w:lvl>
    <w:lvl w:ilvl="6">
      <w:start w:val="1"/>
      <w:numFmt w:val="decimal"/>
      <w:lvlText w:val="%1.%2.%3.%4.%5.%6.%7"/>
      <w:lvlJc w:val="left"/>
      <w:pPr>
        <w:tabs>
          <w:tab w:val="num" w:pos="1656"/>
        </w:tabs>
        <w:ind w:left="1656" w:hanging="1296"/>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1944"/>
        </w:tabs>
        <w:ind w:left="1944" w:hanging="1584"/>
      </w:pPr>
      <w:rPr>
        <w:rFonts w:cs="Times New Roman" w:hint="default"/>
      </w:rPr>
    </w:lvl>
  </w:abstractNum>
  <w:abstractNum w:abstractNumId="5">
    <w:nsid w:val="00000006"/>
    <w:multiLevelType w:val="multilevel"/>
    <w:tmpl w:val="13703546"/>
    <w:name w:val="WW8Num6"/>
    <w:lvl w:ilvl="0">
      <w:numFmt w:val="bullet"/>
      <w:lvlText w:val=""/>
      <w:lvlJc w:val="left"/>
      <w:pPr>
        <w:tabs>
          <w:tab w:val="num" w:pos="360"/>
        </w:tabs>
        <w:ind w:left="360" w:hanging="360"/>
      </w:pPr>
      <w:rPr>
        <w:rFonts w:ascii="Symbol" w:hAnsi="Symbol" w:hint="default"/>
        <w:sz w:val="24"/>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6">
    <w:nsid w:val="00000007"/>
    <w:multiLevelType w:val="hybridMultilevel"/>
    <w:tmpl w:val="00000007"/>
    <w:name w:val="WW8Num7"/>
    <w:lvl w:ilvl="0" w:tplc="3B0CC974">
      <w:start w:val="1"/>
      <w:numFmt w:val="bullet"/>
      <w:lvlText w:val=""/>
      <w:lvlJc w:val="left"/>
      <w:pPr>
        <w:tabs>
          <w:tab w:val="num" w:pos="1440"/>
        </w:tabs>
        <w:ind w:left="1440" w:hanging="360"/>
      </w:pPr>
      <w:rPr>
        <w:rFonts w:ascii="Symbol" w:hAnsi="Symbol"/>
      </w:rPr>
    </w:lvl>
    <w:lvl w:ilvl="1" w:tplc="104237F6">
      <w:start w:val="1"/>
      <w:numFmt w:val="bullet"/>
      <w:lvlText w:val="◦"/>
      <w:lvlJc w:val="left"/>
      <w:pPr>
        <w:tabs>
          <w:tab w:val="num" w:pos="1800"/>
        </w:tabs>
        <w:ind w:left="1800" w:hanging="360"/>
      </w:pPr>
      <w:rPr>
        <w:rFonts w:ascii="OpenSymbol" w:hAnsi="OpenSymbol"/>
      </w:rPr>
    </w:lvl>
    <w:lvl w:ilvl="2" w:tplc="489A9714">
      <w:start w:val="1"/>
      <w:numFmt w:val="bullet"/>
      <w:lvlText w:val="▪"/>
      <w:lvlJc w:val="left"/>
      <w:pPr>
        <w:tabs>
          <w:tab w:val="num" w:pos="2160"/>
        </w:tabs>
        <w:ind w:left="2160" w:hanging="360"/>
      </w:pPr>
      <w:rPr>
        <w:rFonts w:ascii="OpenSymbol" w:hAnsi="OpenSymbol"/>
      </w:rPr>
    </w:lvl>
    <w:lvl w:ilvl="3" w:tplc="7BA87A32">
      <w:start w:val="1"/>
      <w:numFmt w:val="bullet"/>
      <w:lvlText w:val=""/>
      <w:lvlJc w:val="left"/>
      <w:pPr>
        <w:tabs>
          <w:tab w:val="num" w:pos="2520"/>
        </w:tabs>
        <w:ind w:left="2520" w:hanging="360"/>
      </w:pPr>
      <w:rPr>
        <w:rFonts w:ascii="Symbol" w:hAnsi="Symbol"/>
      </w:rPr>
    </w:lvl>
    <w:lvl w:ilvl="4" w:tplc="3A4CC378">
      <w:start w:val="1"/>
      <w:numFmt w:val="bullet"/>
      <w:lvlText w:val="◦"/>
      <w:lvlJc w:val="left"/>
      <w:pPr>
        <w:tabs>
          <w:tab w:val="num" w:pos="2880"/>
        </w:tabs>
        <w:ind w:left="2880" w:hanging="360"/>
      </w:pPr>
      <w:rPr>
        <w:rFonts w:ascii="OpenSymbol" w:hAnsi="OpenSymbol"/>
      </w:rPr>
    </w:lvl>
    <w:lvl w:ilvl="5" w:tplc="64B85008">
      <w:start w:val="1"/>
      <w:numFmt w:val="bullet"/>
      <w:lvlText w:val="▪"/>
      <w:lvlJc w:val="left"/>
      <w:pPr>
        <w:tabs>
          <w:tab w:val="num" w:pos="3240"/>
        </w:tabs>
        <w:ind w:left="3240" w:hanging="360"/>
      </w:pPr>
      <w:rPr>
        <w:rFonts w:ascii="OpenSymbol" w:hAnsi="OpenSymbol"/>
      </w:rPr>
    </w:lvl>
    <w:lvl w:ilvl="6" w:tplc="C304097C">
      <w:start w:val="1"/>
      <w:numFmt w:val="bullet"/>
      <w:lvlText w:val=""/>
      <w:lvlJc w:val="left"/>
      <w:pPr>
        <w:tabs>
          <w:tab w:val="num" w:pos="3600"/>
        </w:tabs>
        <w:ind w:left="3600" w:hanging="360"/>
      </w:pPr>
      <w:rPr>
        <w:rFonts w:ascii="Symbol" w:hAnsi="Symbol"/>
      </w:rPr>
    </w:lvl>
    <w:lvl w:ilvl="7" w:tplc="4C466AE2">
      <w:start w:val="1"/>
      <w:numFmt w:val="bullet"/>
      <w:lvlText w:val="◦"/>
      <w:lvlJc w:val="left"/>
      <w:pPr>
        <w:tabs>
          <w:tab w:val="num" w:pos="3960"/>
        </w:tabs>
        <w:ind w:left="3960" w:hanging="360"/>
      </w:pPr>
      <w:rPr>
        <w:rFonts w:ascii="OpenSymbol" w:hAnsi="OpenSymbol"/>
      </w:rPr>
    </w:lvl>
    <w:lvl w:ilvl="8" w:tplc="F522E0A6">
      <w:start w:val="1"/>
      <w:numFmt w:val="bullet"/>
      <w:lvlText w:val="▪"/>
      <w:lvlJc w:val="left"/>
      <w:pPr>
        <w:tabs>
          <w:tab w:val="num" w:pos="4320"/>
        </w:tabs>
        <w:ind w:left="4320" w:hanging="360"/>
      </w:pPr>
      <w:rPr>
        <w:rFonts w:ascii="OpenSymbol" w:hAnsi="OpenSymbol"/>
      </w:rPr>
    </w:lvl>
  </w:abstractNum>
  <w:abstractNum w:abstractNumId="7">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nsid w:val="00000009"/>
    <w:multiLevelType w:val="multilevel"/>
    <w:tmpl w:val="00000009"/>
    <w:name w:val="WW8Num9"/>
    <w:lvl w:ilvl="0">
      <w:start w:val="1"/>
      <w:numFmt w:val="bullet"/>
      <w:lvlText w:val=""/>
      <w:lvlJc w:val="left"/>
      <w:pPr>
        <w:tabs>
          <w:tab w:val="num" w:pos="0"/>
        </w:tabs>
        <w:ind w:left="360" w:hanging="360"/>
      </w:pPr>
      <w:rPr>
        <w:rFonts w:ascii="Symbol" w:hAnsi="Symbol"/>
        <w:sz w:val="22"/>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9">
    <w:nsid w:val="0000000A"/>
    <w:multiLevelType w:val="hybridMultilevel"/>
    <w:tmpl w:val="0000000A"/>
    <w:name w:val="WW8Num10"/>
    <w:lvl w:ilvl="0" w:tplc="B434D0EC">
      <w:start w:val="1"/>
      <w:numFmt w:val="bullet"/>
      <w:lvlText w:val=""/>
      <w:lvlJc w:val="left"/>
      <w:pPr>
        <w:tabs>
          <w:tab w:val="num" w:pos="0"/>
        </w:tabs>
        <w:ind w:left="644" w:hanging="360"/>
      </w:pPr>
      <w:rPr>
        <w:rFonts w:ascii="Symbol" w:hAnsi="Symbol"/>
        <w:sz w:val="22"/>
      </w:rPr>
    </w:lvl>
    <w:lvl w:ilvl="1" w:tplc="62C0DE84">
      <w:start w:val="1"/>
      <w:numFmt w:val="decimal"/>
      <w:lvlText w:val="%2."/>
      <w:lvlJc w:val="left"/>
      <w:pPr>
        <w:tabs>
          <w:tab w:val="num" w:pos="1080"/>
        </w:tabs>
        <w:ind w:left="1080" w:hanging="360"/>
      </w:pPr>
      <w:rPr>
        <w:rFonts w:cs="Times New Roman"/>
      </w:rPr>
    </w:lvl>
    <w:lvl w:ilvl="2" w:tplc="F3ACB3EC">
      <w:start w:val="1"/>
      <w:numFmt w:val="decimal"/>
      <w:lvlText w:val="%3."/>
      <w:lvlJc w:val="left"/>
      <w:pPr>
        <w:tabs>
          <w:tab w:val="num" w:pos="1440"/>
        </w:tabs>
        <w:ind w:left="1440" w:hanging="360"/>
      </w:pPr>
      <w:rPr>
        <w:rFonts w:cs="Times New Roman"/>
      </w:rPr>
    </w:lvl>
    <w:lvl w:ilvl="3" w:tplc="D1E6EA44">
      <w:start w:val="1"/>
      <w:numFmt w:val="decimal"/>
      <w:lvlText w:val="%4."/>
      <w:lvlJc w:val="left"/>
      <w:pPr>
        <w:tabs>
          <w:tab w:val="num" w:pos="1800"/>
        </w:tabs>
        <w:ind w:left="1800" w:hanging="360"/>
      </w:pPr>
      <w:rPr>
        <w:rFonts w:cs="Times New Roman"/>
      </w:rPr>
    </w:lvl>
    <w:lvl w:ilvl="4" w:tplc="C93A599A">
      <w:start w:val="1"/>
      <w:numFmt w:val="decimal"/>
      <w:lvlText w:val="%5."/>
      <w:lvlJc w:val="left"/>
      <w:pPr>
        <w:tabs>
          <w:tab w:val="num" w:pos="2160"/>
        </w:tabs>
        <w:ind w:left="2160" w:hanging="360"/>
      </w:pPr>
      <w:rPr>
        <w:rFonts w:cs="Times New Roman"/>
      </w:rPr>
    </w:lvl>
    <w:lvl w:ilvl="5" w:tplc="E5687100">
      <w:start w:val="1"/>
      <w:numFmt w:val="decimal"/>
      <w:lvlText w:val="%6."/>
      <w:lvlJc w:val="left"/>
      <w:pPr>
        <w:tabs>
          <w:tab w:val="num" w:pos="2520"/>
        </w:tabs>
        <w:ind w:left="2520" w:hanging="360"/>
      </w:pPr>
      <w:rPr>
        <w:rFonts w:cs="Times New Roman"/>
      </w:rPr>
    </w:lvl>
    <w:lvl w:ilvl="6" w:tplc="81620EEE">
      <w:start w:val="1"/>
      <w:numFmt w:val="decimal"/>
      <w:lvlText w:val="%7."/>
      <w:lvlJc w:val="left"/>
      <w:pPr>
        <w:tabs>
          <w:tab w:val="num" w:pos="2880"/>
        </w:tabs>
        <w:ind w:left="2880" w:hanging="360"/>
      </w:pPr>
      <w:rPr>
        <w:rFonts w:cs="Times New Roman"/>
      </w:rPr>
    </w:lvl>
    <w:lvl w:ilvl="7" w:tplc="444ED056">
      <w:start w:val="1"/>
      <w:numFmt w:val="decimal"/>
      <w:lvlText w:val="%8."/>
      <w:lvlJc w:val="left"/>
      <w:pPr>
        <w:tabs>
          <w:tab w:val="num" w:pos="3240"/>
        </w:tabs>
        <w:ind w:left="3240" w:hanging="360"/>
      </w:pPr>
      <w:rPr>
        <w:rFonts w:cs="Times New Roman"/>
      </w:rPr>
    </w:lvl>
    <w:lvl w:ilvl="8" w:tplc="1E062672">
      <w:start w:val="1"/>
      <w:numFmt w:val="decimal"/>
      <w:lvlText w:val="%9."/>
      <w:lvlJc w:val="left"/>
      <w:pPr>
        <w:tabs>
          <w:tab w:val="num" w:pos="3600"/>
        </w:tabs>
        <w:ind w:left="3600" w:hanging="360"/>
      </w:pPr>
      <w:rPr>
        <w:rFonts w:cs="Times New Roman"/>
      </w:rPr>
    </w:lvl>
  </w:abstractNum>
  <w:abstractNum w:abstractNumId="10">
    <w:nsid w:val="0000000B"/>
    <w:multiLevelType w:val="multilevel"/>
    <w:tmpl w:val="3FA29ED6"/>
    <w:name w:val="WW8Num11"/>
    <w:lvl w:ilvl="0">
      <w:start w:val="2"/>
      <w:numFmt w:val="decimal"/>
      <w:lvlText w:val="%1."/>
      <w:lvlJc w:val="left"/>
      <w:pPr>
        <w:tabs>
          <w:tab w:val="num" w:pos="0"/>
        </w:tabs>
        <w:ind w:left="465" w:hanging="465"/>
      </w:pPr>
      <w:rPr>
        <w:rFonts w:cs="Times New Roman"/>
        <w:b w:val="0"/>
        <w:bCs w:val="0"/>
        <w:sz w:val="22"/>
        <w:szCs w:val="22"/>
      </w:rPr>
    </w:lvl>
    <w:lvl w:ilvl="1">
      <w:start w:val="11"/>
      <w:numFmt w:val="decimal"/>
      <w:lvlText w:val="%1.%2."/>
      <w:lvlJc w:val="left"/>
      <w:pPr>
        <w:tabs>
          <w:tab w:val="num" w:pos="611"/>
        </w:tabs>
        <w:ind w:left="1316" w:hanging="465"/>
      </w:pPr>
      <w:rPr>
        <w:rFonts w:cs="Times New Roman"/>
        <w:b w:val="0"/>
        <w:bCs w:val="0"/>
        <w:sz w:val="22"/>
        <w:szCs w:val="22"/>
      </w:rPr>
    </w:lvl>
    <w:lvl w:ilvl="2">
      <w:start w:val="1"/>
      <w:numFmt w:val="decimal"/>
      <w:lvlText w:val="%1.%2.%3."/>
      <w:lvlJc w:val="left"/>
      <w:pPr>
        <w:tabs>
          <w:tab w:val="num" w:pos="0"/>
        </w:tabs>
        <w:ind w:left="1288" w:hanging="720"/>
      </w:pPr>
      <w:rPr>
        <w:rFonts w:cs="Times New Roman"/>
        <w:b w:val="0"/>
        <w:bCs w:val="0"/>
        <w:sz w:val="22"/>
        <w:szCs w:val="22"/>
      </w:rPr>
    </w:lvl>
    <w:lvl w:ilvl="3">
      <w:start w:val="1"/>
      <w:numFmt w:val="decimal"/>
      <w:lvlText w:val="%1.%2.%3.%4."/>
      <w:lvlJc w:val="left"/>
      <w:pPr>
        <w:tabs>
          <w:tab w:val="num" w:pos="0"/>
        </w:tabs>
        <w:ind w:left="1440" w:hanging="720"/>
      </w:pPr>
      <w:rPr>
        <w:rFonts w:cs="Times New Roman"/>
        <w:b w:val="0"/>
        <w:bCs w:val="0"/>
        <w:sz w:val="22"/>
        <w:szCs w:val="22"/>
      </w:rPr>
    </w:lvl>
    <w:lvl w:ilvl="4">
      <w:start w:val="1"/>
      <w:numFmt w:val="decimal"/>
      <w:lvlText w:val="%1.%2.%3.%4.%5."/>
      <w:lvlJc w:val="left"/>
      <w:pPr>
        <w:tabs>
          <w:tab w:val="num" w:pos="0"/>
        </w:tabs>
        <w:ind w:left="2040" w:hanging="1080"/>
      </w:pPr>
      <w:rPr>
        <w:rFonts w:cs="Times New Roman"/>
        <w:b w:val="0"/>
        <w:bCs w:val="0"/>
        <w:sz w:val="22"/>
        <w:szCs w:val="22"/>
      </w:rPr>
    </w:lvl>
    <w:lvl w:ilvl="5">
      <w:start w:val="1"/>
      <w:numFmt w:val="decimal"/>
      <w:lvlText w:val="%1.%2.%3.%4.%5.%6."/>
      <w:lvlJc w:val="left"/>
      <w:pPr>
        <w:tabs>
          <w:tab w:val="num" w:pos="0"/>
        </w:tabs>
        <w:ind w:left="2280" w:hanging="1080"/>
      </w:pPr>
      <w:rPr>
        <w:rFonts w:cs="Times New Roman"/>
        <w:b w:val="0"/>
        <w:bCs w:val="0"/>
        <w:sz w:val="22"/>
        <w:szCs w:val="22"/>
      </w:rPr>
    </w:lvl>
    <w:lvl w:ilvl="6">
      <w:start w:val="1"/>
      <w:numFmt w:val="decimal"/>
      <w:lvlText w:val="%1.%2.%3.%4.%5.%6.%7."/>
      <w:lvlJc w:val="left"/>
      <w:pPr>
        <w:tabs>
          <w:tab w:val="num" w:pos="0"/>
        </w:tabs>
        <w:ind w:left="2880" w:hanging="1440"/>
      </w:pPr>
      <w:rPr>
        <w:rFonts w:cs="Times New Roman"/>
        <w:b w:val="0"/>
        <w:bCs w:val="0"/>
        <w:sz w:val="22"/>
        <w:szCs w:val="22"/>
      </w:rPr>
    </w:lvl>
    <w:lvl w:ilvl="7">
      <w:start w:val="1"/>
      <w:numFmt w:val="decimal"/>
      <w:lvlText w:val="%1.%2.%3.%4.%5.%6.%7.%8."/>
      <w:lvlJc w:val="left"/>
      <w:pPr>
        <w:tabs>
          <w:tab w:val="num" w:pos="0"/>
        </w:tabs>
        <w:ind w:left="3120" w:hanging="1440"/>
      </w:pPr>
      <w:rPr>
        <w:rFonts w:cs="Times New Roman"/>
        <w:b w:val="0"/>
        <w:bCs w:val="0"/>
        <w:sz w:val="22"/>
        <w:szCs w:val="22"/>
      </w:rPr>
    </w:lvl>
    <w:lvl w:ilvl="8">
      <w:start w:val="1"/>
      <w:numFmt w:val="decimal"/>
      <w:lvlText w:val="%1.%2.%3.%4.%5.%6.%7.%8.%9."/>
      <w:lvlJc w:val="left"/>
      <w:pPr>
        <w:tabs>
          <w:tab w:val="num" w:pos="0"/>
        </w:tabs>
        <w:ind w:left="3720" w:hanging="1800"/>
      </w:pPr>
      <w:rPr>
        <w:rFonts w:cs="Times New Roman"/>
        <w:b w:val="0"/>
        <w:bCs w:val="0"/>
        <w:sz w:val="22"/>
        <w:szCs w:val="22"/>
      </w:rPr>
    </w:lvl>
  </w:abstractNum>
  <w:abstractNum w:abstractNumId="11">
    <w:nsid w:val="0000000C"/>
    <w:multiLevelType w:val="hybridMultilevel"/>
    <w:tmpl w:val="0000000C"/>
    <w:name w:val="WW8Num12"/>
    <w:lvl w:ilvl="0" w:tplc="544E84A6">
      <w:start w:val="1"/>
      <w:numFmt w:val="bullet"/>
      <w:lvlText w:val=""/>
      <w:lvlJc w:val="left"/>
      <w:pPr>
        <w:tabs>
          <w:tab w:val="num" w:pos="720"/>
        </w:tabs>
        <w:ind w:left="720" w:hanging="360"/>
      </w:pPr>
      <w:rPr>
        <w:rFonts w:ascii="Symbol" w:hAnsi="Symbol"/>
        <w:sz w:val="22"/>
      </w:rPr>
    </w:lvl>
    <w:lvl w:ilvl="1" w:tplc="63A2AEBE">
      <w:start w:val="1"/>
      <w:numFmt w:val="decimal"/>
      <w:lvlText w:val="%2."/>
      <w:lvlJc w:val="left"/>
      <w:pPr>
        <w:tabs>
          <w:tab w:val="num" w:pos="1080"/>
        </w:tabs>
        <w:ind w:left="1080" w:hanging="360"/>
      </w:pPr>
      <w:rPr>
        <w:rFonts w:cs="Times New Roman"/>
      </w:rPr>
    </w:lvl>
    <w:lvl w:ilvl="2" w:tplc="1AA81BA0">
      <w:start w:val="1"/>
      <w:numFmt w:val="decimal"/>
      <w:lvlText w:val="%3."/>
      <w:lvlJc w:val="left"/>
      <w:pPr>
        <w:tabs>
          <w:tab w:val="num" w:pos="1440"/>
        </w:tabs>
        <w:ind w:left="1440" w:hanging="360"/>
      </w:pPr>
      <w:rPr>
        <w:rFonts w:cs="Times New Roman"/>
      </w:rPr>
    </w:lvl>
    <w:lvl w:ilvl="3" w:tplc="12F494E2">
      <w:start w:val="1"/>
      <w:numFmt w:val="decimal"/>
      <w:lvlText w:val="%4."/>
      <w:lvlJc w:val="left"/>
      <w:pPr>
        <w:tabs>
          <w:tab w:val="num" w:pos="1800"/>
        </w:tabs>
        <w:ind w:left="1800" w:hanging="360"/>
      </w:pPr>
      <w:rPr>
        <w:rFonts w:cs="Times New Roman"/>
      </w:rPr>
    </w:lvl>
    <w:lvl w:ilvl="4" w:tplc="46CED8C0">
      <w:start w:val="1"/>
      <w:numFmt w:val="decimal"/>
      <w:lvlText w:val="%5."/>
      <w:lvlJc w:val="left"/>
      <w:pPr>
        <w:tabs>
          <w:tab w:val="num" w:pos="2160"/>
        </w:tabs>
        <w:ind w:left="2160" w:hanging="360"/>
      </w:pPr>
      <w:rPr>
        <w:rFonts w:cs="Times New Roman"/>
      </w:rPr>
    </w:lvl>
    <w:lvl w:ilvl="5" w:tplc="C1D81D08">
      <w:start w:val="1"/>
      <w:numFmt w:val="decimal"/>
      <w:lvlText w:val="%6."/>
      <w:lvlJc w:val="left"/>
      <w:pPr>
        <w:tabs>
          <w:tab w:val="num" w:pos="2520"/>
        </w:tabs>
        <w:ind w:left="2520" w:hanging="360"/>
      </w:pPr>
      <w:rPr>
        <w:rFonts w:cs="Times New Roman"/>
      </w:rPr>
    </w:lvl>
    <w:lvl w:ilvl="6" w:tplc="1ED8CA3E">
      <w:start w:val="1"/>
      <w:numFmt w:val="decimal"/>
      <w:lvlText w:val="%7."/>
      <w:lvlJc w:val="left"/>
      <w:pPr>
        <w:tabs>
          <w:tab w:val="num" w:pos="2880"/>
        </w:tabs>
        <w:ind w:left="2880" w:hanging="360"/>
      </w:pPr>
      <w:rPr>
        <w:rFonts w:cs="Times New Roman"/>
      </w:rPr>
    </w:lvl>
    <w:lvl w:ilvl="7" w:tplc="5282ACDC">
      <w:start w:val="1"/>
      <w:numFmt w:val="decimal"/>
      <w:lvlText w:val="%8."/>
      <w:lvlJc w:val="left"/>
      <w:pPr>
        <w:tabs>
          <w:tab w:val="num" w:pos="3240"/>
        </w:tabs>
        <w:ind w:left="3240" w:hanging="360"/>
      </w:pPr>
      <w:rPr>
        <w:rFonts w:cs="Times New Roman"/>
      </w:rPr>
    </w:lvl>
    <w:lvl w:ilvl="8" w:tplc="15048EE8">
      <w:start w:val="1"/>
      <w:numFmt w:val="decimal"/>
      <w:lvlText w:val="%9."/>
      <w:lvlJc w:val="left"/>
      <w:pPr>
        <w:tabs>
          <w:tab w:val="num" w:pos="3600"/>
        </w:tabs>
        <w:ind w:left="3600" w:hanging="360"/>
      </w:pPr>
      <w:rPr>
        <w:rFonts w:cs="Times New Roman"/>
      </w:rPr>
    </w:lvl>
  </w:abstractNum>
  <w:abstractNum w:abstractNumId="12">
    <w:nsid w:val="0000000D"/>
    <w:multiLevelType w:val="multilevel"/>
    <w:tmpl w:val="1CA2B900"/>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nsid w:val="0000000E"/>
    <w:multiLevelType w:val="hybridMultilevel"/>
    <w:tmpl w:val="0000000E"/>
    <w:name w:val="WW8Num14"/>
    <w:lvl w:ilvl="0" w:tplc="A8A08DD4">
      <w:start w:val="1"/>
      <w:numFmt w:val="decimal"/>
      <w:lvlText w:val="%1."/>
      <w:lvlJc w:val="left"/>
      <w:pPr>
        <w:tabs>
          <w:tab w:val="num" w:pos="0"/>
        </w:tabs>
        <w:ind w:left="720" w:hanging="360"/>
      </w:pPr>
      <w:rPr>
        <w:rFonts w:cs="Times New Roman"/>
        <w:b/>
      </w:rPr>
    </w:lvl>
    <w:lvl w:ilvl="1" w:tplc="69E882E4">
      <w:start w:val="1"/>
      <w:numFmt w:val="decimal"/>
      <w:lvlText w:val="%2."/>
      <w:lvlJc w:val="left"/>
      <w:pPr>
        <w:tabs>
          <w:tab w:val="num" w:pos="1440"/>
        </w:tabs>
        <w:ind w:left="1440" w:hanging="360"/>
      </w:pPr>
      <w:rPr>
        <w:rFonts w:cs="Times New Roman"/>
        <w:b/>
      </w:rPr>
    </w:lvl>
    <w:lvl w:ilvl="2" w:tplc="CC88F638">
      <w:start w:val="1"/>
      <w:numFmt w:val="decimal"/>
      <w:lvlText w:val="%3."/>
      <w:lvlJc w:val="left"/>
      <w:pPr>
        <w:tabs>
          <w:tab w:val="num" w:pos="2160"/>
        </w:tabs>
        <w:ind w:left="2160" w:hanging="360"/>
      </w:pPr>
      <w:rPr>
        <w:rFonts w:cs="Times New Roman"/>
      </w:rPr>
    </w:lvl>
    <w:lvl w:ilvl="3" w:tplc="59B4E65E">
      <w:start w:val="1"/>
      <w:numFmt w:val="decimal"/>
      <w:lvlText w:val="%4."/>
      <w:lvlJc w:val="left"/>
      <w:pPr>
        <w:tabs>
          <w:tab w:val="num" w:pos="2880"/>
        </w:tabs>
        <w:ind w:left="2880" w:hanging="360"/>
      </w:pPr>
      <w:rPr>
        <w:rFonts w:cs="Times New Roman"/>
      </w:rPr>
    </w:lvl>
    <w:lvl w:ilvl="4" w:tplc="602AB44A">
      <w:start w:val="1"/>
      <w:numFmt w:val="decimal"/>
      <w:lvlText w:val="%5."/>
      <w:lvlJc w:val="left"/>
      <w:pPr>
        <w:tabs>
          <w:tab w:val="num" w:pos="3600"/>
        </w:tabs>
        <w:ind w:left="3600" w:hanging="360"/>
      </w:pPr>
      <w:rPr>
        <w:rFonts w:cs="Times New Roman"/>
      </w:rPr>
    </w:lvl>
    <w:lvl w:ilvl="5" w:tplc="F1281FEA">
      <w:start w:val="1"/>
      <w:numFmt w:val="decimal"/>
      <w:lvlText w:val="%6."/>
      <w:lvlJc w:val="left"/>
      <w:pPr>
        <w:tabs>
          <w:tab w:val="num" w:pos="4320"/>
        </w:tabs>
        <w:ind w:left="4320" w:hanging="360"/>
      </w:pPr>
      <w:rPr>
        <w:rFonts w:cs="Times New Roman"/>
      </w:rPr>
    </w:lvl>
    <w:lvl w:ilvl="6" w:tplc="A076556E">
      <w:start w:val="1"/>
      <w:numFmt w:val="decimal"/>
      <w:lvlText w:val="%7."/>
      <w:lvlJc w:val="left"/>
      <w:pPr>
        <w:tabs>
          <w:tab w:val="num" w:pos="5040"/>
        </w:tabs>
        <w:ind w:left="5040" w:hanging="360"/>
      </w:pPr>
      <w:rPr>
        <w:rFonts w:cs="Times New Roman"/>
      </w:rPr>
    </w:lvl>
    <w:lvl w:ilvl="7" w:tplc="B7E67F9A">
      <w:start w:val="1"/>
      <w:numFmt w:val="decimal"/>
      <w:lvlText w:val="%8."/>
      <w:lvlJc w:val="left"/>
      <w:pPr>
        <w:tabs>
          <w:tab w:val="num" w:pos="5760"/>
        </w:tabs>
        <w:ind w:left="5760" w:hanging="360"/>
      </w:pPr>
      <w:rPr>
        <w:rFonts w:cs="Times New Roman"/>
      </w:rPr>
    </w:lvl>
    <w:lvl w:ilvl="8" w:tplc="C096D0FE">
      <w:start w:val="1"/>
      <w:numFmt w:val="decimal"/>
      <w:lvlText w:val="%9."/>
      <w:lvlJc w:val="left"/>
      <w:pPr>
        <w:tabs>
          <w:tab w:val="num" w:pos="6480"/>
        </w:tabs>
        <w:ind w:left="6480" w:hanging="360"/>
      </w:pPr>
      <w:rPr>
        <w:rFonts w:cs="Times New Roman"/>
      </w:rPr>
    </w:lvl>
  </w:abstractNum>
  <w:abstractNum w:abstractNumId="14">
    <w:nsid w:val="0000000F"/>
    <w:multiLevelType w:val="multilevel"/>
    <w:tmpl w:val="2084B8AC"/>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6">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nsid w:val="00000012"/>
    <w:multiLevelType w:val="hybridMultilevel"/>
    <w:tmpl w:val="00000012"/>
    <w:name w:val="WW8Num18"/>
    <w:lvl w:ilvl="0" w:tplc="8D1CE988">
      <w:start w:val="1"/>
      <w:numFmt w:val="bullet"/>
      <w:lvlText w:val="­"/>
      <w:lvlJc w:val="left"/>
      <w:pPr>
        <w:tabs>
          <w:tab w:val="num" w:pos="720"/>
        </w:tabs>
        <w:ind w:left="720" w:hanging="360"/>
      </w:pPr>
      <w:rPr>
        <w:rFonts w:ascii="Courier New" w:hAnsi="Courier New"/>
      </w:rPr>
    </w:lvl>
    <w:lvl w:ilvl="1" w:tplc="9DA67B3A">
      <w:start w:val="1"/>
      <w:numFmt w:val="bullet"/>
      <w:lvlText w:val="o"/>
      <w:lvlJc w:val="left"/>
      <w:pPr>
        <w:tabs>
          <w:tab w:val="num" w:pos="1440"/>
        </w:tabs>
        <w:ind w:left="1440" w:hanging="360"/>
      </w:pPr>
      <w:rPr>
        <w:rFonts w:ascii="Courier New" w:hAnsi="Courier New"/>
      </w:rPr>
    </w:lvl>
    <w:lvl w:ilvl="2" w:tplc="C7D0EFA4">
      <w:start w:val="1"/>
      <w:numFmt w:val="decimal"/>
      <w:lvlText w:val="%3."/>
      <w:lvlJc w:val="left"/>
      <w:pPr>
        <w:tabs>
          <w:tab w:val="num" w:pos="2160"/>
        </w:tabs>
        <w:ind w:left="2160" w:hanging="360"/>
      </w:pPr>
      <w:rPr>
        <w:rFonts w:cs="Times New Roman"/>
        <w:b/>
      </w:rPr>
    </w:lvl>
    <w:lvl w:ilvl="3" w:tplc="2376B894">
      <w:start w:val="1"/>
      <w:numFmt w:val="decimal"/>
      <w:lvlText w:val="%4."/>
      <w:lvlJc w:val="left"/>
      <w:pPr>
        <w:tabs>
          <w:tab w:val="num" w:pos="2880"/>
        </w:tabs>
        <w:ind w:left="2880" w:hanging="360"/>
      </w:pPr>
      <w:rPr>
        <w:rFonts w:cs="Times New Roman"/>
        <w:b/>
      </w:rPr>
    </w:lvl>
    <w:lvl w:ilvl="4" w:tplc="ACDE41A0">
      <w:start w:val="1"/>
      <w:numFmt w:val="decimal"/>
      <w:lvlText w:val="%5."/>
      <w:lvlJc w:val="left"/>
      <w:pPr>
        <w:tabs>
          <w:tab w:val="num" w:pos="3600"/>
        </w:tabs>
        <w:ind w:left="3600" w:hanging="360"/>
      </w:pPr>
      <w:rPr>
        <w:rFonts w:cs="Times New Roman"/>
        <w:b/>
      </w:rPr>
    </w:lvl>
    <w:lvl w:ilvl="5" w:tplc="E0F49846">
      <w:start w:val="1"/>
      <w:numFmt w:val="decimal"/>
      <w:lvlText w:val="%6."/>
      <w:lvlJc w:val="left"/>
      <w:pPr>
        <w:tabs>
          <w:tab w:val="num" w:pos="4320"/>
        </w:tabs>
        <w:ind w:left="4320" w:hanging="360"/>
      </w:pPr>
      <w:rPr>
        <w:rFonts w:cs="Times New Roman"/>
        <w:b/>
      </w:rPr>
    </w:lvl>
    <w:lvl w:ilvl="6" w:tplc="2892F1B0">
      <w:start w:val="1"/>
      <w:numFmt w:val="decimal"/>
      <w:lvlText w:val="%7."/>
      <w:lvlJc w:val="left"/>
      <w:pPr>
        <w:tabs>
          <w:tab w:val="num" w:pos="5040"/>
        </w:tabs>
        <w:ind w:left="5040" w:hanging="360"/>
      </w:pPr>
      <w:rPr>
        <w:rFonts w:cs="Times New Roman"/>
        <w:b/>
      </w:rPr>
    </w:lvl>
    <w:lvl w:ilvl="7" w:tplc="73EEF83C">
      <w:start w:val="1"/>
      <w:numFmt w:val="decimal"/>
      <w:lvlText w:val="%8."/>
      <w:lvlJc w:val="left"/>
      <w:pPr>
        <w:tabs>
          <w:tab w:val="num" w:pos="5760"/>
        </w:tabs>
        <w:ind w:left="5760" w:hanging="360"/>
      </w:pPr>
      <w:rPr>
        <w:rFonts w:cs="Times New Roman"/>
        <w:b/>
      </w:rPr>
    </w:lvl>
    <w:lvl w:ilvl="8" w:tplc="9FBC668C">
      <w:start w:val="1"/>
      <w:numFmt w:val="decimal"/>
      <w:lvlText w:val="%9."/>
      <w:lvlJc w:val="left"/>
      <w:pPr>
        <w:tabs>
          <w:tab w:val="num" w:pos="6480"/>
        </w:tabs>
        <w:ind w:left="6480" w:hanging="360"/>
      </w:pPr>
      <w:rPr>
        <w:rFonts w:cs="Times New Roman"/>
        <w:b/>
      </w:rPr>
    </w:lvl>
  </w:abstractNum>
  <w:abstractNum w:abstractNumId="18">
    <w:nsid w:val="00000013"/>
    <w:multiLevelType w:val="hybridMultilevel"/>
    <w:tmpl w:val="00000013"/>
    <w:name w:val="WW8Num19"/>
    <w:lvl w:ilvl="0" w:tplc="B478DEF8">
      <w:start w:val="1"/>
      <w:numFmt w:val="bullet"/>
      <w:lvlText w:val="­"/>
      <w:lvlJc w:val="left"/>
      <w:pPr>
        <w:tabs>
          <w:tab w:val="num" w:pos="1353"/>
        </w:tabs>
        <w:ind w:left="1353" w:hanging="360"/>
      </w:pPr>
      <w:rPr>
        <w:rFonts w:ascii="Courier New" w:hAnsi="Courier New"/>
        <w:color w:val="000000"/>
      </w:rPr>
    </w:lvl>
    <w:lvl w:ilvl="1" w:tplc="577CA0C0">
      <w:start w:val="1"/>
      <w:numFmt w:val="bullet"/>
      <w:lvlText w:val="o"/>
      <w:lvlJc w:val="left"/>
      <w:pPr>
        <w:tabs>
          <w:tab w:val="num" w:pos="2253"/>
        </w:tabs>
        <w:ind w:left="2253" w:hanging="360"/>
      </w:pPr>
      <w:rPr>
        <w:rFonts w:ascii="Courier New" w:hAnsi="Courier New"/>
        <w:b/>
      </w:rPr>
    </w:lvl>
    <w:lvl w:ilvl="2" w:tplc="93CC79E8">
      <w:start w:val="1"/>
      <w:numFmt w:val="decimal"/>
      <w:lvlText w:val="%3."/>
      <w:lvlJc w:val="left"/>
      <w:pPr>
        <w:tabs>
          <w:tab w:val="num" w:pos="2793"/>
        </w:tabs>
        <w:ind w:left="2793" w:hanging="360"/>
      </w:pPr>
      <w:rPr>
        <w:rFonts w:cs="Times New Roman"/>
        <w:b/>
      </w:rPr>
    </w:lvl>
    <w:lvl w:ilvl="3" w:tplc="43E068F6">
      <w:start w:val="1"/>
      <w:numFmt w:val="decimal"/>
      <w:lvlText w:val="%4."/>
      <w:lvlJc w:val="left"/>
      <w:pPr>
        <w:tabs>
          <w:tab w:val="num" w:pos="3513"/>
        </w:tabs>
        <w:ind w:left="3513" w:hanging="360"/>
      </w:pPr>
      <w:rPr>
        <w:rFonts w:cs="Times New Roman"/>
        <w:b/>
      </w:rPr>
    </w:lvl>
    <w:lvl w:ilvl="4" w:tplc="FBE89BF8">
      <w:start w:val="1"/>
      <w:numFmt w:val="decimal"/>
      <w:lvlText w:val="%5."/>
      <w:lvlJc w:val="left"/>
      <w:pPr>
        <w:tabs>
          <w:tab w:val="num" w:pos="4233"/>
        </w:tabs>
        <w:ind w:left="4233" w:hanging="360"/>
      </w:pPr>
      <w:rPr>
        <w:rFonts w:cs="Times New Roman"/>
        <w:b/>
      </w:rPr>
    </w:lvl>
    <w:lvl w:ilvl="5" w:tplc="2838597A">
      <w:start w:val="1"/>
      <w:numFmt w:val="decimal"/>
      <w:lvlText w:val="%6."/>
      <w:lvlJc w:val="left"/>
      <w:pPr>
        <w:tabs>
          <w:tab w:val="num" w:pos="4953"/>
        </w:tabs>
        <w:ind w:left="4953" w:hanging="360"/>
      </w:pPr>
      <w:rPr>
        <w:rFonts w:cs="Times New Roman"/>
        <w:b/>
      </w:rPr>
    </w:lvl>
    <w:lvl w:ilvl="6" w:tplc="F85A1736">
      <w:start w:val="1"/>
      <w:numFmt w:val="decimal"/>
      <w:lvlText w:val="%7."/>
      <w:lvlJc w:val="left"/>
      <w:pPr>
        <w:tabs>
          <w:tab w:val="num" w:pos="5673"/>
        </w:tabs>
        <w:ind w:left="5673" w:hanging="360"/>
      </w:pPr>
      <w:rPr>
        <w:rFonts w:cs="Times New Roman"/>
        <w:b/>
      </w:rPr>
    </w:lvl>
    <w:lvl w:ilvl="7" w:tplc="C4A442B0">
      <w:start w:val="1"/>
      <w:numFmt w:val="decimal"/>
      <w:lvlText w:val="%8."/>
      <w:lvlJc w:val="left"/>
      <w:pPr>
        <w:tabs>
          <w:tab w:val="num" w:pos="6393"/>
        </w:tabs>
        <w:ind w:left="6393" w:hanging="360"/>
      </w:pPr>
      <w:rPr>
        <w:rFonts w:cs="Times New Roman"/>
        <w:b/>
      </w:rPr>
    </w:lvl>
    <w:lvl w:ilvl="8" w:tplc="AB22B364">
      <w:start w:val="1"/>
      <w:numFmt w:val="decimal"/>
      <w:lvlText w:val="%9."/>
      <w:lvlJc w:val="left"/>
      <w:pPr>
        <w:tabs>
          <w:tab w:val="num" w:pos="7113"/>
        </w:tabs>
        <w:ind w:left="7113" w:hanging="360"/>
      </w:pPr>
      <w:rPr>
        <w:rFonts w:cs="Times New Roman"/>
        <w:b/>
      </w:rPr>
    </w:lvl>
  </w:abstractNum>
  <w:abstractNum w:abstractNumId="19">
    <w:nsid w:val="00000014"/>
    <w:multiLevelType w:val="hybridMultilevel"/>
    <w:tmpl w:val="00000014"/>
    <w:name w:val="WW8Num20"/>
    <w:lvl w:ilvl="0" w:tplc="A572B6DC">
      <w:start w:val="1"/>
      <w:numFmt w:val="bullet"/>
      <w:lvlText w:val="­"/>
      <w:lvlJc w:val="left"/>
      <w:pPr>
        <w:tabs>
          <w:tab w:val="num" w:pos="0"/>
        </w:tabs>
        <w:ind w:left="720" w:hanging="360"/>
      </w:pPr>
      <w:rPr>
        <w:rFonts w:ascii="Courier New" w:hAnsi="Courier New"/>
        <w:color w:val="000000"/>
        <w:sz w:val="24"/>
      </w:rPr>
    </w:lvl>
    <w:lvl w:ilvl="1" w:tplc="C8063FEC">
      <w:start w:val="1"/>
      <w:numFmt w:val="bullet"/>
      <w:lvlText w:val="o"/>
      <w:lvlJc w:val="left"/>
      <w:pPr>
        <w:tabs>
          <w:tab w:val="num" w:pos="0"/>
        </w:tabs>
        <w:ind w:left="1620" w:hanging="360"/>
      </w:pPr>
      <w:rPr>
        <w:rFonts w:ascii="Courier New" w:hAnsi="Courier New"/>
        <w:b/>
      </w:rPr>
    </w:lvl>
    <w:lvl w:ilvl="2" w:tplc="B6CC420C">
      <w:start w:val="1"/>
      <w:numFmt w:val="decimal"/>
      <w:lvlText w:val="%3."/>
      <w:lvlJc w:val="left"/>
      <w:pPr>
        <w:tabs>
          <w:tab w:val="num" w:pos="0"/>
        </w:tabs>
        <w:ind w:left="2160" w:hanging="360"/>
      </w:pPr>
      <w:rPr>
        <w:rFonts w:cs="Times New Roman"/>
        <w:b/>
      </w:rPr>
    </w:lvl>
    <w:lvl w:ilvl="3" w:tplc="2870CDA4">
      <w:start w:val="1"/>
      <w:numFmt w:val="decimal"/>
      <w:lvlText w:val="%4."/>
      <w:lvlJc w:val="left"/>
      <w:pPr>
        <w:tabs>
          <w:tab w:val="num" w:pos="0"/>
        </w:tabs>
        <w:ind w:left="2880" w:hanging="360"/>
      </w:pPr>
      <w:rPr>
        <w:rFonts w:cs="Times New Roman"/>
        <w:b/>
      </w:rPr>
    </w:lvl>
    <w:lvl w:ilvl="4" w:tplc="870EB244">
      <w:start w:val="1"/>
      <w:numFmt w:val="decimal"/>
      <w:lvlText w:val="%5."/>
      <w:lvlJc w:val="left"/>
      <w:pPr>
        <w:tabs>
          <w:tab w:val="num" w:pos="0"/>
        </w:tabs>
        <w:ind w:left="3600" w:hanging="360"/>
      </w:pPr>
      <w:rPr>
        <w:rFonts w:cs="Times New Roman"/>
        <w:b/>
      </w:rPr>
    </w:lvl>
    <w:lvl w:ilvl="5" w:tplc="5B40249C">
      <w:start w:val="1"/>
      <w:numFmt w:val="decimal"/>
      <w:lvlText w:val="%6."/>
      <w:lvlJc w:val="left"/>
      <w:pPr>
        <w:tabs>
          <w:tab w:val="num" w:pos="0"/>
        </w:tabs>
        <w:ind w:left="4320" w:hanging="360"/>
      </w:pPr>
      <w:rPr>
        <w:rFonts w:cs="Times New Roman"/>
        <w:b/>
      </w:rPr>
    </w:lvl>
    <w:lvl w:ilvl="6" w:tplc="F5CA0814">
      <w:start w:val="1"/>
      <w:numFmt w:val="decimal"/>
      <w:lvlText w:val="%7."/>
      <w:lvlJc w:val="left"/>
      <w:pPr>
        <w:tabs>
          <w:tab w:val="num" w:pos="0"/>
        </w:tabs>
        <w:ind w:left="5040" w:hanging="360"/>
      </w:pPr>
      <w:rPr>
        <w:rFonts w:cs="Times New Roman"/>
        <w:b/>
      </w:rPr>
    </w:lvl>
    <w:lvl w:ilvl="7" w:tplc="2DE87C26">
      <w:start w:val="1"/>
      <w:numFmt w:val="decimal"/>
      <w:lvlText w:val="%8."/>
      <w:lvlJc w:val="left"/>
      <w:pPr>
        <w:tabs>
          <w:tab w:val="num" w:pos="0"/>
        </w:tabs>
        <w:ind w:left="5760" w:hanging="360"/>
      </w:pPr>
      <w:rPr>
        <w:rFonts w:cs="Times New Roman"/>
        <w:b/>
      </w:rPr>
    </w:lvl>
    <w:lvl w:ilvl="8" w:tplc="54D87D56">
      <w:start w:val="1"/>
      <w:numFmt w:val="decimal"/>
      <w:lvlText w:val="%9."/>
      <w:lvlJc w:val="left"/>
      <w:pPr>
        <w:tabs>
          <w:tab w:val="num" w:pos="0"/>
        </w:tabs>
        <w:ind w:left="6480" w:hanging="360"/>
      </w:pPr>
      <w:rPr>
        <w:rFonts w:cs="Times New Roman"/>
        <w:b/>
      </w:rPr>
    </w:lvl>
  </w:abstractNum>
  <w:abstractNum w:abstractNumId="20">
    <w:nsid w:val="00000015"/>
    <w:multiLevelType w:val="hybridMultilevel"/>
    <w:tmpl w:val="00000015"/>
    <w:name w:val="WW8Num21"/>
    <w:lvl w:ilvl="0" w:tplc="7C0EC4EE">
      <w:start w:val="8"/>
      <w:numFmt w:val="decimal"/>
      <w:lvlText w:val="%1."/>
      <w:lvlJc w:val="left"/>
      <w:pPr>
        <w:tabs>
          <w:tab w:val="num" w:pos="0"/>
        </w:tabs>
        <w:ind w:left="720" w:hanging="360"/>
      </w:pPr>
      <w:rPr>
        <w:rFonts w:cs="Times New Roman"/>
        <w:b/>
      </w:rPr>
    </w:lvl>
    <w:lvl w:ilvl="1" w:tplc="771E407C">
      <w:start w:val="1"/>
      <w:numFmt w:val="lowerLetter"/>
      <w:lvlText w:val="%2."/>
      <w:lvlJc w:val="left"/>
      <w:pPr>
        <w:tabs>
          <w:tab w:val="num" w:pos="0"/>
        </w:tabs>
        <w:ind w:left="1440" w:hanging="360"/>
      </w:pPr>
      <w:rPr>
        <w:rFonts w:cs="Times New Roman"/>
        <w:b/>
      </w:rPr>
    </w:lvl>
    <w:lvl w:ilvl="2" w:tplc="57966D50">
      <w:start w:val="1"/>
      <w:numFmt w:val="lowerRoman"/>
      <w:lvlText w:val="%3."/>
      <w:lvlJc w:val="right"/>
      <w:pPr>
        <w:tabs>
          <w:tab w:val="num" w:pos="0"/>
        </w:tabs>
        <w:ind w:left="2160" w:hanging="360"/>
      </w:pPr>
      <w:rPr>
        <w:rFonts w:cs="Times New Roman"/>
        <w:b/>
      </w:rPr>
    </w:lvl>
    <w:lvl w:ilvl="3" w:tplc="1FDEFDBA">
      <w:start w:val="1"/>
      <w:numFmt w:val="decimal"/>
      <w:lvlText w:val="%4."/>
      <w:lvlJc w:val="left"/>
      <w:pPr>
        <w:tabs>
          <w:tab w:val="num" w:pos="0"/>
        </w:tabs>
        <w:ind w:left="2880" w:hanging="360"/>
      </w:pPr>
      <w:rPr>
        <w:rFonts w:cs="Times New Roman"/>
        <w:b/>
      </w:rPr>
    </w:lvl>
    <w:lvl w:ilvl="4" w:tplc="96EEBF60">
      <w:start w:val="1"/>
      <w:numFmt w:val="lowerLetter"/>
      <w:lvlText w:val="%5."/>
      <w:lvlJc w:val="left"/>
      <w:pPr>
        <w:tabs>
          <w:tab w:val="num" w:pos="0"/>
        </w:tabs>
        <w:ind w:left="3600" w:hanging="360"/>
      </w:pPr>
      <w:rPr>
        <w:rFonts w:cs="Times New Roman"/>
        <w:b/>
      </w:rPr>
    </w:lvl>
    <w:lvl w:ilvl="5" w:tplc="6666C1B0">
      <w:start w:val="1"/>
      <w:numFmt w:val="lowerRoman"/>
      <w:lvlText w:val="%6."/>
      <w:lvlJc w:val="right"/>
      <w:pPr>
        <w:tabs>
          <w:tab w:val="num" w:pos="0"/>
        </w:tabs>
        <w:ind w:left="4320" w:hanging="360"/>
      </w:pPr>
      <w:rPr>
        <w:rFonts w:cs="Times New Roman"/>
        <w:b/>
      </w:rPr>
    </w:lvl>
    <w:lvl w:ilvl="6" w:tplc="29C86814">
      <w:start w:val="1"/>
      <w:numFmt w:val="decimal"/>
      <w:lvlText w:val="%7."/>
      <w:lvlJc w:val="left"/>
      <w:pPr>
        <w:tabs>
          <w:tab w:val="num" w:pos="0"/>
        </w:tabs>
        <w:ind w:left="5040" w:hanging="360"/>
      </w:pPr>
      <w:rPr>
        <w:rFonts w:cs="Times New Roman"/>
        <w:b/>
      </w:rPr>
    </w:lvl>
    <w:lvl w:ilvl="7" w:tplc="322ABF20">
      <w:start w:val="1"/>
      <w:numFmt w:val="lowerLetter"/>
      <w:lvlText w:val="%8."/>
      <w:lvlJc w:val="left"/>
      <w:pPr>
        <w:tabs>
          <w:tab w:val="num" w:pos="0"/>
        </w:tabs>
        <w:ind w:left="5760" w:hanging="360"/>
      </w:pPr>
      <w:rPr>
        <w:rFonts w:cs="Times New Roman"/>
        <w:b/>
      </w:rPr>
    </w:lvl>
    <w:lvl w:ilvl="8" w:tplc="B2BA2678">
      <w:start w:val="1"/>
      <w:numFmt w:val="lowerRoman"/>
      <w:lvlText w:val="%9."/>
      <w:lvlJc w:val="right"/>
      <w:pPr>
        <w:tabs>
          <w:tab w:val="num" w:pos="0"/>
        </w:tabs>
        <w:ind w:left="6480" w:hanging="360"/>
      </w:pPr>
      <w:rPr>
        <w:rFonts w:cs="Times New Roman"/>
        <w:b/>
      </w:rPr>
    </w:lvl>
  </w:abstractNum>
  <w:abstractNum w:abstractNumId="21">
    <w:nsid w:val="00000016"/>
    <w:multiLevelType w:val="hybridMultilevel"/>
    <w:tmpl w:val="00000016"/>
    <w:name w:val="WW8Num22"/>
    <w:lvl w:ilvl="0" w:tplc="3F2032B6">
      <w:start w:val="13"/>
      <w:numFmt w:val="decimal"/>
      <w:lvlText w:val="%1."/>
      <w:lvlJc w:val="left"/>
      <w:pPr>
        <w:tabs>
          <w:tab w:val="num" w:pos="0"/>
        </w:tabs>
        <w:ind w:left="720" w:hanging="360"/>
      </w:pPr>
      <w:rPr>
        <w:rFonts w:cs="Times New Roman"/>
        <w:b/>
      </w:rPr>
    </w:lvl>
    <w:lvl w:ilvl="1" w:tplc="B8504A1C">
      <w:start w:val="1"/>
      <w:numFmt w:val="decimal"/>
      <w:lvlText w:val="%2."/>
      <w:lvlJc w:val="left"/>
      <w:pPr>
        <w:tabs>
          <w:tab w:val="num" w:pos="1440"/>
        </w:tabs>
        <w:ind w:left="1440" w:hanging="360"/>
      </w:pPr>
      <w:rPr>
        <w:rFonts w:cs="Times New Roman"/>
        <w:b/>
      </w:rPr>
    </w:lvl>
    <w:lvl w:ilvl="2" w:tplc="9098952C">
      <w:start w:val="1"/>
      <w:numFmt w:val="decimal"/>
      <w:lvlText w:val="%3."/>
      <w:lvlJc w:val="left"/>
      <w:pPr>
        <w:tabs>
          <w:tab w:val="num" w:pos="2160"/>
        </w:tabs>
        <w:ind w:left="2160" w:hanging="360"/>
      </w:pPr>
      <w:rPr>
        <w:rFonts w:cs="Times New Roman"/>
        <w:b/>
      </w:rPr>
    </w:lvl>
    <w:lvl w:ilvl="3" w:tplc="4A32C316">
      <w:start w:val="1"/>
      <w:numFmt w:val="decimal"/>
      <w:lvlText w:val="%4."/>
      <w:lvlJc w:val="left"/>
      <w:pPr>
        <w:tabs>
          <w:tab w:val="num" w:pos="2880"/>
        </w:tabs>
        <w:ind w:left="2880" w:hanging="360"/>
      </w:pPr>
      <w:rPr>
        <w:rFonts w:cs="Times New Roman"/>
        <w:b/>
      </w:rPr>
    </w:lvl>
    <w:lvl w:ilvl="4" w:tplc="D95E8FE0">
      <w:start w:val="1"/>
      <w:numFmt w:val="decimal"/>
      <w:lvlText w:val="%5."/>
      <w:lvlJc w:val="left"/>
      <w:pPr>
        <w:tabs>
          <w:tab w:val="num" w:pos="3600"/>
        </w:tabs>
        <w:ind w:left="3600" w:hanging="360"/>
      </w:pPr>
      <w:rPr>
        <w:rFonts w:cs="Times New Roman"/>
        <w:b/>
      </w:rPr>
    </w:lvl>
    <w:lvl w:ilvl="5" w:tplc="2482F5FA">
      <w:start w:val="1"/>
      <w:numFmt w:val="decimal"/>
      <w:lvlText w:val="%6."/>
      <w:lvlJc w:val="left"/>
      <w:pPr>
        <w:tabs>
          <w:tab w:val="num" w:pos="4320"/>
        </w:tabs>
        <w:ind w:left="4320" w:hanging="360"/>
      </w:pPr>
      <w:rPr>
        <w:rFonts w:cs="Times New Roman"/>
        <w:b/>
      </w:rPr>
    </w:lvl>
    <w:lvl w:ilvl="6" w:tplc="126CFEFE">
      <w:start w:val="1"/>
      <w:numFmt w:val="decimal"/>
      <w:lvlText w:val="%7."/>
      <w:lvlJc w:val="left"/>
      <w:pPr>
        <w:tabs>
          <w:tab w:val="num" w:pos="5040"/>
        </w:tabs>
        <w:ind w:left="5040" w:hanging="360"/>
      </w:pPr>
      <w:rPr>
        <w:rFonts w:cs="Times New Roman"/>
        <w:b/>
      </w:rPr>
    </w:lvl>
    <w:lvl w:ilvl="7" w:tplc="17021F02">
      <w:start w:val="1"/>
      <w:numFmt w:val="decimal"/>
      <w:lvlText w:val="%8."/>
      <w:lvlJc w:val="left"/>
      <w:pPr>
        <w:tabs>
          <w:tab w:val="num" w:pos="5760"/>
        </w:tabs>
        <w:ind w:left="5760" w:hanging="360"/>
      </w:pPr>
      <w:rPr>
        <w:rFonts w:cs="Times New Roman"/>
        <w:b/>
      </w:rPr>
    </w:lvl>
    <w:lvl w:ilvl="8" w:tplc="D7D47464">
      <w:start w:val="1"/>
      <w:numFmt w:val="decimal"/>
      <w:lvlText w:val="%9."/>
      <w:lvlJc w:val="left"/>
      <w:pPr>
        <w:tabs>
          <w:tab w:val="num" w:pos="6480"/>
        </w:tabs>
        <w:ind w:left="6480" w:hanging="360"/>
      </w:pPr>
      <w:rPr>
        <w:rFonts w:cs="Times New Roman"/>
        <w:b/>
      </w:rPr>
    </w:lvl>
  </w:abstractNum>
  <w:abstractNum w:abstractNumId="22">
    <w:nsid w:val="0F13063E"/>
    <w:multiLevelType w:val="multilevel"/>
    <w:tmpl w:val="3732E350"/>
    <w:lvl w:ilvl="0">
      <w:start w:val="1"/>
      <w:numFmt w:val="decimal"/>
      <w:pStyle w:val="3"/>
      <w:lvlText w:val="%1."/>
      <w:lvlJc w:val="left"/>
      <w:pPr>
        <w:ind w:left="600" w:hanging="600"/>
      </w:pPr>
      <w:rPr>
        <w:rFonts w:cs="Times New Roman" w:hint="default"/>
      </w:rPr>
    </w:lvl>
    <w:lvl w:ilvl="1">
      <w:start w:val="28"/>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23">
    <w:nsid w:val="239D79A1"/>
    <w:multiLevelType w:val="hybridMultilevel"/>
    <w:tmpl w:val="F9B41B3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55090B97"/>
    <w:multiLevelType w:val="hybridMultilevel"/>
    <w:tmpl w:val="06D46FC4"/>
    <w:lvl w:ilvl="0" w:tplc="F044EA82">
      <w:start w:val="1"/>
      <w:numFmt w:val="decimal"/>
      <w:pStyle w:val="Heading1"/>
      <w:lvlText w:val="%1."/>
      <w:lvlJc w:val="left"/>
      <w:pPr>
        <w:ind w:left="928" w:hanging="360"/>
      </w:pPr>
      <w:rPr>
        <w:rFonts w:cs="Times New Roman" w:hint="default"/>
      </w:rPr>
    </w:lvl>
    <w:lvl w:ilvl="1" w:tplc="04190019">
      <w:start w:val="1"/>
      <w:numFmt w:val="lowerLetter"/>
      <w:pStyle w:val="Heading2"/>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Heading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Heading6"/>
      <w:lvlText w:val="%6."/>
      <w:lvlJc w:val="right"/>
      <w:pPr>
        <w:ind w:left="4500" w:hanging="180"/>
      </w:pPr>
      <w:rPr>
        <w:rFonts w:cs="Times New Roman"/>
      </w:rPr>
    </w:lvl>
    <w:lvl w:ilvl="6" w:tplc="0419000F">
      <w:start w:val="1"/>
      <w:numFmt w:val="decimal"/>
      <w:pStyle w:val="Heading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Heading9"/>
      <w:lvlText w:val="%9."/>
      <w:lvlJc w:val="right"/>
      <w:pPr>
        <w:ind w:left="666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 w:numId="36">
    <w:abstractNumId w:val="0"/>
  </w:num>
  <w:num w:numId="37">
    <w:abstractNumId w:val="0"/>
  </w:num>
  <w:num w:numId="38">
    <w:abstractNumId w:val="0"/>
  </w:num>
  <w:num w:numId="39">
    <w:abstractNumId w:val="0"/>
  </w:num>
  <w:num w:numId="40">
    <w:abstractNumId w:val="0"/>
  </w:num>
  <w:num w:numId="41">
    <w:abstractNumId w:val="0"/>
  </w:num>
  <w:num w:numId="42">
    <w:abstractNumId w:val="24"/>
  </w:num>
  <w:num w:numId="43">
    <w:abstractNumId w:val="22"/>
  </w:num>
  <w:num w:numId="44">
    <w:abstractNumId w:val="1"/>
  </w:num>
  <w:num w:numId="45">
    <w:abstractNumId w:val="2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A5EB4"/>
    <w:rsid w:val="00003F1C"/>
    <w:rsid w:val="0000441D"/>
    <w:rsid w:val="0000462E"/>
    <w:rsid w:val="000053F6"/>
    <w:rsid w:val="0001464B"/>
    <w:rsid w:val="0001586C"/>
    <w:rsid w:val="000158ED"/>
    <w:rsid w:val="000168B4"/>
    <w:rsid w:val="000169C5"/>
    <w:rsid w:val="00016CDC"/>
    <w:rsid w:val="00020493"/>
    <w:rsid w:val="000204EF"/>
    <w:rsid w:val="00020DA3"/>
    <w:rsid w:val="0002569B"/>
    <w:rsid w:val="00025D92"/>
    <w:rsid w:val="000265F6"/>
    <w:rsid w:val="00026D83"/>
    <w:rsid w:val="0002746C"/>
    <w:rsid w:val="00030B9D"/>
    <w:rsid w:val="00031C20"/>
    <w:rsid w:val="0003797B"/>
    <w:rsid w:val="00046236"/>
    <w:rsid w:val="00050FDF"/>
    <w:rsid w:val="00051DBF"/>
    <w:rsid w:val="00052285"/>
    <w:rsid w:val="00052502"/>
    <w:rsid w:val="00052794"/>
    <w:rsid w:val="000552D4"/>
    <w:rsid w:val="00056DDF"/>
    <w:rsid w:val="0005719B"/>
    <w:rsid w:val="00061412"/>
    <w:rsid w:val="00064A20"/>
    <w:rsid w:val="00064F1B"/>
    <w:rsid w:val="0006527F"/>
    <w:rsid w:val="0007168A"/>
    <w:rsid w:val="0007245F"/>
    <w:rsid w:val="00072B1E"/>
    <w:rsid w:val="00072DF1"/>
    <w:rsid w:val="00075A40"/>
    <w:rsid w:val="00077FF7"/>
    <w:rsid w:val="00080FEE"/>
    <w:rsid w:val="00081CA0"/>
    <w:rsid w:val="000840EA"/>
    <w:rsid w:val="0008452E"/>
    <w:rsid w:val="00084CE1"/>
    <w:rsid w:val="0008509F"/>
    <w:rsid w:val="000873B2"/>
    <w:rsid w:val="00087C5F"/>
    <w:rsid w:val="00090393"/>
    <w:rsid w:val="000923DD"/>
    <w:rsid w:val="00092AD6"/>
    <w:rsid w:val="0009388B"/>
    <w:rsid w:val="00094FBE"/>
    <w:rsid w:val="000959E5"/>
    <w:rsid w:val="00095D8F"/>
    <w:rsid w:val="000A0A79"/>
    <w:rsid w:val="000A2801"/>
    <w:rsid w:val="000A41E0"/>
    <w:rsid w:val="000A487C"/>
    <w:rsid w:val="000A5C74"/>
    <w:rsid w:val="000B2A4E"/>
    <w:rsid w:val="000B4719"/>
    <w:rsid w:val="000B675C"/>
    <w:rsid w:val="000B6E0D"/>
    <w:rsid w:val="000C29B9"/>
    <w:rsid w:val="000C3475"/>
    <w:rsid w:val="000C51EC"/>
    <w:rsid w:val="000C5331"/>
    <w:rsid w:val="000C5E05"/>
    <w:rsid w:val="000C6521"/>
    <w:rsid w:val="000C68B2"/>
    <w:rsid w:val="000D323B"/>
    <w:rsid w:val="000D32C6"/>
    <w:rsid w:val="000D4F5C"/>
    <w:rsid w:val="000D605D"/>
    <w:rsid w:val="000D6E41"/>
    <w:rsid w:val="000E035B"/>
    <w:rsid w:val="000E213B"/>
    <w:rsid w:val="000E2C4E"/>
    <w:rsid w:val="000E2DF5"/>
    <w:rsid w:val="000E3828"/>
    <w:rsid w:val="000E634E"/>
    <w:rsid w:val="000E6913"/>
    <w:rsid w:val="000E6A2C"/>
    <w:rsid w:val="000F056D"/>
    <w:rsid w:val="000F1223"/>
    <w:rsid w:val="000F449B"/>
    <w:rsid w:val="000F509C"/>
    <w:rsid w:val="000F6A36"/>
    <w:rsid w:val="001018DA"/>
    <w:rsid w:val="00101A12"/>
    <w:rsid w:val="001030A1"/>
    <w:rsid w:val="00103522"/>
    <w:rsid w:val="00105142"/>
    <w:rsid w:val="0011036B"/>
    <w:rsid w:val="001119CF"/>
    <w:rsid w:val="0011365E"/>
    <w:rsid w:val="00114BF7"/>
    <w:rsid w:val="00116699"/>
    <w:rsid w:val="001222DD"/>
    <w:rsid w:val="00124273"/>
    <w:rsid w:val="00131556"/>
    <w:rsid w:val="0013308A"/>
    <w:rsid w:val="00133ECA"/>
    <w:rsid w:val="001347F0"/>
    <w:rsid w:val="00134CA4"/>
    <w:rsid w:val="0013679D"/>
    <w:rsid w:val="00137C2E"/>
    <w:rsid w:val="0014636D"/>
    <w:rsid w:val="001523C5"/>
    <w:rsid w:val="00156530"/>
    <w:rsid w:val="0016105B"/>
    <w:rsid w:val="00163411"/>
    <w:rsid w:val="00165248"/>
    <w:rsid w:val="00167CB4"/>
    <w:rsid w:val="00171102"/>
    <w:rsid w:val="00171110"/>
    <w:rsid w:val="001719EE"/>
    <w:rsid w:val="00171BE9"/>
    <w:rsid w:val="0017287D"/>
    <w:rsid w:val="0017306E"/>
    <w:rsid w:val="00173F6D"/>
    <w:rsid w:val="001759EB"/>
    <w:rsid w:val="00180A30"/>
    <w:rsid w:val="00182E2D"/>
    <w:rsid w:val="001870B4"/>
    <w:rsid w:val="001905E9"/>
    <w:rsid w:val="00191A20"/>
    <w:rsid w:val="001924A5"/>
    <w:rsid w:val="0019472E"/>
    <w:rsid w:val="001965E9"/>
    <w:rsid w:val="00196E5A"/>
    <w:rsid w:val="001A039F"/>
    <w:rsid w:val="001A180A"/>
    <w:rsid w:val="001A2ABF"/>
    <w:rsid w:val="001A4545"/>
    <w:rsid w:val="001A62FA"/>
    <w:rsid w:val="001A7391"/>
    <w:rsid w:val="001B07AA"/>
    <w:rsid w:val="001B3AC2"/>
    <w:rsid w:val="001B47C3"/>
    <w:rsid w:val="001B518E"/>
    <w:rsid w:val="001B579E"/>
    <w:rsid w:val="001B5E1D"/>
    <w:rsid w:val="001C1CDD"/>
    <w:rsid w:val="001C1ED8"/>
    <w:rsid w:val="001C2D8B"/>
    <w:rsid w:val="001C360B"/>
    <w:rsid w:val="001C43DC"/>
    <w:rsid w:val="001D1D50"/>
    <w:rsid w:val="001D2AAF"/>
    <w:rsid w:val="001D55A1"/>
    <w:rsid w:val="001D63A4"/>
    <w:rsid w:val="001D711A"/>
    <w:rsid w:val="001E14E9"/>
    <w:rsid w:val="001E3FDA"/>
    <w:rsid w:val="001E3FDC"/>
    <w:rsid w:val="001F1F46"/>
    <w:rsid w:val="001F26A0"/>
    <w:rsid w:val="001F4273"/>
    <w:rsid w:val="001F4A8A"/>
    <w:rsid w:val="00203560"/>
    <w:rsid w:val="00204305"/>
    <w:rsid w:val="00206AE3"/>
    <w:rsid w:val="00207C2D"/>
    <w:rsid w:val="002102FE"/>
    <w:rsid w:val="00210DEB"/>
    <w:rsid w:val="002145CF"/>
    <w:rsid w:val="0021753B"/>
    <w:rsid w:val="0022137E"/>
    <w:rsid w:val="00221500"/>
    <w:rsid w:val="00221DB3"/>
    <w:rsid w:val="0022281D"/>
    <w:rsid w:val="00222FF2"/>
    <w:rsid w:val="00224262"/>
    <w:rsid w:val="0022433B"/>
    <w:rsid w:val="00224892"/>
    <w:rsid w:val="002254E4"/>
    <w:rsid w:val="0023327E"/>
    <w:rsid w:val="0024448D"/>
    <w:rsid w:val="00245188"/>
    <w:rsid w:val="00246574"/>
    <w:rsid w:val="002477C6"/>
    <w:rsid w:val="00252A56"/>
    <w:rsid w:val="00255490"/>
    <w:rsid w:val="00256563"/>
    <w:rsid w:val="002573BB"/>
    <w:rsid w:val="002578B5"/>
    <w:rsid w:val="00257EC4"/>
    <w:rsid w:val="00262029"/>
    <w:rsid w:val="00264F2C"/>
    <w:rsid w:val="002659CC"/>
    <w:rsid w:val="00270564"/>
    <w:rsid w:val="00270A5F"/>
    <w:rsid w:val="00271925"/>
    <w:rsid w:val="00271AB9"/>
    <w:rsid w:val="002739A6"/>
    <w:rsid w:val="00275EEA"/>
    <w:rsid w:val="00276EC9"/>
    <w:rsid w:val="00283F6F"/>
    <w:rsid w:val="00284201"/>
    <w:rsid w:val="00284443"/>
    <w:rsid w:val="002850F4"/>
    <w:rsid w:val="00285279"/>
    <w:rsid w:val="00286D1E"/>
    <w:rsid w:val="00287C41"/>
    <w:rsid w:val="00291702"/>
    <w:rsid w:val="00292AEC"/>
    <w:rsid w:val="00292CCB"/>
    <w:rsid w:val="002937B3"/>
    <w:rsid w:val="00294F8D"/>
    <w:rsid w:val="00295CC0"/>
    <w:rsid w:val="00297738"/>
    <w:rsid w:val="00297A5E"/>
    <w:rsid w:val="00297C60"/>
    <w:rsid w:val="002A138B"/>
    <w:rsid w:val="002A22AB"/>
    <w:rsid w:val="002A2D05"/>
    <w:rsid w:val="002A40E4"/>
    <w:rsid w:val="002A5791"/>
    <w:rsid w:val="002B1218"/>
    <w:rsid w:val="002B14AA"/>
    <w:rsid w:val="002B1BAA"/>
    <w:rsid w:val="002B3C87"/>
    <w:rsid w:val="002B40FF"/>
    <w:rsid w:val="002B435A"/>
    <w:rsid w:val="002B4D36"/>
    <w:rsid w:val="002B6B33"/>
    <w:rsid w:val="002C404C"/>
    <w:rsid w:val="002C70C8"/>
    <w:rsid w:val="002C78B8"/>
    <w:rsid w:val="002C7D74"/>
    <w:rsid w:val="002D11D3"/>
    <w:rsid w:val="002D3085"/>
    <w:rsid w:val="002D36F3"/>
    <w:rsid w:val="002D370E"/>
    <w:rsid w:val="002D37E4"/>
    <w:rsid w:val="002D45A1"/>
    <w:rsid w:val="002D6629"/>
    <w:rsid w:val="002D6B34"/>
    <w:rsid w:val="002D7A14"/>
    <w:rsid w:val="002E17FE"/>
    <w:rsid w:val="002E1D35"/>
    <w:rsid w:val="002E61F5"/>
    <w:rsid w:val="002E69A5"/>
    <w:rsid w:val="002E73B7"/>
    <w:rsid w:val="002F0E8A"/>
    <w:rsid w:val="002F169F"/>
    <w:rsid w:val="002F2E44"/>
    <w:rsid w:val="002F53F6"/>
    <w:rsid w:val="002F6B74"/>
    <w:rsid w:val="002F7EA2"/>
    <w:rsid w:val="00303081"/>
    <w:rsid w:val="00303C73"/>
    <w:rsid w:val="003049F7"/>
    <w:rsid w:val="00304A3D"/>
    <w:rsid w:val="00305DE3"/>
    <w:rsid w:val="003067EC"/>
    <w:rsid w:val="00306979"/>
    <w:rsid w:val="003115C3"/>
    <w:rsid w:val="0031163F"/>
    <w:rsid w:val="00312825"/>
    <w:rsid w:val="00312A07"/>
    <w:rsid w:val="0031532A"/>
    <w:rsid w:val="00315564"/>
    <w:rsid w:val="00317158"/>
    <w:rsid w:val="003226BD"/>
    <w:rsid w:val="00323C6B"/>
    <w:rsid w:val="00326DD5"/>
    <w:rsid w:val="0032713A"/>
    <w:rsid w:val="00330B2B"/>
    <w:rsid w:val="0033100C"/>
    <w:rsid w:val="00331D1D"/>
    <w:rsid w:val="00335C1B"/>
    <w:rsid w:val="00335C3C"/>
    <w:rsid w:val="00336AC4"/>
    <w:rsid w:val="00336FF3"/>
    <w:rsid w:val="003374D5"/>
    <w:rsid w:val="00342604"/>
    <w:rsid w:val="003432E5"/>
    <w:rsid w:val="00344DBA"/>
    <w:rsid w:val="0035239A"/>
    <w:rsid w:val="00354001"/>
    <w:rsid w:val="0035513D"/>
    <w:rsid w:val="003644DE"/>
    <w:rsid w:val="00364B75"/>
    <w:rsid w:val="00365C18"/>
    <w:rsid w:val="00365E16"/>
    <w:rsid w:val="00367018"/>
    <w:rsid w:val="00367268"/>
    <w:rsid w:val="0037060D"/>
    <w:rsid w:val="003814CD"/>
    <w:rsid w:val="003827C8"/>
    <w:rsid w:val="00382F21"/>
    <w:rsid w:val="00383A96"/>
    <w:rsid w:val="00384D00"/>
    <w:rsid w:val="00386172"/>
    <w:rsid w:val="00387996"/>
    <w:rsid w:val="003950AE"/>
    <w:rsid w:val="00395234"/>
    <w:rsid w:val="0039594A"/>
    <w:rsid w:val="003A07A8"/>
    <w:rsid w:val="003A09A5"/>
    <w:rsid w:val="003A2F02"/>
    <w:rsid w:val="003A3332"/>
    <w:rsid w:val="003A39E0"/>
    <w:rsid w:val="003A438B"/>
    <w:rsid w:val="003A588C"/>
    <w:rsid w:val="003A5A24"/>
    <w:rsid w:val="003A5EB4"/>
    <w:rsid w:val="003A6CF3"/>
    <w:rsid w:val="003A6DAD"/>
    <w:rsid w:val="003A7834"/>
    <w:rsid w:val="003B18D4"/>
    <w:rsid w:val="003B1B39"/>
    <w:rsid w:val="003B1B93"/>
    <w:rsid w:val="003B42D9"/>
    <w:rsid w:val="003B4FF0"/>
    <w:rsid w:val="003B5A86"/>
    <w:rsid w:val="003B649B"/>
    <w:rsid w:val="003B654D"/>
    <w:rsid w:val="003B6BB7"/>
    <w:rsid w:val="003B7184"/>
    <w:rsid w:val="003C1DB4"/>
    <w:rsid w:val="003C376B"/>
    <w:rsid w:val="003C5BE7"/>
    <w:rsid w:val="003D0868"/>
    <w:rsid w:val="003D4DFA"/>
    <w:rsid w:val="003D541A"/>
    <w:rsid w:val="003D6B34"/>
    <w:rsid w:val="003D79C1"/>
    <w:rsid w:val="003E04B6"/>
    <w:rsid w:val="003E19C0"/>
    <w:rsid w:val="003E2DE9"/>
    <w:rsid w:val="003E389C"/>
    <w:rsid w:val="003E42A1"/>
    <w:rsid w:val="003E4A2E"/>
    <w:rsid w:val="003E4BC5"/>
    <w:rsid w:val="003E5E6F"/>
    <w:rsid w:val="003E73E0"/>
    <w:rsid w:val="003E75FD"/>
    <w:rsid w:val="003F03B2"/>
    <w:rsid w:val="003F24C2"/>
    <w:rsid w:val="003F286F"/>
    <w:rsid w:val="003F42BD"/>
    <w:rsid w:val="003F74CF"/>
    <w:rsid w:val="00401B27"/>
    <w:rsid w:val="00402553"/>
    <w:rsid w:val="00403524"/>
    <w:rsid w:val="00403EE4"/>
    <w:rsid w:val="00405890"/>
    <w:rsid w:val="004069F7"/>
    <w:rsid w:val="0040737F"/>
    <w:rsid w:val="00410838"/>
    <w:rsid w:val="00412115"/>
    <w:rsid w:val="004126EF"/>
    <w:rsid w:val="00413960"/>
    <w:rsid w:val="00420EE9"/>
    <w:rsid w:val="00421DCD"/>
    <w:rsid w:val="00423166"/>
    <w:rsid w:val="00424A00"/>
    <w:rsid w:val="00424DA4"/>
    <w:rsid w:val="00424E34"/>
    <w:rsid w:val="00426060"/>
    <w:rsid w:val="004263BF"/>
    <w:rsid w:val="00430E99"/>
    <w:rsid w:val="00430FC4"/>
    <w:rsid w:val="004315A1"/>
    <w:rsid w:val="00432EDF"/>
    <w:rsid w:val="004338A1"/>
    <w:rsid w:val="004349E6"/>
    <w:rsid w:val="00434FD1"/>
    <w:rsid w:val="004354F8"/>
    <w:rsid w:val="00436833"/>
    <w:rsid w:val="004450DD"/>
    <w:rsid w:val="00447811"/>
    <w:rsid w:val="00450B52"/>
    <w:rsid w:val="004536DB"/>
    <w:rsid w:val="004539D6"/>
    <w:rsid w:val="004543C1"/>
    <w:rsid w:val="00460BEC"/>
    <w:rsid w:val="00462959"/>
    <w:rsid w:val="00462B53"/>
    <w:rsid w:val="00462CBB"/>
    <w:rsid w:val="00462D80"/>
    <w:rsid w:val="0046535D"/>
    <w:rsid w:val="00465A81"/>
    <w:rsid w:val="00467E35"/>
    <w:rsid w:val="00471446"/>
    <w:rsid w:val="00477302"/>
    <w:rsid w:val="00480755"/>
    <w:rsid w:val="00481BA9"/>
    <w:rsid w:val="00481ED0"/>
    <w:rsid w:val="004831EB"/>
    <w:rsid w:val="0048416F"/>
    <w:rsid w:val="00485C0F"/>
    <w:rsid w:val="00485DB6"/>
    <w:rsid w:val="00492154"/>
    <w:rsid w:val="004940EF"/>
    <w:rsid w:val="0049468B"/>
    <w:rsid w:val="00495973"/>
    <w:rsid w:val="004962E9"/>
    <w:rsid w:val="004A288E"/>
    <w:rsid w:val="004A43A8"/>
    <w:rsid w:val="004A4D61"/>
    <w:rsid w:val="004A5550"/>
    <w:rsid w:val="004A68F6"/>
    <w:rsid w:val="004A6912"/>
    <w:rsid w:val="004A7400"/>
    <w:rsid w:val="004A7757"/>
    <w:rsid w:val="004B0B56"/>
    <w:rsid w:val="004B14D4"/>
    <w:rsid w:val="004B3F23"/>
    <w:rsid w:val="004B435C"/>
    <w:rsid w:val="004B489F"/>
    <w:rsid w:val="004B4CE8"/>
    <w:rsid w:val="004B5B54"/>
    <w:rsid w:val="004B618C"/>
    <w:rsid w:val="004B6332"/>
    <w:rsid w:val="004C4494"/>
    <w:rsid w:val="004C53AE"/>
    <w:rsid w:val="004C76C2"/>
    <w:rsid w:val="004D6A6F"/>
    <w:rsid w:val="004D73B2"/>
    <w:rsid w:val="004E0C78"/>
    <w:rsid w:val="004E1558"/>
    <w:rsid w:val="004E1BBF"/>
    <w:rsid w:val="004E2E38"/>
    <w:rsid w:val="004E2ECE"/>
    <w:rsid w:val="004E393A"/>
    <w:rsid w:val="004E5C2A"/>
    <w:rsid w:val="004E7D82"/>
    <w:rsid w:val="004F1DA1"/>
    <w:rsid w:val="004F3B9C"/>
    <w:rsid w:val="004F420C"/>
    <w:rsid w:val="004F4561"/>
    <w:rsid w:val="004F6DE7"/>
    <w:rsid w:val="005036A0"/>
    <w:rsid w:val="00506376"/>
    <w:rsid w:val="005075DA"/>
    <w:rsid w:val="00512F88"/>
    <w:rsid w:val="005138C7"/>
    <w:rsid w:val="00514619"/>
    <w:rsid w:val="005158FC"/>
    <w:rsid w:val="00516115"/>
    <w:rsid w:val="005169B5"/>
    <w:rsid w:val="00520328"/>
    <w:rsid w:val="00521688"/>
    <w:rsid w:val="00523A02"/>
    <w:rsid w:val="00524644"/>
    <w:rsid w:val="00534A51"/>
    <w:rsid w:val="00534AE6"/>
    <w:rsid w:val="00534B5C"/>
    <w:rsid w:val="00536DAB"/>
    <w:rsid w:val="005375D6"/>
    <w:rsid w:val="005417A7"/>
    <w:rsid w:val="005419A3"/>
    <w:rsid w:val="005433C9"/>
    <w:rsid w:val="00543C3F"/>
    <w:rsid w:val="00544975"/>
    <w:rsid w:val="00544A8C"/>
    <w:rsid w:val="00544BA6"/>
    <w:rsid w:val="00544E37"/>
    <w:rsid w:val="00544E5F"/>
    <w:rsid w:val="00546E45"/>
    <w:rsid w:val="00551A79"/>
    <w:rsid w:val="005525F3"/>
    <w:rsid w:val="00553C38"/>
    <w:rsid w:val="00553CEF"/>
    <w:rsid w:val="005544A2"/>
    <w:rsid w:val="005571C4"/>
    <w:rsid w:val="00563958"/>
    <w:rsid w:val="00564BC4"/>
    <w:rsid w:val="00567608"/>
    <w:rsid w:val="00567FC2"/>
    <w:rsid w:val="0057117F"/>
    <w:rsid w:val="005749F1"/>
    <w:rsid w:val="00575901"/>
    <w:rsid w:val="00580856"/>
    <w:rsid w:val="0058132B"/>
    <w:rsid w:val="0058357B"/>
    <w:rsid w:val="00584160"/>
    <w:rsid w:val="00584A9B"/>
    <w:rsid w:val="005854F4"/>
    <w:rsid w:val="00585D0B"/>
    <w:rsid w:val="00586001"/>
    <w:rsid w:val="00594869"/>
    <w:rsid w:val="00595A6E"/>
    <w:rsid w:val="00596600"/>
    <w:rsid w:val="00597464"/>
    <w:rsid w:val="005A04F6"/>
    <w:rsid w:val="005A4F13"/>
    <w:rsid w:val="005A6706"/>
    <w:rsid w:val="005B016E"/>
    <w:rsid w:val="005B0270"/>
    <w:rsid w:val="005B0EA8"/>
    <w:rsid w:val="005B52FE"/>
    <w:rsid w:val="005B70F3"/>
    <w:rsid w:val="005C2D12"/>
    <w:rsid w:val="005C318D"/>
    <w:rsid w:val="005C415C"/>
    <w:rsid w:val="005C59B2"/>
    <w:rsid w:val="005C6F16"/>
    <w:rsid w:val="005C71F1"/>
    <w:rsid w:val="005D06E7"/>
    <w:rsid w:val="005D09CF"/>
    <w:rsid w:val="005D0BEF"/>
    <w:rsid w:val="005D3271"/>
    <w:rsid w:val="005D7302"/>
    <w:rsid w:val="005D733E"/>
    <w:rsid w:val="005E10B2"/>
    <w:rsid w:val="005E1B90"/>
    <w:rsid w:val="005E2151"/>
    <w:rsid w:val="005E3722"/>
    <w:rsid w:val="005E581D"/>
    <w:rsid w:val="005F010D"/>
    <w:rsid w:val="005F02B5"/>
    <w:rsid w:val="005F0A5C"/>
    <w:rsid w:val="005F0F6E"/>
    <w:rsid w:val="005F1168"/>
    <w:rsid w:val="005F2F9E"/>
    <w:rsid w:val="005F4E24"/>
    <w:rsid w:val="005F7562"/>
    <w:rsid w:val="005F7960"/>
    <w:rsid w:val="00601C4A"/>
    <w:rsid w:val="00601CF3"/>
    <w:rsid w:val="0060495E"/>
    <w:rsid w:val="00605D07"/>
    <w:rsid w:val="006128C7"/>
    <w:rsid w:val="00612BF1"/>
    <w:rsid w:val="00615CE3"/>
    <w:rsid w:val="00616819"/>
    <w:rsid w:val="00617DC3"/>
    <w:rsid w:val="00622856"/>
    <w:rsid w:val="00622A0C"/>
    <w:rsid w:val="00625276"/>
    <w:rsid w:val="00626C7C"/>
    <w:rsid w:val="00627125"/>
    <w:rsid w:val="00631052"/>
    <w:rsid w:val="00631964"/>
    <w:rsid w:val="006321BE"/>
    <w:rsid w:val="006336D9"/>
    <w:rsid w:val="006352B4"/>
    <w:rsid w:val="00636DAD"/>
    <w:rsid w:val="00641124"/>
    <w:rsid w:val="0064198A"/>
    <w:rsid w:val="0064351E"/>
    <w:rsid w:val="0064407B"/>
    <w:rsid w:val="006467C9"/>
    <w:rsid w:val="0065000D"/>
    <w:rsid w:val="00650D60"/>
    <w:rsid w:val="00650FAC"/>
    <w:rsid w:val="006515D6"/>
    <w:rsid w:val="00657759"/>
    <w:rsid w:val="00657BDB"/>
    <w:rsid w:val="00660790"/>
    <w:rsid w:val="00661702"/>
    <w:rsid w:val="0066335A"/>
    <w:rsid w:val="00664EF7"/>
    <w:rsid w:val="00665386"/>
    <w:rsid w:val="00667595"/>
    <w:rsid w:val="00671536"/>
    <w:rsid w:val="00671E2B"/>
    <w:rsid w:val="00672A11"/>
    <w:rsid w:val="006744B1"/>
    <w:rsid w:val="00681B4D"/>
    <w:rsid w:val="006828B8"/>
    <w:rsid w:val="00683B42"/>
    <w:rsid w:val="0068433B"/>
    <w:rsid w:val="00685FCA"/>
    <w:rsid w:val="0068620E"/>
    <w:rsid w:val="006864C5"/>
    <w:rsid w:val="0068791B"/>
    <w:rsid w:val="00691FA4"/>
    <w:rsid w:val="0069445B"/>
    <w:rsid w:val="00695B65"/>
    <w:rsid w:val="00697321"/>
    <w:rsid w:val="006973F4"/>
    <w:rsid w:val="006A0C44"/>
    <w:rsid w:val="006A1606"/>
    <w:rsid w:val="006A5D40"/>
    <w:rsid w:val="006A63BB"/>
    <w:rsid w:val="006A7092"/>
    <w:rsid w:val="006B235A"/>
    <w:rsid w:val="006B4695"/>
    <w:rsid w:val="006B4EF9"/>
    <w:rsid w:val="006B6BE7"/>
    <w:rsid w:val="006B7139"/>
    <w:rsid w:val="006C14A6"/>
    <w:rsid w:val="006C2885"/>
    <w:rsid w:val="006C32F1"/>
    <w:rsid w:val="006C6F66"/>
    <w:rsid w:val="006D033E"/>
    <w:rsid w:val="006D0554"/>
    <w:rsid w:val="006D0F0C"/>
    <w:rsid w:val="006D1903"/>
    <w:rsid w:val="006D1FB5"/>
    <w:rsid w:val="006D27C9"/>
    <w:rsid w:val="006D68CF"/>
    <w:rsid w:val="006D6F47"/>
    <w:rsid w:val="006D6FBA"/>
    <w:rsid w:val="006E2E60"/>
    <w:rsid w:val="006E396C"/>
    <w:rsid w:val="006E3A59"/>
    <w:rsid w:val="006E3B5C"/>
    <w:rsid w:val="006E5E06"/>
    <w:rsid w:val="006E6706"/>
    <w:rsid w:val="006E754E"/>
    <w:rsid w:val="006E76BA"/>
    <w:rsid w:val="006F1587"/>
    <w:rsid w:val="006F207B"/>
    <w:rsid w:val="006F3B0D"/>
    <w:rsid w:val="006F3E34"/>
    <w:rsid w:val="006F40B8"/>
    <w:rsid w:val="006F682D"/>
    <w:rsid w:val="006F77FF"/>
    <w:rsid w:val="006F790A"/>
    <w:rsid w:val="0070253A"/>
    <w:rsid w:val="00702831"/>
    <w:rsid w:val="00703CD1"/>
    <w:rsid w:val="00705BCC"/>
    <w:rsid w:val="00707266"/>
    <w:rsid w:val="00710FB8"/>
    <w:rsid w:val="0071167F"/>
    <w:rsid w:val="0071408A"/>
    <w:rsid w:val="00714777"/>
    <w:rsid w:val="007147AD"/>
    <w:rsid w:val="00715037"/>
    <w:rsid w:val="007161A2"/>
    <w:rsid w:val="007172CC"/>
    <w:rsid w:val="007177AE"/>
    <w:rsid w:val="00720AC3"/>
    <w:rsid w:val="00722F4E"/>
    <w:rsid w:val="0072361A"/>
    <w:rsid w:val="00723ED4"/>
    <w:rsid w:val="007248BD"/>
    <w:rsid w:val="007278E4"/>
    <w:rsid w:val="00727C74"/>
    <w:rsid w:val="00733FE6"/>
    <w:rsid w:val="00736136"/>
    <w:rsid w:val="0073775F"/>
    <w:rsid w:val="007445EF"/>
    <w:rsid w:val="00744D62"/>
    <w:rsid w:val="0074518A"/>
    <w:rsid w:val="00745553"/>
    <w:rsid w:val="00746EA5"/>
    <w:rsid w:val="007522FB"/>
    <w:rsid w:val="00753FB8"/>
    <w:rsid w:val="007542FA"/>
    <w:rsid w:val="00754DEC"/>
    <w:rsid w:val="00756333"/>
    <w:rsid w:val="007604C1"/>
    <w:rsid w:val="00760DAE"/>
    <w:rsid w:val="007622E2"/>
    <w:rsid w:val="007623B0"/>
    <w:rsid w:val="007642EA"/>
    <w:rsid w:val="00764598"/>
    <w:rsid w:val="00765A35"/>
    <w:rsid w:val="00765BCF"/>
    <w:rsid w:val="0077074E"/>
    <w:rsid w:val="00770885"/>
    <w:rsid w:val="00771040"/>
    <w:rsid w:val="00771D95"/>
    <w:rsid w:val="007744AC"/>
    <w:rsid w:val="00776335"/>
    <w:rsid w:val="00777DD4"/>
    <w:rsid w:val="0078073D"/>
    <w:rsid w:val="00784E05"/>
    <w:rsid w:val="00785815"/>
    <w:rsid w:val="007868A4"/>
    <w:rsid w:val="00786B39"/>
    <w:rsid w:val="00786C8F"/>
    <w:rsid w:val="00787128"/>
    <w:rsid w:val="0078773A"/>
    <w:rsid w:val="007878E9"/>
    <w:rsid w:val="007916AC"/>
    <w:rsid w:val="00797089"/>
    <w:rsid w:val="00797462"/>
    <w:rsid w:val="007977C8"/>
    <w:rsid w:val="007977D5"/>
    <w:rsid w:val="007A00D8"/>
    <w:rsid w:val="007A3D55"/>
    <w:rsid w:val="007A595C"/>
    <w:rsid w:val="007A6AE4"/>
    <w:rsid w:val="007B17D8"/>
    <w:rsid w:val="007B29A0"/>
    <w:rsid w:val="007B2A24"/>
    <w:rsid w:val="007B4203"/>
    <w:rsid w:val="007B5532"/>
    <w:rsid w:val="007B575F"/>
    <w:rsid w:val="007C071F"/>
    <w:rsid w:val="007C0F8C"/>
    <w:rsid w:val="007C3A16"/>
    <w:rsid w:val="007C4730"/>
    <w:rsid w:val="007C72DE"/>
    <w:rsid w:val="007D2D0F"/>
    <w:rsid w:val="007D434F"/>
    <w:rsid w:val="007D4947"/>
    <w:rsid w:val="007D685F"/>
    <w:rsid w:val="007E076C"/>
    <w:rsid w:val="007E136C"/>
    <w:rsid w:val="007E163B"/>
    <w:rsid w:val="007E1AF0"/>
    <w:rsid w:val="007F0140"/>
    <w:rsid w:val="007F12EB"/>
    <w:rsid w:val="007F14B9"/>
    <w:rsid w:val="007F1A18"/>
    <w:rsid w:val="007F2AA7"/>
    <w:rsid w:val="007F30A1"/>
    <w:rsid w:val="007F43E8"/>
    <w:rsid w:val="007F59AA"/>
    <w:rsid w:val="007F5BF3"/>
    <w:rsid w:val="007F7864"/>
    <w:rsid w:val="007F7F91"/>
    <w:rsid w:val="0080062C"/>
    <w:rsid w:val="00802B37"/>
    <w:rsid w:val="00803556"/>
    <w:rsid w:val="008049DC"/>
    <w:rsid w:val="00804CE5"/>
    <w:rsid w:val="008077AA"/>
    <w:rsid w:val="00812AF6"/>
    <w:rsid w:val="00814354"/>
    <w:rsid w:val="0081539D"/>
    <w:rsid w:val="00816709"/>
    <w:rsid w:val="0081786A"/>
    <w:rsid w:val="00820D7E"/>
    <w:rsid w:val="00821E7B"/>
    <w:rsid w:val="0082203B"/>
    <w:rsid w:val="00823228"/>
    <w:rsid w:val="00827159"/>
    <w:rsid w:val="00827A06"/>
    <w:rsid w:val="0083075D"/>
    <w:rsid w:val="00833D9C"/>
    <w:rsid w:val="008351C4"/>
    <w:rsid w:val="00836FB1"/>
    <w:rsid w:val="00837B03"/>
    <w:rsid w:val="00837EF6"/>
    <w:rsid w:val="00842C33"/>
    <w:rsid w:val="00843B1A"/>
    <w:rsid w:val="00845C76"/>
    <w:rsid w:val="008510F3"/>
    <w:rsid w:val="008518F2"/>
    <w:rsid w:val="00851BBE"/>
    <w:rsid w:val="00852455"/>
    <w:rsid w:val="008535CE"/>
    <w:rsid w:val="008541D8"/>
    <w:rsid w:val="008543E0"/>
    <w:rsid w:val="00856BB1"/>
    <w:rsid w:val="008577CD"/>
    <w:rsid w:val="0085799A"/>
    <w:rsid w:val="00861B58"/>
    <w:rsid w:val="00861F4A"/>
    <w:rsid w:val="00863119"/>
    <w:rsid w:val="00863D3D"/>
    <w:rsid w:val="0086508F"/>
    <w:rsid w:val="008679EF"/>
    <w:rsid w:val="00871383"/>
    <w:rsid w:val="008718E0"/>
    <w:rsid w:val="00874051"/>
    <w:rsid w:val="00875B76"/>
    <w:rsid w:val="00875E6C"/>
    <w:rsid w:val="008830CC"/>
    <w:rsid w:val="0088326D"/>
    <w:rsid w:val="00884F9D"/>
    <w:rsid w:val="0088695A"/>
    <w:rsid w:val="00890E42"/>
    <w:rsid w:val="00890E9F"/>
    <w:rsid w:val="0089152D"/>
    <w:rsid w:val="00892664"/>
    <w:rsid w:val="00894126"/>
    <w:rsid w:val="008952E1"/>
    <w:rsid w:val="0089530F"/>
    <w:rsid w:val="00896390"/>
    <w:rsid w:val="008971C2"/>
    <w:rsid w:val="008A2D43"/>
    <w:rsid w:val="008A36E8"/>
    <w:rsid w:val="008A4421"/>
    <w:rsid w:val="008A52DC"/>
    <w:rsid w:val="008A6279"/>
    <w:rsid w:val="008A682D"/>
    <w:rsid w:val="008B1E18"/>
    <w:rsid w:val="008B31BA"/>
    <w:rsid w:val="008B3DBE"/>
    <w:rsid w:val="008B3E53"/>
    <w:rsid w:val="008C0A56"/>
    <w:rsid w:val="008C1A97"/>
    <w:rsid w:val="008C1F90"/>
    <w:rsid w:val="008C250A"/>
    <w:rsid w:val="008C3118"/>
    <w:rsid w:val="008C6792"/>
    <w:rsid w:val="008C792A"/>
    <w:rsid w:val="008D133A"/>
    <w:rsid w:val="008D27BF"/>
    <w:rsid w:val="008D2D65"/>
    <w:rsid w:val="008D689F"/>
    <w:rsid w:val="008D7FA1"/>
    <w:rsid w:val="008E0F86"/>
    <w:rsid w:val="008E5362"/>
    <w:rsid w:val="008E7F01"/>
    <w:rsid w:val="008F1515"/>
    <w:rsid w:val="008F6A82"/>
    <w:rsid w:val="009007BC"/>
    <w:rsid w:val="00904A66"/>
    <w:rsid w:val="00906C3A"/>
    <w:rsid w:val="00907101"/>
    <w:rsid w:val="00907341"/>
    <w:rsid w:val="009108D8"/>
    <w:rsid w:val="0091130D"/>
    <w:rsid w:val="00913164"/>
    <w:rsid w:val="00915943"/>
    <w:rsid w:val="00916207"/>
    <w:rsid w:val="009163E5"/>
    <w:rsid w:val="0091673A"/>
    <w:rsid w:val="009167F7"/>
    <w:rsid w:val="009207C5"/>
    <w:rsid w:val="00924C6A"/>
    <w:rsid w:val="00925347"/>
    <w:rsid w:val="00927ED3"/>
    <w:rsid w:val="00931EC5"/>
    <w:rsid w:val="00932580"/>
    <w:rsid w:val="009336F9"/>
    <w:rsid w:val="00934354"/>
    <w:rsid w:val="00934714"/>
    <w:rsid w:val="009357E2"/>
    <w:rsid w:val="009359BD"/>
    <w:rsid w:val="00942DBC"/>
    <w:rsid w:val="00943BA1"/>
    <w:rsid w:val="00945CFF"/>
    <w:rsid w:val="00945E27"/>
    <w:rsid w:val="00946586"/>
    <w:rsid w:val="00951DA6"/>
    <w:rsid w:val="00953F3E"/>
    <w:rsid w:val="00956C1D"/>
    <w:rsid w:val="0095796F"/>
    <w:rsid w:val="00960676"/>
    <w:rsid w:val="009618E0"/>
    <w:rsid w:val="00963FA7"/>
    <w:rsid w:val="00966A8F"/>
    <w:rsid w:val="009713E6"/>
    <w:rsid w:val="009730AE"/>
    <w:rsid w:val="009735B3"/>
    <w:rsid w:val="009743B3"/>
    <w:rsid w:val="00975CDF"/>
    <w:rsid w:val="00975D4D"/>
    <w:rsid w:val="00975DBF"/>
    <w:rsid w:val="00976204"/>
    <w:rsid w:val="0098056A"/>
    <w:rsid w:val="00981714"/>
    <w:rsid w:val="00990FC5"/>
    <w:rsid w:val="0099374C"/>
    <w:rsid w:val="009977C6"/>
    <w:rsid w:val="009A013D"/>
    <w:rsid w:val="009A2B17"/>
    <w:rsid w:val="009A35D4"/>
    <w:rsid w:val="009A3D0C"/>
    <w:rsid w:val="009A3E7D"/>
    <w:rsid w:val="009A5148"/>
    <w:rsid w:val="009B10B3"/>
    <w:rsid w:val="009B12C3"/>
    <w:rsid w:val="009B1604"/>
    <w:rsid w:val="009B5BFE"/>
    <w:rsid w:val="009B7315"/>
    <w:rsid w:val="009C0702"/>
    <w:rsid w:val="009C1079"/>
    <w:rsid w:val="009C3E96"/>
    <w:rsid w:val="009C41EC"/>
    <w:rsid w:val="009C44FB"/>
    <w:rsid w:val="009C5E4B"/>
    <w:rsid w:val="009D0987"/>
    <w:rsid w:val="009D3278"/>
    <w:rsid w:val="009D5797"/>
    <w:rsid w:val="009D62F8"/>
    <w:rsid w:val="009D6C9B"/>
    <w:rsid w:val="009E0609"/>
    <w:rsid w:val="009E2212"/>
    <w:rsid w:val="009E2AC5"/>
    <w:rsid w:val="009E3C9B"/>
    <w:rsid w:val="009E3EA4"/>
    <w:rsid w:val="009E5116"/>
    <w:rsid w:val="009E515C"/>
    <w:rsid w:val="009E5191"/>
    <w:rsid w:val="009E5D49"/>
    <w:rsid w:val="009E605C"/>
    <w:rsid w:val="009E6EEC"/>
    <w:rsid w:val="009E7768"/>
    <w:rsid w:val="009F1CB0"/>
    <w:rsid w:val="009F2479"/>
    <w:rsid w:val="009F317E"/>
    <w:rsid w:val="009F42BA"/>
    <w:rsid w:val="009F43E9"/>
    <w:rsid w:val="009F7615"/>
    <w:rsid w:val="00A00DC0"/>
    <w:rsid w:val="00A01FF7"/>
    <w:rsid w:val="00A04864"/>
    <w:rsid w:val="00A04CF0"/>
    <w:rsid w:val="00A05364"/>
    <w:rsid w:val="00A05AB8"/>
    <w:rsid w:val="00A06E95"/>
    <w:rsid w:val="00A07C37"/>
    <w:rsid w:val="00A142F3"/>
    <w:rsid w:val="00A20C8E"/>
    <w:rsid w:val="00A21882"/>
    <w:rsid w:val="00A258DE"/>
    <w:rsid w:val="00A3012D"/>
    <w:rsid w:val="00A33862"/>
    <w:rsid w:val="00A348A2"/>
    <w:rsid w:val="00A35D5D"/>
    <w:rsid w:val="00A362BC"/>
    <w:rsid w:val="00A36B41"/>
    <w:rsid w:val="00A37CEE"/>
    <w:rsid w:val="00A406B1"/>
    <w:rsid w:val="00A4116A"/>
    <w:rsid w:val="00A415E9"/>
    <w:rsid w:val="00A42249"/>
    <w:rsid w:val="00A42B4F"/>
    <w:rsid w:val="00A441F0"/>
    <w:rsid w:val="00A46152"/>
    <w:rsid w:val="00A46393"/>
    <w:rsid w:val="00A479C4"/>
    <w:rsid w:val="00A47E3F"/>
    <w:rsid w:val="00A47F9E"/>
    <w:rsid w:val="00A50015"/>
    <w:rsid w:val="00A50C35"/>
    <w:rsid w:val="00A50C78"/>
    <w:rsid w:val="00A52338"/>
    <w:rsid w:val="00A60972"/>
    <w:rsid w:val="00A60A78"/>
    <w:rsid w:val="00A61A3F"/>
    <w:rsid w:val="00A62F54"/>
    <w:rsid w:val="00A65BEB"/>
    <w:rsid w:val="00A66A2A"/>
    <w:rsid w:val="00A725D3"/>
    <w:rsid w:val="00A73964"/>
    <w:rsid w:val="00A8241E"/>
    <w:rsid w:val="00A83538"/>
    <w:rsid w:val="00A86251"/>
    <w:rsid w:val="00A92015"/>
    <w:rsid w:val="00A9408A"/>
    <w:rsid w:val="00A97DF7"/>
    <w:rsid w:val="00AA0F41"/>
    <w:rsid w:val="00AA122B"/>
    <w:rsid w:val="00AA2505"/>
    <w:rsid w:val="00AA3ADD"/>
    <w:rsid w:val="00AA3D55"/>
    <w:rsid w:val="00AA42A4"/>
    <w:rsid w:val="00AA52B0"/>
    <w:rsid w:val="00AA5D8E"/>
    <w:rsid w:val="00AA60DB"/>
    <w:rsid w:val="00AA77A0"/>
    <w:rsid w:val="00AB00A0"/>
    <w:rsid w:val="00AB3A26"/>
    <w:rsid w:val="00AB3F11"/>
    <w:rsid w:val="00AB43C3"/>
    <w:rsid w:val="00AB67FD"/>
    <w:rsid w:val="00AB6D9D"/>
    <w:rsid w:val="00AB7772"/>
    <w:rsid w:val="00AC16B9"/>
    <w:rsid w:val="00AC3FC9"/>
    <w:rsid w:val="00AC40D4"/>
    <w:rsid w:val="00AC4AD0"/>
    <w:rsid w:val="00AC7111"/>
    <w:rsid w:val="00AD1DA5"/>
    <w:rsid w:val="00AD23A2"/>
    <w:rsid w:val="00AD2860"/>
    <w:rsid w:val="00AD5D4B"/>
    <w:rsid w:val="00AE1A36"/>
    <w:rsid w:val="00AE1E76"/>
    <w:rsid w:val="00AE225D"/>
    <w:rsid w:val="00AE3CFF"/>
    <w:rsid w:val="00AE4DDE"/>
    <w:rsid w:val="00AE5872"/>
    <w:rsid w:val="00AE5E2F"/>
    <w:rsid w:val="00AF08F9"/>
    <w:rsid w:val="00AF154F"/>
    <w:rsid w:val="00AF176F"/>
    <w:rsid w:val="00AF6263"/>
    <w:rsid w:val="00AF7EA7"/>
    <w:rsid w:val="00B02928"/>
    <w:rsid w:val="00B0387B"/>
    <w:rsid w:val="00B04D35"/>
    <w:rsid w:val="00B077AE"/>
    <w:rsid w:val="00B121E4"/>
    <w:rsid w:val="00B12756"/>
    <w:rsid w:val="00B13F56"/>
    <w:rsid w:val="00B174BD"/>
    <w:rsid w:val="00B17DCE"/>
    <w:rsid w:val="00B20219"/>
    <w:rsid w:val="00B22690"/>
    <w:rsid w:val="00B23ABD"/>
    <w:rsid w:val="00B23EB8"/>
    <w:rsid w:val="00B244FC"/>
    <w:rsid w:val="00B26D54"/>
    <w:rsid w:val="00B32DCD"/>
    <w:rsid w:val="00B337DD"/>
    <w:rsid w:val="00B35EB9"/>
    <w:rsid w:val="00B40F77"/>
    <w:rsid w:val="00B43434"/>
    <w:rsid w:val="00B440AF"/>
    <w:rsid w:val="00B511ED"/>
    <w:rsid w:val="00B53A03"/>
    <w:rsid w:val="00B5462C"/>
    <w:rsid w:val="00B54DF7"/>
    <w:rsid w:val="00B57B0E"/>
    <w:rsid w:val="00B6099D"/>
    <w:rsid w:val="00B60B20"/>
    <w:rsid w:val="00B616EE"/>
    <w:rsid w:val="00B6203A"/>
    <w:rsid w:val="00B62A59"/>
    <w:rsid w:val="00B63DA4"/>
    <w:rsid w:val="00B65C57"/>
    <w:rsid w:val="00B66921"/>
    <w:rsid w:val="00B66B56"/>
    <w:rsid w:val="00B7140D"/>
    <w:rsid w:val="00B737B8"/>
    <w:rsid w:val="00B74A56"/>
    <w:rsid w:val="00B77822"/>
    <w:rsid w:val="00B804C9"/>
    <w:rsid w:val="00B8385F"/>
    <w:rsid w:val="00B84726"/>
    <w:rsid w:val="00B86C66"/>
    <w:rsid w:val="00B87627"/>
    <w:rsid w:val="00B878C6"/>
    <w:rsid w:val="00B87C3D"/>
    <w:rsid w:val="00B905EF"/>
    <w:rsid w:val="00B90A86"/>
    <w:rsid w:val="00B92671"/>
    <w:rsid w:val="00B945CB"/>
    <w:rsid w:val="00B94B38"/>
    <w:rsid w:val="00B95838"/>
    <w:rsid w:val="00B95EB4"/>
    <w:rsid w:val="00B97B14"/>
    <w:rsid w:val="00BA350F"/>
    <w:rsid w:val="00BA4724"/>
    <w:rsid w:val="00BA61E5"/>
    <w:rsid w:val="00BA705A"/>
    <w:rsid w:val="00BB0C43"/>
    <w:rsid w:val="00BB3C64"/>
    <w:rsid w:val="00BC126B"/>
    <w:rsid w:val="00BC24DB"/>
    <w:rsid w:val="00BC40B0"/>
    <w:rsid w:val="00BC4241"/>
    <w:rsid w:val="00BC474D"/>
    <w:rsid w:val="00BC64A8"/>
    <w:rsid w:val="00BC7380"/>
    <w:rsid w:val="00BC78AD"/>
    <w:rsid w:val="00BD1128"/>
    <w:rsid w:val="00BD1843"/>
    <w:rsid w:val="00BD1C97"/>
    <w:rsid w:val="00BD27AA"/>
    <w:rsid w:val="00BD2B49"/>
    <w:rsid w:val="00BD3497"/>
    <w:rsid w:val="00BD4263"/>
    <w:rsid w:val="00BD4AEC"/>
    <w:rsid w:val="00BD6AF0"/>
    <w:rsid w:val="00BD6BF6"/>
    <w:rsid w:val="00BD6CC1"/>
    <w:rsid w:val="00BD6F52"/>
    <w:rsid w:val="00BD7646"/>
    <w:rsid w:val="00BE0090"/>
    <w:rsid w:val="00BE03CA"/>
    <w:rsid w:val="00BE1096"/>
    <w:rsid w:val="00BE2396"/>
    <w:rsid w:val="00BE5E51"/>
    <w:rsid w:val="00BE6E2A"/>
    <w:rsid w:val="00BF3B8B"/>
    <w:rsid w:val="00BF4D0C"/>
    <w:rsid w:val="00BF500F"/>
    <w:rsid w:val="00BF7862"/>
    <w:rsid w:val="00BF7935"/>
    <w:rsid w:val="00C0038A"/>
    <w:rsid w:val="00C02FD6"/>
    <w:rsid w:val="00C05F91"/>
    <w:rsid w:val="00C06953"/>
    <w:rsid w:val="00C06EED"/>
    <w:rsid w:val="00C07C5F"/>
    <w:rsid w:val="00C07F26"/>
    <w:rsid w:val="00C10F08"/>
    <w:rsid w:val="00C12BFE"/>
    <w:rsid w:val="00C133B7"/>
    <w:rsid w:val="00C145BF"/>
    <w:rsid w:val="00C1591F"/>
    <w:rsid w:val="00C16885"/>
    <w:rsid w:val="00C22414"/>
    <w:rsid w:val="00C227A0"/>
    <w:rsid w:val="00C25F6C"/>
    <w:rsid w:val="00C265FB"/>
    <w:rsid w:val="00C31040"/>
    <w:rsid w:val="00C32078"/>
    <w:rsid w:val="00C336A4"/>
    <w:rsid w:val="00C34697"/>
    <w:rsid w:val="00C34F45"/>
    <w:rsid w:val="00C3521E"/>
    <w:rsid w:val="00C36941"/>
    <w:rsid w:val="00C37801"/>
    <w:rsid w:val="00C37AF3"/>
    <w:rsid w:val="00C40472"/>
    <w:rsid w:val="00C40A96"/>
    <w:rsid w:val="00C4106E"/>
    <w:rsid w:val="00C42C45"/>
    <w:rsid w:val="00C458C1"/>
    <w:rsid w:val="00C45BB6"/>
    <w:rsid w:val="00C47FCA"/>
    <w:rsid w:val="00C53A2A"/>
    <w:rsid w:val="00C56D40"/>
    <w:rsid w:val="00C56ECA"/>
    <w:rsid w:val="00C60945"/>
    <w:rsid w:val="00C60A0D"/>
    <w:rsid w:val="00C658C0"/>
    <w:rsid w:val="00C6706B"/>
    <w:rsid w:val="00C7104A"/>
    <w:rsid w:val="00C753A9"/>
    <w:rsid w:val="00C75AD2"/>
    <w:rsid w:val="00C803E1"/>
    <w:rsid w:val="00C8399B"/>
    <w:rsid w:val="00C91309"/>
    <w:rsid w:val="00C9170A"/>
    <w:rsid w:val="00C926D6"/>
    <w:rsid w:val="00C95056"/>
    <w:rsid w:val="00C97187"/>
    <w:rsid w:val="00C97AF1"/>
    <w:rsid w:val="00CA2596"/>
    <w:rsid w:val="00CA56AA"/>
    <w:rsid w:val="00CA792C"/>
    <w:rsid w:val="00CA7DF4"/>
    <w:rsid w:val="00CB130B"/>
    <w:rsid w:val="00CB41CB"/>
    <w:rsid w:val="00CB4C08"/>
    <w:rsid w:val="00CB58F7"/>
    <w:rsid w:val="00CB5BEC"/>
    <w:rsid w:val="00CB704A"/>
    <w:rsid w:val="00CC0D69"/>
    <w:rsid w:val="00CC0E18"/>
    <w:rsid w:val="00CC2933"/>
    <w:rsid w:val="00CC2E42"/>
    <w:rsid w:val="00CC3C10"/>
    <w:rsid w:val="00CC3EF8"/>
    <w:rsid w:val="00CC4528"/>
    <w:rsid w:val="00CC5447"/>
    <w:rsid w:val="00CC5964"/>
    <w:rsid w:val="00CC781C"/>
    <w:rsid w:val="00CD054C"/>
    <w:rsid w:val="00CD1454"/>
    <w:rsid w:val="00CD2F79"/>
    <w:rsid w:val="00CD344A"/>
    <w:rsid w:val="00CD3F35"/>
    <w:rsid w:val="00CD5308"/>
    <w:rsid w:val="00CD5D1D"/>
    <w:rsid w:val="00CD6244"/>
    <w:rsid w:val="00CE03ED"/>
    <w:rsid w:val="00CE06AF"/>
    <w:rsid w:val="00CE208A"/>
    <w:rsid w:val="00CE3DC1"/>
    <w:rsid w:val="00CE5F18"/>
    <w:rsid w:val="00CE6D6B"/>
    <w:rsid w:val="00CF4266"/>
    <w:rsid w:val="00CF4976"/>
    <w:rsid w:val="00CF5A5A"/>
    <w:rsid w:val="00CF6F1C"/>
    <w:rsid w:val="00CF747E"/>
    <w:rsid w:val="00CF7D5F"/>
    <w:rsid w:val="00CF7FD8"/>
    <w:rsid w:val="00D02B03"/>
    <w:rsid w:val="00D04570"/>
    <w:rsid w:val="00D047C7"/>
    <w:rsid w:val="00D05235"/>
    <w:rsid w:val="00D06E21"/>
    <w:rsid w:val="00D11520"/>
    <w:rsid w:val="00D120D8"/>
    <w:rsid w:val="00D13593"/>
    <w:rsid w:val="00D16C5D"/>
    <w:rsid w:val="00D206D6"/>
    <w:rsid w:val="00D2098E"/>
    <w:rsid w:val="00D229ED"/>
    <w:rsid w:val="00D248FD"/>
    <w:rsid w:val="00D24CD9"/>
    <w:rsid w:val="00D27656"/>
    <w:rsid w:val="00D324ED"/>
    <w:rsid w:val="00D33013"/>
    <w:rsid w:val="00D33410"/>
    <w:rsid w:val="00D33ADD"/>
    <w:rsid w:val="00D3479B"/>
    <w:rsid w:val="00D34E82"/>
    <w:rsid w:val="00D36CC8"/>
    <w:rsid w:val="00D40FD8"/>
    <w:rsid w:val="00D41338"/>
    <w:rsid w:val="00D4237C"/>
    <w:rsid w:val="00D431E6"/>
    <w:rsid w:val="00D445D6"/>
    <w:rsid w:val="00D466FF"/>
    <w:rsid w:val="00D46FAE"/>
    <w:rsid w:val="00D4702E"/>
    <w:rsid w:val="00D50BF5"/>
    <w:rsid w:val="00D519D6"/>
    <w:rsid w:val="00D52DDC"/>
    <w:rsid w:val="00D573F6"/>
    <w:rsid w:val="00D57EEC"/>
    <w:rsid w:val="00D57F7F"/>
    <w:rsid w:val="00D62229"/>
    <w:rsid w:val="00D634DE"/>
    <w:rsid w:val="00D63563"/>
    <w:rsid w:val="00D70959"/>
    <w:rsid w:val="00D725E3"/>
    <w:rsid w:val="00D73497"/>
    <w:rsid w:val="00D73F23"/>
    <w:rsid w:val="00D7491A"/>
    <w:rsid w:val="00D751A9"/>
    <w:rsid w:val="00D76E95"/>
    <w:rsid w:val="00D77164"/>
    <w:rsid w:val="00D776D0"/>
    <w:rsid w:val="00D80464"/>
    <w:rsid w:val="00D81699"/>
    <w:rsid w:val="00D82C0D"/>
    <w:rsid w:val="00D83120"/>
    <w:rsid w:val="00D863B6"/>
    <w:rsid w:val="00D87B32"/>
    <w:rsid w:val="00D91474"/>
    <w:rsid w:val="00D91815"/>
    <w:rsid w:val="00D94D3B"/>
    <w:rsid w:val="00D94E0F"/>
    <w:rsid w:val="00D95BD3"/>
    <w:rsid w:val="00D95C4F"/>
    <w:rsid w:val="00DA1517"/>
    <w:rsid w:val="00DA18B1"/>
    <w:rsid w:val="00DA3984"/>
    <w:rsid w:val="00DA5136"/>
    <w:rsid w:val="00DA58F2"/>
    <w:rsid w:val="00DA68FA"/>
    <w:rsid w:val="00DB16D4"/>
    <w:rsid w:val="00DB3828"/>
    <w:rsid w:val="00DB40F3"/>
    <w:rsid w:val="00DB768C"/>
    <w:rsid w:val="00DB7803"/>
    <w:rsid w:val="00DB7C46"/>
    <w:rsid w:val="00DB7E68"/>
    <w:rsid w:val="00DC449D"/>
    <w:rsid w:val="00DC4849"/>
    <w:rsid w:val="00DC5090"/>
    <w:rsid w:val="00DC6183"/>
    <w:rsid w:val="00DC7731"/>
    <w:rsid w:val="00DC7B56"/>
    <w:rsid w:val="00DD0930"/>
    <w:rsid w:val="00DD2B3B"/>
    <w:rsid w:val="00DD4B29"/>
    <w:rsid w:val="00DD5780"/>
    <w:rsid w:val="00DD7C49"/>
    <w:rsid w:val="00DE2526"/>
    <w:rsid w:val="00DE3FA9"/>
    <w:rsid w:val="00DE4620"/>
    <w:rsid w:val="00DE48EE"/>
    <w:rsid w:val="00DE4ADA"/>
    <w:rsid w:val="00DE724D"/>
    <w:rsid w:val="00DE7444"/>
    <w:rsid w:val="00DE7AB1"/>
    <w:rsid w:val="00DF29C4"/>
    <w:rsid w:val="00DF44AC"/>
    <w:rsid w:val="00DF4BE0"/>
    <w:rsid w:val="00DF4C48"/>
    <w:rsid w:val="00DF767D"/>
    <w:rsid w:val="00E015D4"/>
    <w:rsid w:val="00E0275E"/>
    <w:rsid w:val="00E03ADF"/>
    <w:rsid w:val="00E0517F"/>
    <w:rsid w:val="00E054B7"/>
    <w:rsid w:val="00E0639A"/>
    <w:rsid w:val="00E11BD3"/>
    <w:rsid w:val="00E12977"/>
    <w:rsid w:val="00E132D3"/>
    <w:rsid w:val="00E16721"/>
    <w:rsid w:val="00E16DF7"/>
    <w:rsid w:val="00E16E8C"/>
    <w:rsid w:val="00E16EA9"/>
    <w:rsid w:val="00E24149"/>
    <w:rsid w:val="00E27A5B"/>
    <w:rsid w:val="00E31C32"/>
    <w:rsid w:val="00E31F40"/>
    <w:rsid w:val="00E322E2"/>
    <w:rsid w:val="00E3298E"/>
    <w:rsid w:val="00E3667A"/>
    <w:rsid w:val="00E37C6D"/>
    <w:rsid w:val="00E442DF"/>
    <w:rsid w:val="00E459AC"/>
    <w:rsid w:val="00E46CC3"/>
    <w:rsid w:val="00E47D05"/>
    <w:rsid w:val="00E53097"/>
    <w:rsid w:val="00E5615C"/>
    <w:rsid w:val="00E60002"/>
    <w:rsid w:val="00E60437"/>
    <w:rsid w:val="00E630D0"/>
    <w:rsid w:val="00E638DF"/>
    <w:rsid w:val="00E63D9C"/>
    <w:rsid w:val="00E702EB"/>
    <w:rsid w:val="00E71645"/>
    <w:rsid w:val="00E71F40"/>
    <w:rsid w:val="00E71F64"/>
    <w:rsid w:val="00E7283F"/>
    <w:rsid w:val="00E72CDC"/>
    <w:rsid w:val="00E740EF"/>
    <w:rsid w:val="00E74AA5"/>
    <w:rsid w:val="00E74DE8"/>
    <w:rsid w:val="00E81589"/>
    <w:rsid w:val="00E82935"/>
    <w:rsid w:val="00E86A57"/>
    <w:rsid w:val="00E90010"/>
    <w:rsid w:val="00E92A5D"/>
    <w:rsid w:val="00E9337A"/>
    <w:rsid w:val="00E95CD5"/>
    <w:rsid w:val="00E966B8"/>
    <w:rsid w:val="00EA1224"/>
    <w:rsid w:val="00EA256B"/>
    <w:rsid w:val="00EA3116"/>
    <w:rsid w:val="00EA387E"/>
    <w:rsid w:val="00EA3D6B"/>
    <w:rsid w:val="00EB0BFA"/>
    <w:rsid w:val="00EB2B43"/>
    <w:rsid w:val="00EB4D0E"/>
    <w:rsid w:val="00EB54B6"/>
    <w:rsid w:val="00EB7076"/>
    <w:rsid w:val="00EC2063"/>
    <w:rsid w:val="00EC2193"/>
    <w:rsid w:val="00EC42AB"/>
    <w:rsid w:val="00EC42BF"/>
    <w:rsid w:val="00EC4D30"/>
    <w:rsid w:val="00EC4ED7"/>
    <w:rsid w:val="00ED00D4"/>
    <w:rsid w:val="00ED1C30"/>
    <w:rsid w:val="00ED45A5"/>
    <w:rsid w:val="00ED4B39"/>
    <w:rsid w:val="00ED5574"/>
    <w:rsid w:val="00ED602E"/>
    <w:rsid w:val="00EE0211"/>
    <w:rsid w:val="00EE5073"/>
    <w:rsid w:val="00EE6DB8"/>
    <w:rsid w:val="00EE70D1"/>
    <w:rsid w:val="00EF058A"/>
    <w:rsid w:val="00EF22F4"/>
    <w:rsid w:val="00EF2320"/>
    <w:rsid w:val="00EF2D15"/>
    <w:rsid w:val="00EF3656"/>
    <w:rsid w:val="00EF4ECC"/>
    <w:rsid w:val="00EF6735"/>
    <w:rsid w:val="00F01244"/>
    <w:rsid w:val="00F02512"/>
    <w:rsid w:val="00F04D17"/>
    <w:rsid w:val="00F109F4"/>
    <w:rsid w:val="00F10F44"/>
    <w:rsid w:val="00F117BB"/>
    <w:rsid w:val="00F120DC"/>
    <w:rsid w:val="00F12CDE"/>
    <w:rsid w:val="00F14797"/>
    <w:rsid w:val="00F16BEB"/>
    <w:rsid w:val="00F27613"/>
    <w:rsid w:val="00F30860"/>
    <w:rsid w:val="00F36312"/>
    <w:rsid w:val="00F37F11"/>
    <w:rsid w:val="00F41859"/>
    <w:rsid w:val="00F4189B"/>
    <w:rsid w:val="00F434CF"/>
    <w:rsid w:val="00F50D92"/>
    <w:rsid w:val="00F50DEE"/>
    <w:rsid w:val="00F52455"/>
    <w:rsid w:val="00F540D7"/>
    <w:rsid w:val="00F54FBF"/>
    <w:rsid w:val="00F56292"/>
    <w:rsid w:val="00F56378"/>
    <w:rsid w:val="00F656D6"/>
    <w:rsid w:val="00F65E25"/>
    <w:rsid w:val="00F6658B"/>
    <w:rsid w:val="00F66D27"/>
    <w:rsid w:val="00F718BA"/>
    <w:rsid w:val="00F7697C"/>
    <w:rsid w:val="00F775BC"/>
    <w:rsid w:val="00F808C1"/>
    <w:rsid w:val="00F82557"/>
    <w:rsid w:val="00F836F0"/>
    <w:rsid w:val="00F85FC3"/>
    <w:rsid w:val="00F868F4"/>
    <w:rsid w:val="00F91AFC"/>
    <w:rsid w:val="00F968CC"/>
    <w:rsid w:val="00F97A1B"/>
    <w:rsid w:val="00FA14EB"/>
    <w:rsid w:val="00FA4EBF"/>
    <w:rsid w:val="00FA6392"/>
    <w:rsid w:val="00FA6466"/>
    <w:rsid w:val="00FB01ED"/>
    <w:rsid w:val="00FB1C5B"/>
    <w:rsid w:val="00FB2855"/>
    <w:rsid w:val="00FB3C27"/>
    <w:rsid w:val="00FB4A64"/>
    <w:rsid w:val="00FB60FD"/>
    <w:rsid w:val="00FB62AD"/>
    <w:rsid w:val="00FB6420"/>
    <w:rsid w:val="00FC2D0B"/>
    <w:rsid w:val="00FC5D6B"/>
    <w:rsid w:val="00FC5EC0"/>
    <w:rsid w:val="00FC6250"/>
    <w:rsid w:val="00FC7E6A"/>
    <w:rsid w:val="00FD05FE"/>
    <w:rsid w:val="00FD11A4"/>
    <w:rsid w:val="00FD1D6C"/>
    <w:rsid w:val="00FD4D14"/>
    <w:rsid w:val="00FD5B17"/>
    <w:rsid w:val="00FE04CF"/>
    <w:rsid w:val="00FE1225"/>
    <w:rsid w:val="00FE5185"/>
    <w:rsid w:val="00FE59A1"/>
    <w:rsid w:val="00FE6952"/>
    <w:rsid w:val="00FE6A1C"/>
    <w:rsid w:val="00FF07F7"/>
    <w:rsid w:val="00FF18E6"/>
    <w:rsid w:val="00FF2196"/>
    <w:rsid w:val="00FF2EB2"/>
    <w:rsid w:val="00FF3253"/>
    <w:rsid w:val="00FF406A"/>
    <w:rsid w:val="00FF489D"/>
    <w:rsid w:val="00FF5AD1"/>
    <w:rsid w:val="25124AF3"/>
    <w:rsid w:val="27FAE1A5"/>
    <w:rsid w:val="2B2966EC"/>
    <w:rsid w:val="2D365049"/>
    <w:rsid w:val="2E917042"/>
    <w:rsid w:val="45927AEF"/>
    <w:rsid w:val="5CA5D47F"/>
    <w:rsid w:val="64027AD1"/>
    <w:rsid w:val="672F1014"/>
    <w:rsid w:val="6A5CA932"/>
    <w:rsid w:val="75B5A887"/>
    <w:rsid w:val="7B79177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3A5EB4"/>
    <w:pPr>
      <w:widowControl w:val="0"/>
    </w:pPr>
    <w:rPr>
      <w:rFonts w:ascii="Courier New" w:hAnsi="Courier New" w:cs="Courier New"/>
      <w:color w:val="000000"/>
      <w:sz w:val="24"/>
      <w:szCs w:val="24"/>
    </w:rPr>
  </w:style>
  <w:style w:type="paragraph" w:styleId="Heading1">
    <w:name w:val="heading 1"/>
    <w:basedOn w:val="Normal"/>
    <w:next w:val="Normal"/>
    <w:link w:val="Heading1Char"/>
    <w:uiPriority w:val="99"/>
    <w:qFormat/>
    <w:rsid w:val="003A5EB4"/>
    <w:pPr>
      <w:keepNext/>
      <w:widowControl/>
      <w:numPr>
        <w:numId w:val="42"/>
      </w:numPr>
      <w:suppressAutoHyphens/>
      <w:spacing w:before="240"/>
      <w:jc w:val="center"/>
      <w:outlineLvl w:val="0"/>
    </w:pPr>
    <w:rPr>
      <w:rFonts w:ascii="Times New Roman" w:eastAsia="Times New Roman" w:hAnsi="Times New Roman" w:cs="Times New Roman"/>
      <w:lang w:eastAsia="zh-CN"/>
    </w:rPr>
  </w:style>
  <w:style w:type="paragraph" w:styleId="Heading2">
    <w:name w:val="heading 2"/>
    <w:basedOn w:val="Normal"/>
    <w:next w:val="Normal"/>
    <w:link w:val="Heading2Char"/>
    <w:uiPriority w:val="99"/>
    <w:qFormat/>
    <w:rsid w:val="003A5EB4"/>
    <w:pPr>
      <w:keepNext/>
      <w:widowControl/>
      <w:numPr>
        <w:ilvl w:val="1"/>
        <w:numId w:val="42"/>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rPr>
  </w:style>
  <w:style w:type="paragraph" w:styleId="Heading3">
    <w:name w:val="heading 3"/>
    <w:basedOn w:val="Normal"/>
    <w:next w:val="Normal"/>
    <w:link w:val="Heading3Char"/>
    <w:uiPriority w:val="99"/>
    <w:qFormat/>
    <w:rsid w:val="003A5EB4"/>
    <w:pPr>
      <w:keepNext/>
      <w:widowControl/>
      <w:spacing w:before="240" w:after="60"/>
      <w:outlineLvl w:val="2"/>
    </w:pPr>
    <w:rPr>
      <w:rFonts w:ascii="Calibri Light" w:eastAsia="Times New Roman" w:hAnsi="Calibri Light" w:cs="Times New Roman"/>
      <w:b/>
      <w:bCs/>
      <w:color w:val="auto"/>
      <w:sz w:val="26"/>
      <w:szCs w:val="26"/>
    </w:rPr>
  </w:style>
  <w:style w:type="paragraph" w:styleId="Heading4">
    <w:name w:val="heading 4"/>
    <w:basedOn w:val="Normal"/>
    <w:next w:val="Normal"/>
    <w:link w:val="Heading4Char"/>
    <w:uiPriority w:val="99"/>
    <w:qFormat/>
    <w:rsid w:val="003A5EB4"/>
    <w:pPr>
      <w:keepNext/>
      <w:widowControl/>
      <w:numPr>
        <w:ilvl w:val="3"/>
        <w:numId w:val="42"/>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rPr>
  </w:style>
  <w:style w:type="paragraph" w:styleId="Heading5">
    <w:name w:val="heading 5"/>
    <w:basedOn w:val="Normal"/>
    <w:next w:val="Normal"/>
    <w:link w:val="Heading5Char"/>
    <w:uiPriority w:val="99"/>
    <w:qFormat/>
    <w:rsid w:val="003A5EB4"/>
    <w:pPr>
      <w:keepNext/>
      <w:widowControl/>
      <w:jc w:val="center"/>
      <w:outlineLvl w:val="4"/>
    </w:pPr>
    <w:rPr>
      <w:rFonts w:ascii="Times New Roman" w:eastAsia="Times New Roman" w:hAnsi="Times New Roman" w:cs="Times New Roman"/>
      <w:b/>
      <w:color w:val="auto"/>
      <w:sz w:val="16"/>
      <w:szCs w:val="20"/>
    </w:rPr>
  </w:style>
  <w:style w:type="paragraph" w:styleId="Heading6">
    <w:name w:val="heading 6"/>
    <w:basedOn w:val="Normal"/>
    <w:next w:val="Normal"/>
    <w:link w:val="Heading6Char"/>
    <w:uiPriority w:val="99"/>
    <w:qFormat/>
    <w:rsid w:val="003A5EB4"/>
    <w:pPr>
      <w:widowControl/>
      <w:numPr>
        <w:ilvl w:val="5"/>
        <w:numId w:val="42"/>
      </w:numPr>
      <w:suppressAutoHyphens/>
      <w:spacing w:before="240" w:after="60"/>
      <w:outlineLvl w:val="5"/>
    </w:pPr>
    <w:rPr>
      <w:rFonts w:ascii="Times New Roman" w:eastAsia="Times New Roman" w:hAnsi="Times New Roman" w:cs="Times New Roman"/>
      <w:b/>
      <w:bCs/>
      <w:color w:val="auto"/>
      <w:sz w:val="22"/>
      <w:szCs w:val="22"/>
      <w:lang w:eastAsia="zh-CN"/>
    </w:rPr>
  </w:style>
  <w:style w:type="paragraph" w:styleId="Heading7">
    <w:name w:val="heading 7"/>
    <w:basedOn w:val="Normal"/>
    <w:next w:val="Normal"/>
    <w:link w:val="Heading7Char"/>
    <w:uiPriority w:val="99"/>
    <w:qFormat/>
    <w:rsid w:val="003A5EB4"/>
    <w:pPr>
      <w:widowControl/>
      <w:numPr>
        <w:ilvl w:val="6"/>
        <w:numId w:val="42"/>
      </w:numPr>
      <w:suppressAutoHyphens/>
      <w:spacing w:before="240" w:after="60"/>
      <w:outlineLvl w:val="6"/>
    </w:pPr>
    <w:rPr>
      <w:rFonts w:ascii="Times New Roman" w:eastAsia="Times New Roman" w:hAnsi="Times New Roman" w:cs="Times New Roman"/>
      <w:color w:val="auto"/>
      <w:lang w:eastAsia="zh-CN"/>
    </w:rPr>
  </w:style>
  <w:style w:type="paragraph" w:styleId="Heading8">
    <w:name w:val="heading 8"/>
    <w:basedOn w:val="Normal"/>
    <w:next w:val="Normal"/>
    <w:link w:val="Heading8Char"/>
    <w:uiPriority w:val="99"/>
    <w:qFormat/>
    <w:rsid w:val="003A5EB4"/>
    <w:pPr>
      <w:keepNext/>
      <w:widowControl/>
      <w:jc w:val="center"/>
      <w:outlineLvl w:val="7"/>
    </w:pPr>
    <w:rPr>
      <w:rFonts w:ascii="Times New Roman" w:eastAsia="Times New Roman" w:hAnsi="Times New Roman" w:cs="Times New Roman"/>
      <w:b/>
      <w:color w:val="auto"/>
      <w:spacing w:val="4"/>
      <w:szCs w:val="20"/>
    </w:rPr>
  </w:style>
  <w:style w:type="paragraph" w:styleId="Heading9">
    <w:name w:val="heading 9"/>
    <w:basedOn w:val="Normal"/>
    <w:next w:val="Normal"/>
    <w:link w:val="Heading9Char"/>
    <w:uiPriority w:val="99"/>
    <w:qFormat/>
    <w:rsid w:val="003A5EB4"/>
    <w:pPr>
      <w:keepNext/>
      <w:widowControl/>
      <w:numPr>
        <w:ilvl w:val="8"/>
        <w:numId w:val="42"/>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A5EB4"/>
    <w:rPr>
      <w:rFonts w:ascii="Times New Roman" w:eastAsia="Times New Roman" w:hAnsi="Times New Roman"/>
      <w:color w:val="000000"/>
      <w:sz w:val="24"/>
      <w:szCs w:val="24"/>
      <w:lang w:eastAsia="zh-CN"/>
    </w:rPr>
  </w:style>
  <w:style w:type="character" w:customStyle="1" w:styleId="Heading2Char">
    <w:name w:val="Heading 2 Char"/>
    <w:basedOn w:val="DefaultParagraphFont"/>
    <w:link w:val="Heading2"/>
    <w:uiPriority w:val="99"/>
    <w:locked/>
    <w:rsid w:val="003A5EB4"/>
    <w:rPr>
      <w:rFonts w:ascii="Times New Roman" w:eastAsia="Times New Roman" w:hAnsi="Times New Roman"/>
      <w:sz w:val="24"/>
      <w:szCs w:val="24"/>
      <w:u w:val="single"/>
      <w:lang w:eastAsia="zh-CN"/>
    </w:rPr>
  </w:style>
  <w:style w:type="character" w:customStyle="1" w:styleId="Heading3Char">
    <w:name w:val="Heading 3 Char"/>
    <w:basedOn w:val="DefaultParagraphFont"/>
    <w:link w:val="Heading3"/>
    <w:uiPriority w:val="99"/>
    <w:locked/>
    <w:rsid w:val="003A5EB4"/>
    <w:rPr>
      <w:rFonts w:ascii="Calibri Light" w:hAnsi="Calibri Light" w:cs="Times New Roman"/>
      <w:b/>
      <w:bCs/>
      <w:sz w:val="26"/>
      <w:szCs w:val="26"/>
      <w:lang w:eastAsia="ru-RU"/>
    </w:rPr>
  </w:style>
  <w:style w:type="character" w:customStyle="1" w:styleId="Heading4Char">
    <w:name w:val="Heading 4 Char"/>
    <w:basedOn w:val="DefaultParagraphFont"/>
    <w:link w:val="Heading4"/>
    <w:uiPriority w:val="99"/>
    <w:locked/>
    <w:rsid w:val="003A5EB4"/>
    <w:rPr>
      <w:rFonts w:ascii="Times New Roman" w:eastAsia="Times New Roman" w:hAnsi="Times New Roman"/>
      <w:sz w:val="24"/>
      <w:szCs w:val="20"/>
      <w:lang w:eastAsia="zh-CN"/>
    </w:rPr>
  </w:style>
  <w:style w:type="character" w:customStyle="1" w:styleId="Heading5Char">
    <w:name w:val="Heading 5 Char"/>
    <w:basedOn w:val="DefaultParagraphFont"/>
    <w:link w:val="Heading5"/>
    <w:uiPriority w:val="99"/>
    <w:locked/>
    <w:rsid w:val="003A5EB4"/>
    <w:rPr>
      <w:rFonts w:ascii="Times New Roman" w:hAnsi="Times New Roman" w:cs="Times New Roman"/>
      <w:b/>
      <w:sz w:val="20"/>
      <w:szCs w:val="20"/>
      <w:lang w:eastAsia="ru-RU"/>
    </w:rPr>
  </w:style>
  <w:style w:type="character" w:customStyle="1" w:styleId="Heading6Char">
    <w:name w:val="Heading 6 Char"/>
    <w:basedOn w:val="DefaultParagraphFont"/>
    <w:link w:val="Heading6"/>
    <w:uiPriority w:val="99"/>
    <w:locked/>
    <w:rsid w:val="003A5EB4"/>
    <w:rPr>
      <w:rFonts w:ascii="Times New Roman" w:eastAsia="Times New Roman" w:hAnsi="Times New Roman"/>
      <w:b/>
      <w:bCs/>
      <w:lang w:eastAsia="zh-CN"/>
    </w:rPr>
  </w:style>
  <w:style w:type="character" w:customStyle="1" w:styleId="Heading7Char">
    <w:name w:val="Heading 7 Char"/>
    <w:basedOn w:val="DefaultParagraphFont"/>
    <w:link w:val="Heading7"/>
    <w:uiPriority w:val="99"/>
    <w:locked/>
    <w:rsid w:val="003A5EB4"/>
    <w:rPr>
      <w:rFonts w:ascii="Times New Roman" w:eastAsia="Times New Roman" w:hAnsi="Times New Roman"/>
      <w:sz w:val="24"/>
      <w:szCs w:val="24"/>
      <w:lang w:eastAsia="zh-CN"/>
    </w:rPr>
  </w:style>
  <w:style w:type="character" w:customStyle="1" w:styleId="Heading8Char">
    <w:name w:val="Heading 8 Char"/>
    <w:basedOn w:val="DefaultParagraphFont"/>
    <w:link w:val="Heading8"/>
    <w:uiPriority w:val="99"/>
    <w:locked/>
    <w:rsid w:val="003A5EB4"/>
    <w:rPr>
      <w:rFonts w:ascii="Times New Roman" w:hAnsi="Times New Roman" w:cs="Times New Roman"/>
      <w:b/>
      <w:spacing w:val="4"/>
      <w:sz w:val="20"/>
      <w:szCs w:val="20"/>
      <w:lang w:eastAsia="ru-RU"/>
    </w:rPr>
  </w:style>
  <w:style w:type="character" w:customStyle="1" w:styleId="Heading9Char">
    <w:name w:val="Heading 9 Char"/>
    <w:basedOn w:val="DefaultParagraphFont"/>
    <w:link w:val="Heading9"/>
    <w:uiPriority w:val="99"/>
    <w:locked/>
    <w:rsid w:val="003A5EB4"/>
    <w:rPr>
      <w:rFonts w:ascii="Times New Roman" w:eastAsia="Times New Roman" w:hAnsi="Times New Roman"/>
      <w:b/>
      <w:sz w:val="24"/>
      <w:szCs w:val="24"/>
      <w:lang w:eastAsia="zh-CN"/>
    </w:rPr>
  </w:style>
  <w:style w:type="paragraph" w:styleId="Header">
    <w:name w:val="header"/>
    <w:basedOn w:val="Normal"/>
    <w:link w:val="HeaderChar"/>
    <w:uiPriority w:val="99"/>
    <w:rsid w:val="003A5EB4"/>
    <w:pPr>
      <w:widowControl/>
      <w:tabs>
        <w:tab w:val="center" w:pos="4153"/>
        <w:tab w:val="right" w:pos="8306"/>
      </w:tabs>
    </w:pPr>
    <w:rPr>
      <w:rFonts w:ascii="Times New Roman" w:eastAsia="Times New Roman" w:hAnsi="Times New Roman" w:cs="Times New Roman"/>
      <w:color w:val="auto"/>
      <w:sz w:val="20"/>
      <w:szCs w:val="20"/>
    </w:rPr>
  </w:style>
  <w:style w:type="character" w:customStyle="1" w:styleId="HeaderChar">
    <w:name w:val="Header Char"/>
    <w:basedOn w:val="DefaultParagraphFont"/>
    <w:link w:val="Header"/>
    <w:uiPriority w:val="99"/>
    <w:locked/>
    <w:rsid w:val="003A5EB4"/>
    <w:rPr>
      <w:rFonts w:ascii="Times New Roman" w:hAnsi="Times New Roman" w:cs="Times New Roman"/>
      <w:sz w:val="20"/>
      <w:szCs w:val="20"/>
      <w:lang w:eastAsia="ru-RU"/>
    </w:rPr>
  </w:style>
  <w:style w:type="paragraph" w:styleId="ListParagraph">
    <w:name w:val="List Paragraph"/>
    <w:basedOn w:val="Normal"/>
    <w:uiPriority w:val="99"/>
    <w:qFormat/>
    <w:rsid w:val="003A5EB4"/>
    <w:pPr>
      <w:ind w:left="720"/>
      <w:contextualSpacing/>
    </w:pPr>
  </w:style>
  <w:style w:type="paragraph" w:styleId="NoSpacing">
    <w:name w:val="No Spacing"/>
    <w:uiPriority w:val="99"/>
    <w:qFormat/>
    <w:rsid w:val="003A5EB4"/>
    <w:rPr>
      <w:lang w:eastAsia="en-US"/>
    </w:rPr>
  </w:style>
  <w:style w:type="character" w:styleId="CommentReference">
    <w:name w:val="annotation reference"/>
    <w:basedOn w:val="DefaultParagraphFont"/>
    <w:uiPriority w:val="99"/>
    <w:rsid w:val="003A5EB4"/>
    <w:rPr>
      <w:rFonts w:cs="Times New Roman"/>
      <w:sz w:val="16"/>
    </w:rPr>
  </w:style>
  <w:style w:type="character" w:styleId="Hyperlink">
    <w:name w:val="Hyperlink"/>
    <w:basedOn w:val="DefaultParagraphFont"/>
    <w:uiPriority w:val="99"/>
    <w:rsid w:val="003A5EB4"/>
    <w:rPr>
      <w:rFonts w:cs="Times New Roman"/>
      <w:color w:val="0000FF"/>
      <w:u w:val="single"/>
    </w:rPr>
  </w:style>
  <w:style w:type="paragraph" w:styleId="BalloonText">
    <w:name w:val="Balloon Text"/>
    <w:basedOn w:val="Normal"/>
    <w:link w:val="BalloonTextChar"/>
    <w:uiPriority w:val="99"/>
    <w:rsid w:val="003A5EB4"/>
    <w:rPr>
      <w:rFonts w:ascii="Segoe UI" w:hAnsi="Segoe UI" w:cs="Segoe UI"/>
      <w:sz w:val="18"/>
      <w:szCs w:val="18"/>
    </w:rPr>
  </w:style>
  <w:style w:type="character" w:customStyle="1" w:styleId="BalloonTextChar">
    <w:name w:val="Balloon Text Char"/>
    <w:basedOn w:val="DefaultParagraphFont"/>
    <w:link w:val="BalloonText"/>
    <w:uiPriority w:val="99"/>
    <w:locked/>
    <w:rsid w:val="003A5EB4"/>
    <w:rPr>
      <w:rFonts w:ascii="Segoe UI" w:hAnsi="Segoe UI" w:cs="Segoe UI"/>
      <w:color w:val="000000"/>
      <w:sz w:val="18"/>
      <w:szCs w:val="18"/>
      <w:lang w:eastAsia="ru-RU"/>
    </w:rPr>
  </w:style>
  <w:style w:type="paragraph" w:styleId="Footer">
    <w:name w:val="footer"/>
    <w:basedOn w:val="Normal"/>
    <w:link w:val="FooterChar"/>
    <w:uiPriority w:val="99"/>
    <w:rsid w:val="003A5EB4"/>
    <w:pPr>
      <w:tabs>
        <w:tab w:val="center" w:pos="4677"/>
        <w:tab w:val="right" w:pos="9355"/>
      </w:tabs>
    </w:pPr>
  </w:style>
  <w:style w:type="character" w:customStyle="1" w:styleId="FooterChar">
    <w:name w:val="Footer Char"/>
    <w:basedOn w:val="DefaultParagraphFont"/>
    <w:link w:val="Footer"/>
    <w:uiPriority w:val="99"/>
    <w:locked/>
    <w:rsid w:val="003A5EB4"/>
    <w:rPr>
      <w:rFonts w:ascii="Courier New" w:hAnsi="Courier New" w:cs="Courier New"/>
      <w:color w:val="000000"/>
      <w:sz w:val="24"/>
      <w:szCs w:val="24"/>
      <w:lang w:eastAsia="ru-RU"/>
    </w:rPr>
  </w:style>
  <w:style w:type="paragraph" w:customStyle="1" w:styleId="ConsPlusNormal">
    <w:name w:val="ConsPlusNormal"/>
    <w:link w:val="ConsPlusNormal0"/>
    <w:uiPriority w:val="99"/>
    <w:rsid w:val="003A5EB4"/>
    <w:pPr>
      <w:widowControl w:val="0"/>
      <w:autoSpaceDE w:val="0"/>
      <w:autoSpaceDN w:val="0"/>
    </w:pPr>
  </w:style>
  <w:style w:type="character" w:customStyle="1" w:styleId="ConsPlusNormal0">
    <w:name w:val="ConsPlusNormal Знак"/>
    <w:link w:val="ConsPlusNormal"/>
    <w:uiPriority w:val="99"/>
    <w:locked/>
    <w:rsid w:val="003A5EB4"/>
    <w:rPr>
      <w:sz w:val="22"/>
      <w:lang w:eastAsia="ru-RU"/>
    </w:rPr>
  </w:style>
  <w:style w:type="paragraph" w:customStyle="1" w:styleId="ConsPlusTitle">
    <w:name w:val="ConsPlusTitle"/>
    <w:uiPriority w:val="99"/>
    <w:rsid w:val="003A5EB4"/>
    <w:pPr>
      <w:autoSpaceDE w:val="0"/>
      <w:autoSpaceDN w:val="0"/>
      <w:adjustRightInd w:val="0"/>
    </w:pPr>
    <w:rPr>
      <w:rFonts w:ascii="Times New Roman" w:eastAsia="Times New Roman" w:hAnsi="Times New Roman"/>
      <w:b/>
      <w:bCs/>
      <w:sz w:val="28"/>
      <w:szCs w:val="28"/>
    </w:rPr>
  </w:style>
  <w:style w:type="paragraph" w:customStyle="1" w:styleId="1">
    <w:name w:val="Абзац списка1"/>
    <w:basedOn w:val="Normal"/>
    <w:uiPriority w:val="99"/>
    <w:rsid w:val="003A5EB4"/>
    <w:pPr>
      <w:widowControl/>
      <w:ind w:left="720"/>
    </w:pPr>
    <w:rPr>
      <w:rFonts w:ascii="Times New Roman" w:eastAsia="Times New Roman" w:hAnsi="Times New Roman" w:cs="Times New Roman"/>
      <w:color w:val="auto"/>
    </w:rPr>
  </w:style>
  <w:style w:type="paragraph" w:customStyle="1" w:styleId="30">
    <w:name w:val="Стиль3 Знак Знак"/>
    <w:basedOn w:val="BodyTextIndent2"/>
    <w:link w:val="31"/>
    <w:uiPriority w:val="99"/>
    <w:rsid w:val="003A5EB4"/>
    <w:pPr>
      <w:widowControl w:val="0"/>
      <w:tabs>
        <w:tab w:val="num" w:pos="227"/>
      </w:tabs>
      <w:adjustRightInd w:val="0"/>
      <w:spacing w:after="0" w:line="240" w:lineRule="auto"/>
      <w:ind w:left="0"/>
      <w:jc w:val="both"/>
      <w:textAlignment w:val="baseline"/>
    </w:pPr>
    <w:rPr>
      <w:rFonts w:eastAsia="Calibri"/>
      <w:szCs w:val="20"/>
    </w:rPr>
  </w:style>
  <w:style w:type="paragraph" w:styleId="BodyTextIndent2">
    <w:name w:val="Body Text Indent 2"/>
    <w:basedOn w:val="Normal"/>
    <w:link w:val="BodyTextIndent2Char"/>
    <w:uiPriority w:val="99"/>
    <w:semiHidden/>
    <w:rsid w:val="003A5EB4"/>
    <w:pPr>
      <w:widowControl/>
      <w:spacing w:after="120" w:line="480" w:lineRule="auto"/>
      <w:ind w:left="283"/>
    </w:pPr>
    <w:rPr>
      <w:rFonts w:ascii="Times New Roman" w:eastAsia="Times New Roman" w:hAnsi="Times New Roman" w:cs="Times New Roman"/>
      <w:color w:val="auto"/>
    </w:rPr>
  </w:style>
  <w:style w:type="character" w:customStyle="1" w:styleId="BodyTextIndent2Char">
    <w:name w:val="Body Text Indent 2 Char"/>
    <w:basedOn w:val="DefaultParagraphFont"/>
    <w:link w:val="BodyTextIndent2"/>
    <w:uiPriority w:val="99"/>
    <w:semiHidden/>
    <w:locked/>
    <w:rsid w:val="003A5EB4"/>
    <w:rPr>
      <w:rFonts w:ascii="Times New Roman" w:hAnsi="Times New Roman" w:cs="Times New Roman"/>
      <w:sz w:val="24"/>
      <w:szCs w:val="24"/>
      <w:lang w:eastAsia="ru-RU"/>
    </w:rPr>
  </w:style>
  <w:style w:type="character" w:customStyle="1" w:styleId="31">
    <w:name w:val="Стиль3 Знак Знак Знак"/>
    <w:link w:val="30"/>
    <w:uiPriority w:val="99"/>
    <w:locked/>
    <w:rsid w:val="003A5EB4"/>
    <w:rPr>
      <w:rFonts w:ascii="Times New Roman" w:hAnsi="Times New Roman"/>
      <w:sz w:val="24"/>
      <w:lang w:eastAsia="ru-RU"/>
    </w:rPr>
  </w:style>
  <w:style w:type="paragraph" w:styleId="FootnoteText">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Normal"/>
    <w:link w:val="FootnoteTextChar"/>
    <w:uiPriority w:val="99"/>
    <w:rsid w:val="003A5EB4"/>
    <w:pPr>
      <w:widowControl/>
      <w:spacing w:after="60"/>
      <w:jc w:val="both"/>
    </w:pPr>
    <w:rPr>
      <w:rFonts w:ascii="Times New Roman" w:eastAsia="Times New Roman" w:hAnsi="Times New Roman" w:cs="Times New Roman"/>
      <w:color w:val="auto"/>
      <w:sz w:val="20"/>
      <w:szCs w:val="20"/>
    </w:rPr>
  </w:style>
  <w:style w:type="character" w:customStyle="1" w:styleId="FootnoteTextChar">
    <w:name w:val="Footnote Text Char"/>
    <w:aliases w:val="Знак4 Знак Char,Текст сноски Знак1 Char,Текст сноски Знак Знак Char,Знак4 Знак1 Char,Знак4 Char,Знак4 Знак Знак Знак2 Char,Текст сноски Знак Знак1 Char,Footnote Text Char Знак Char,Знак5 Char,Знак8 Знак Знак Знак Char"/>
    <w:basedOn w:val="DefaultParagraphFont"/>
    <w:link w:val="FootnoteText"/>
    <w:uiPriority w:val="99"/>
    <w:locked/>
    <w:rsid w:val="003A5EB4"/>
    <w:rPr>
      <w:rFonts w:ascii="Times New Roman" w:hAnsi="Times New Roman" w:cs="Times New Roman"/>
      <w:sz w:val="20"/>
      <w:szCs w:val="20"/>
      <w:lang w:eastAsia="ru-RU"/>
    </w:rPr>
  </w:style>
  <w:style w:type="character" w:styleId="FootnoteReference">
    <w:name w:val="footnote reference"/>
    <w:aliases w:val="Ссылка на сноску 45,Знак сноски-FN,Ciae niinee-FN,Знак сноски 1,fr,Used by Word for Help footnote symbols,Referencia nota al pie,SUPERS"/>
    <w:basedOn w:val="DefaultParagraphFont"/>
    <w:uiPriority w:val="99"/>
    <w:rsid w:val="003A5EB4"/>
    <w:rPr>
      <w:rFonts w:cs="Times New Roman"/>
      <w:vertAlign w:val="superscript"/>
    </w:rPr>
  </w:style>
  <w:style w:type="paragraph" w:styleId="BodyText">
    <w:name w:val="Body Text"/>
    <w:basedOn w:val="Normal"/>
    <w:link w:val="BodyTextChar"/>
    <w:uiPriority w:val="99"/>
    <w:rsid w:val="003A5EB4"/>
    <w:pPr>
      <w:widowControl/>
      <w:spacing w:after="120"/>
    </w:pPr>
    <w:rPr>
      <w:rFonts w:ascii="Times New Roman" w:eastAsia="Times New Roman" w:hAnsi="Times New Roman" w:cs="Times New Roman"/>
      <w:color w:val="auto"/>
    </w:rPr>
  </w:style>
  <w:style w:type="character" w:customStyle="1" w:styleId="BodyTextChar">
    <w:name w:val="Body Text Char"/>
    <w:basedOn w:val="DefaultParagraphFont"/>
    <w:link w:val="BodyText"/>
    <w:uiPriority w:val="99"/>
    <w:locked/>
    <w:rsid w:val="003A5EB4"/>
    <w:rPr>
      <w:rFonts w:ascii="Times New Roman" w:hAnsi="Times New Roman" w:cs="Times New Roman"/>
      <w:sz w:val="24"/>
      <w:szCs w:val="24"/>
      <w:lang w:eastAsia="ru-RU"/>
    </w:rPr>
  </w:style>
  <w:style w:type="character" w:customStyle="1" w:styleId="WW8Num1z0">
    <w:name w:val="WW8Num1z0"/>
    <w:uiPriority w:val="99"/>
    <w:rsid w:val="003A5EB4"/>
  </w:style>
  <w:style w:type="character" w:customStyle="1" w:styleId="WW8Num1z1">
    <w:name w:val="WW8Num1z1"/>
    <w:uiPriority w:val="99"/>
    <w:rsid w:val="003A5EB4"/>
  </w:style>
  <w:style w:type="character" w:customStyle="1" w:styleId="WW8Num1z2">
    <w:name w:val="WW8Num1z2"/>
    <w:uiPriority w:val="99"/>
    <w:rsid w:val="003A5EB4"/>
  </w:style>
  <w:style w:type="character" w:customStyle="1" w:styleId="WW8Num1z3">
    <w:name w:val="WW8Num1z3"/>
    <w:uiPriority w:val="99"/>
    <w:rsid w:val="003A5EB4"/>
  </w:style>
  <w:style w:type="character" w:customStyle="1" w:styleId="WW8Num1z4">
    <w:name w:val="WW8Num1z4"/>
    <w:uiPriority w:val="99"/>
    <w:rsid w:val="003A5EB4"/>
  </w:style>
  <w:style w:type="character" w:customStyle="1" w:styleId="WW8Num1z5">
    <w:name w:val="WW8Num1z5"/>
    <w:uiPriority w:val="99"/>
    <w:rsid w:val="003A5EB4"/>
  </w:style>
  <w:style w:type="character" w:customStyle="1" w:styleId="WW8Num1z6">
    <w:name w:val="WW8Num1z6"/>
    <w:uiPriority w:val="99"/>
    <w:rsid w:val="003A5EB4"/>
  </w:style>
  <w:style w:type="character" w:customStyle="1" w:styleId="WW8Num1z7">
    <w:name w:val="WW8Num1z7"/>
    <w:uiPriority w:val="99"/>
    <w:rsid w:val="003A5EB4"/>
  </w:style>
  <w:style w:type="character" w:customStyle="1" w:styleId="WW8Num1z8">
    <w:name w:val="WW8Num1z8"/>
    <w:uiPriority w:val="99"/>
    <w:rsid w:val="003A5EB4"/>
  </w:style>
  <w:style w:type="character" w:customStyle="1" w:styleId="WW8Num2z0">
    <w:name w:val="WW8Num2z0"/>
    <w:uiPriority w:val="99"/>
    <w:rsid w:val="003A5EB4"/>
  </w:style>
  <w:style w:type="character" w:customStyle="1" w:styleId="WW8Num2z1">
    <w:name w:val="WW8Num2z1"/>
    <w:uiPriority w:val="99"/>
    <w:rsid w:val="003A5EB4"/>
  </w:style>
  <w:style w:type="character" w:customStyle="1" w:styleId="WW8Num2z2">
    <w:name w:val="WW8Num2z2"/>
    <w:uiPriority w:val="99"/>
    <w:rsid w:val="003A5EB4"/>
  </w:style>
  <w:style w:type="character" w:customStyle="1" w:styleId="WW8Num2z3">
    <w:name w:val="WW8Num2z3"/>
    <w:uiPriority w:val="99"/>
    <w:rsid w:val="003A5EB4"/>
  </w:style>
  <w:style w:type="character" w:customStyle="1" w:styleId="WW8Num2z4">
    <w:name w:val="WW8Num2z4"/>
    <w:uiPriority w:val="99"/>
    <w:rsid w:val="003A5EB4"/>
  </w:style>
  <w:style w:type="character" w:customStyle="1" w:styleId="WW8Num2z5">
    <w:name w:val="WW8Num2z5"/>
    <w:uiPriority w:val="99"/>
    <w:rsid w:val="003A5EB4"/>
  </w:style>
  <w:style w:type="character" w:customStyle="1" w:styleId="WW8Num2z6">
    <w:name w:val="WW8Num2z6"/>
    <w:uiPriority w:val="99"/>
    <w:rsid w:val="003A5EB4"/>
  </w:style>
  <w:style w:type="character" w:customStyle="1" w:styleId="WW8Num2z7">
    <w:name w:val="WW8Num2z7"/>
    <w:uiPriority w:val="99"/>
    <w:rsid w:val="003A5EB4"/>
  </w:style>
  <w:style w:type="character" w:customStyle="1" w:styleId="WW8Num2z8">
    <w:name w:val="WW8Num2z8"/>
    <w:uiPriority w:val="99"/>
    <w:rsid w:val="003A5EB4"/>
  </w:style>
  <w:style w:type="character" w:customStyle="1" w:styleId="WW8Num3z0">
    <w:name w:val="WW8Num3z0"/>
    <w:uiPriority w:val="99"/>
    <w:rsid w:val="003A5EB4"/>
  </w:style>
  <w:style w:type="character" w:customStyle="1" w:styleId="WW8Num3z1">
    <w:name w:val="WW8Num3z1"/>
    <w:uiPriority w:val="99"/>
    <w:rsid w:val="003A5EB4"/>
    <w:rPr>
      <w:rFonts w:ascii="Times New Roman" w:hAnsi="Times New Roman"/>
      <w:b/>
      <w:i/>
      <w:sz w:val="24"/>
    </w:rPr>
  </w:style>
  <w:style w:type="character" w:customStyle="1" w:styleId="WW8Num4z0">
    <w:name w:val="WW8Num4z0"/>
    <w:uiPriority w:val="99"/>
    <w:rsid w:val="003A5EB4"/>
    <w:rPr>
      <w:rFonts w:ascii="Times New Roman" w:hAnsi="Times New Roman"/>
      <w:b/>
      <w:i/>
      <w:sz w:val="24"/>
    </w:rPr>
  </w:style>
  <w:style w:type="character" w:customStyle="1" w:styleId="WW8Num5z0">
    <w:name w:val="WW8Num5z0"/>
    <w:uiPriority w:val="99"/>
    <w:rsid w:val="003A5EB4"/>
    <w:rPr>
      <w:b/>
    </w:rPr>
  </w:style>
  <w:style w:type="character" w:customStyle="1" w:styleId="WW8Num5z1">
    <w:name w:val="WW8Num5z1"/>
    <w:uiPriority w:val="99"/>
    <w:rsid w:val="003A5EB4"/>
  </w:style>
  <w:style w:type="character" w:customStyle="1" w:styleId="WW8Num5z2">
    <w:name w:val="WW8Num5z2"/>
    <w:uiPriority w:val="99"/>
    <w:rsid w:val="003A5EB4"/>
  </w:style>
  <w:style w:type="character" w:customStyle="1" w:styleId="WW8Num6z0">
    <w:name w:val="WW8Num6z0"/>
    <w:uiPriority w:val="99"/>
    <w:rsid w:val="003A5EB4"/>
    <w:rPr>
      <w:rFonts w:ascii="Symbol" w:hAnsi="Symbol"/>
      <w:sz w:val="24"/>
    </w:rPr>
  </w:style>
  <w:style w:type="character" w:customStyle="1" w:styleId="WW8Num6z1">
    <w:name w:val="WW8Num6z1"/>
    <w:uiPriority w:val="99"/>
    <w:rsid w:val="003A5EB4"/>
  </w:style>
  <w:style w:type="character" w:customStyle="1" w:styleId="WW8Num6z2">
    <w:name w:val="WW8Num6z2"/>
    <w:uiPriority w:val="99"/>
    <w:rsid w:val="003A5EB4"/>
  </w:style>
  <w:style w:type="character" w:customStyle="1" w:styleId="WW8Num6z3">
    <w:name w:val="WW8Num6z3"/>
    <w:uiPriority w:val="99"/>
    <w:rsid w:val="003A5EB4"/>
  </w:style>
  <w:style w:type="character" w:customStyle="1" w:styleId="WW8Num6z4">
    <w:name w:val="WW8Num6z4"/>
    <w:uiPriority w:val="99"/>
    <w:rsid w:val="003A5EB4"/>
  </w:style>
  <w:style w:type="character" w:customStyle="1" w:styleId="WW8Num6z5">
    <w:name w:val="WW8Num6z5"/>
    <w:uiPriority w:val="99"/>
    <w:rsid w:val="003A5EB4"/>
  </w:style>
  <w:style w:type="character" w:customStyle="1" w:styleId="WW8Num6z6">
    <w:name w:val="WW8Num6z6"/>
    <w:uiPriority w:val="99"/>
    <w:rsid w:val="003A5EB4"/>
  </w:style>
  <w:style w:type="character" w:customStyle="1" w:styleId="WW8Num6z7">
    <w:name w:val="WW8Num6z7"/>
    <w:uiPriority w:val="99"/>
    <w:rsid w:val="003A5EB4"/>
  </w:style>
  <w:style w:type="character" w:customStyle="1" w:styleId="WW8Num6z8">
    <w:name w:val="WW8Num6z8"/>
    <w:uiPriority w:val="99"/>
    <w:rsid w:val="003A5EB4"/>
  </w:style>
  <w:style w:type="character" w:customStyle="1" w:styleId="WW8Num7z0">
    <w:name w:val="WW8Num7z0"/>
    <w:uiPriority w:val="99"/>
    <w:rsid w:val="003A5EB4"/>
    <w:rPr>
      <w:rFonts w:ascii="Symbol" w:hAnsi="Symbol"/>
    </w:rPr>
  </w:style>
  <w:style w:type="character" w:customStyle="1" w:styleId="WW8Num7z1">
    <w:name w:val="WW8Num7z1"/>
    <w:uiPriority w:val="99"/>
    <w:rsid w:val="003A5EB4"/>
    <w:rPr>
      <w:rFonts w:ascii="OpenSymbol" w:hAnsi="OpenSymbol"/>
    </w:rPr>
  </w:style>
  <w:style w:type="character" w:customStyle="1" w:styleId="WW8Num8z0">
    <w:name w:val="WW8Num8z0"/>
    <w:uiPriority w:val="99"/>
    <w:rsid w:val="003A5EB4"/>
    <w:rPr>
      <w:rFonts w:ascii="Times New Roman" w:hAnsi="Times New Roman"/>
      <w:b/>
      <w:sz w:val="24"/>
    </w:rPr>
  </w:style>
  <w:style w:type="character" w:customStyle="1" w:styleId="WW8Num9z0">
    <w:name w:val="WW8Num9z0"/>
    <w:uiPriority w:val="99"/>
    <w:rsid w:val="003A5EB4"/>
    <w:rPr>
      <w:rFonts w:ascii="Symbol" w:hAnsi="Symbol"/>
      <w:sz w:val="22"/>
    </w:rPr>
  </w:style>
  <w:style w:type="character" w:customStyle="1" w:styleId="WW8Num9z1">
    <w:name w:val="WW8Num9z1"/>
    <w:uiPriority w:val="99"/>
    <w:rsid w:val="003A5EB4"/>
  </w:style>
  <w:style w:type="character" w:customStyle="1" w:styleId="WW8Num9z2">
    <w:name w:val="WW8Num9z2"/>
    <w:uiPriority w:val="99"/>
    <w:rsid w:val="003A5EB4"/>
  </w:style>
  <w:style w:type="character" w:customStyle="1" w:styleId="WW8Num9z3">
    <w:name w:val="WW8Num9z3"/>
    <w:uiPriority w:val="99"/>
    <w:rsid w:val="003A5EB4"/>
  </w:style>
  <w:style w:type="character" w:customStyle="1" w:styleId="WW8Num9z4">
    <w:name w:val="WW8Num9z4"/>
    <w:uiPriority w:val="99"/>
    <w:rsid w:val="003A5EB4"/>
  </w:style>
  <w:style w:type="character" w:customStyle="1" w:styleId="WW8Num9z5">
    <w:name w:val="WW8Num9z5"/>
    <w:uiPriority w:val="99"/>
    <w:rsid w:val="003A5EB4"/>
  </w:style>
  <w:style w:type="character" w:customStyle="1" w:styleId="WW8Num9z6">
    <w:name w:val="WW8Num9z6"/>
    <w:uiPriority w:val="99"/>
    <w:rsid w:val="003A5EB4"/>
  </w:style>
  <w:style w:type="character" w:customStyle="1" w:styleId="WW8Num9z7">
    <w:name w:val="WW8Num9z7"/>
    <w:uiPriority w:val="99"/>
    <w:rsid w:val="003A5EB4"/>
  </w:style>
  <w:style w:type="character" w:customStyle="1" w:styleId="WW8Num9z8">
    <w:name w:val="WW8Num9z8"/>
    <w:uiPriority w:val="99"/>
    <w:rsid w:val="003A5EB4"/>
  </w:style>
  <w:style w:type="character" w:customStyle="1" w:styleId="WW8Num10z0">
    <w:name w:val="WW8Num10z0"/>
    <w:uiPriority w:val="99"/>
    <w:rsid w:val="003A5EB4"/>
    <w:rPr>
      <w:rFonts w:ascii="Symbol" w:hAnsi="Symbol"/>
      <w:sz w:val="22"/>
    </w:rPr>
  </w:style>
  <w:style w:type="character" w:customStyle="1" w:styleId="WW8Num10z1">
    <w:name w:val="WW8Num10z1"/>
    <w:uiPriority w:val="99"/>
    <w:rsid w:val="003A5EB4"/>
  </w:style>
  <w:style w:type="character" w:customStyle="1" w:styleId="WW8Num10z2">
    <w:name w:val="WW8Num10z2"/>
    <w:uiPriority w:val="99"/>
    <w:rsid w:val="003A5EB4"/>
  </w:style>
  <w:style w:type="character" w:customStyle="1" w:styleId="WW8Num10z3">
    <w:name w:val="WW8Num10z3"/>
    <w:uiPriority w:val="99"/>
    <w:rsid w:val="003A5EB4"/>
  </w:style>
  <w:style w:type="character" w:customStyle="1" w:styleId="WW8Num10z4">
    <w:name w:val="WW8Num10z4"/>
    <w:uiPriority w:val="99"/>
    <w:rsid w:val="003A5EB4"/>
  </w:style>
  <w:style w:type="character" w:customStyle="1" w:styleId="WW8Num10z5">
    <w:name w:val="WW8Num10z5"/>
    <w:uiPriority w:val="99"/>
    <w:rsid w:val="003A5EB4"/>
  </w:style>
  <w:style w:type="character" w:customStyle="1" w:styleId="WW8Num10z6">
    <w:name w:val="WW8Num10z6"/>
    <w:uiPriority w:val="99"/>
    <w:rsid w:val="003A5EB4"/>
  </w:style>
  <w:style w:type="character" w:customStyle="1" w:styleId="WW8Num10z7">
    <w:name w:val="WW8Num10z7"/>
    <w:uiPriority w:val="99"/>
    <w:rsid w:val="003A5EB4"/>
  </w:style>
  <w:style w:type="character" w:customStyle="1" w:styleId="WW8Num10z8">
    <w:name w:val="WW8Num10z8"/>
    <w:uiPriority w:val="99"/>
    <w:rsid w:val="003A5EB4"/>
  </w:style>
  <w:style w:type="character" w:customStyle="1" w:styleId="WW8Num11z0">
    <w:name w:val="WW8Num11z0"/>
    <w:uiPriority w:val="99"/>
    <w:rsid w:val="003A5EB4"/>
    <w:rPr>
      <w:sz w:val="22"/>
      <w:lang w:val="ru-RU"/>
    </w:rPr>
  </w:style>
  <w:style w:type="character" w:customStyle="1" w:styleId="WW8Num12z0">
    <w:name w:val="WW8Num12z0"/>
    <w:uiPriority w:val="99"/>
    <w:rsid w:val="003A5EB4"/>
    <w:rPr>
      <w:rFonts w:ascii="Symbol" w:hAnsi="Symbol"/>
      <w:sz w:val="22"/>
    </w:rPr>
  </w:style>
  <w:style w:type="character" w:customStyle="1" w:styleId="WW8Num12z1">
    <w:name w:val="WW8Num12z1"/>
    <w:uiPriority w:val="99"/>
    <w:rsid w:val="003A5EB4"/>
  </w:style>
  <w:style w:type="character" w:customStyle="1" w:styleId="WW8Num12z2">
    <w:name w:val="WW8Num12z2"/>
    <w:uiPriority w:val="99"/>
    <w:rsid w:val="003A5EB4"/>
  </w:style>
  <w:style w:type="character" w:customStyle="1" w:styleId="WW8Num12z3">
    <w:name w:val="WW8Num12z3"/>
    <w:uiPriority w:val="99"/>
    <w:rsid w:val="003A5EB4"/>
  </w:style>
  <w:style w:type="character" w:customStyle="1" w:styleId="WW8Num12z4">
    <w:name w:val="WW8Num12z4"/>
    <w:uiPriority w:val="99"/>
    <w:rsid w:val="003A5EB4"/>
  </w:style>
  <w:style w:type="character" w:customStyle="1" w:styleId="WW8Num12z5">
    <w:name w:val="WW8Num12z5"/>
    <w:uiPriority w:val="99"/>
    <w:rsid w:val="003A5EB4"/>
  </w:style>
  <w:style w:type="character" w:customStyle="1" w:styleId="WW8Num12z6">
    <w:name w:val="WW8Num12z6"/>
    <w:uiPriority w:val="99"/>
    <w:rsid w:val="003A5EB4"/>
  </w:style>
  <w:style w:type="character" w:customStyle="1" w:styleId="WW8Num12z7">
    <w:name w:val="WW8Num12z7"/>
    <w:uiPriority w:val="99"/>
    <w:rsid w:val="003A5EB4"/>
  </w:style>
  <w:style w:type="character" w:customStyle="1" w:styleId="WW8Num12z8">
    <w:name w:val="WW8Num12z8"/>
    <w:uiPriority w:val="99"/>
    <w:rsid w:val="003A5EB4"/>
  </w:style>
  <w:style w:type="character" w:customStyle="1" w:styleId="WW8Num13z0">
    <w:name w:val="WW8Num13z0"/>
    <w:uiPriority w:val="99"/>
    <w:rsid w:val="003A5EB4"/>
    <w:rPr>
      <w:b/>
    </w:rPr>
  </w:style>
  <w:style w:type="character" w:customStyle="1" w:styleId="WW8Num14z0">
    <w:name w:val="WW8Num14z0"/>
    <w:uiPriority w:val="99"/>
    <w:rsid w:val="003A5EB4"/>
    <w:rPr>
      <w:b/>
    </w:rPr>
  </w:style>
  <w:style w:type="character" w:customStyle="1" w:styleId="WW8Num14z2">
    <w:name w:val="WW8Num14z2"/>
    <w:uiPriority w:val="99"/>
    <w:rsid w:val="003A5EB4"/>
  </w:style>
  <w:style w:type="character" w:customStyle="1" w:styleId="WW8Num14z3">
    <w:name w:val="WW8Num14z3"/>
    <w:uiPriority w:val="99"/>
    <w:rsid w:val="003A5EB4"/>
  </w:style>
  <w:style w:type="character" w:customStyle="1" w:styleId="WW8Num14z4">
    <w:name w:val="WW8Num14z4"/>
    <w:uiPriority w:val="99"/>
    <w:rsid w:val="003A5EB4"/>
  </w:style>
  <w:style w:type="character" w:customStyle="1" w:styleId="WW8Num14z5">
    <w:name w:val="WW8Num14z5"/>
    <w:uiPriority w:val="99"/>
    <w:rsid w:val="003A5EB4"/>
  </w:style>
  <w:style w:type="character" w:customStyle="1" w:styleId="WW8Num14z6">
    <w:name w:val="WW8Num14z6"/>
    <w:uiPriority w:val="99"/>
    <w:rsid w:val="003A5EB4"/>
  </w:style>
  <w:style w:type="character" w:customStyle="1" w:styleId="WW8Num14z7">
    <w:name w:val="WW8Num14z7"/>
    <w:uiPriority w:val="99"/>
    <w:rsid w:val="003A5EB4"/>
  </w:style>
  <w:style w:type="character" w:customStyle="1" w:styleId="WW8Num14z8">
    <w:name w:val="WW8Num14z8"/>
    <w:uiPriority w:val="99"/>
    <w:rsid w:val="003A5EB4"/>
  </w:style>
  <w:style w:type="character" w:customStyle="1" w:styleId="WW8Num15z0">
    <w:name w:val="WW8Num15z0"/>
    <w:uiPriority w:val="99"/>
    <w:rsid w:val="003A5EB4"/>
    <w:rPr>
      <w:b/>
    </w:rPr>
  </w:style>
  <w:style w:type="character" w:customStyle="1" w:styleId="WW8Num16z0">
    <w:name w:val="WW8Num16z0"/>
    <w:uiPriority w:val="99"/>
    <w:rsid w:val="003A5EB4"/>
    <w:rPr>
      <w:b/>
    </w:rPr>
  </w:style>
  <w:style w:type="character" w:customStyle="1" w:styleId="WW8Num16z1">
    <w:name w:val="WW8Num16z1"/>
    <w:uiPriority w:val="99"/>
    <w:rsid w:val="003A5EB4"/>
  </w:style>
  <w:style w:type="character" w:customStyle="1" w:styleId="WW8Num16z2">
    <w:name w:val="WW8Num16z2"/>
    <w:uiPriority w:val="99"/>
    <w:rsid w:val="003A5EB4"/>
  </w:style>
  <w:style w:type="character" w:customStyle="1" w:styleId="WW8Num16z3">
    <w:name w:val="WW8Num16z3"/>
    <w:uiPriority w:val="99"/>
    <w:rsid w:val="003A5EB4"/>
  </w:style>
  <w:style w:type="character" w:customStyle="1" w:styleId="WW8Num16z4">
    <w:name w:val="WW8Num16z4"/>
    <w:uiPriority w:val="99"/>
    <w:rsid w:val="003A5EB4"/>
  </w:style>
  <w:style w:type="character" w:customStyle="1" w:styleId="WW8Num16z5">
    <w:name w:val="WW8Num16z5"/>
    <w:uiPriority w:val="99"/>
    <w:rsid w:val="003A5EB4"/>
  </w:style>
  <w:style w:type="character" w:customStyle="1" w:styleId="WW8Num16z6">
    <w:name w:val="WW8Num16z6"/>
    <w:uiPriority w:val="99"/>
    <w:rsid w:val="003A5EB4"/>
  </w:style>
  <w:style w:type="character" w:customStyle="1" w:styleId="WW8Num16z7">
    <w:name w:val="WW8Num16z7"/>
    <w:uiPriority w:val="99"/>
    <w:rsid w:val="003A5EB4"/>
  </w:style>
  <w:style w:type="character" w:customStyle="1" w:styleId="WW8Num16z8">
    <w:name w:val="WW8Num16z8"/>
    <w:uiPriority w:val="99"/>
    <w:rsid w:val="003A5EB4"/>
  </w:style>
  <w:style w:type="character" w:customStyle="1" w:styleId="WW8Num17z0">
    <w:name w:val="WW8Num17z0"/>
    <w:uiPriority w:val="99"/>
    <w:rsid w:val="003A5EB4"/>
    <w:rPr>
      <w:b/>
    </w:rPr>
  </w:style>
  <w:style w:type="character" w:customStyle="1" w:styleId="WW8Num18z0">
    <w:name w:val="WW8Num18z0"/>
    <w:uiPriority w:val="99"/>
    <w:rsid w:val="003A5EB4"/>
    <w:rPr>
      <w:rFonts w:ascii="Courier New" w:hAnsi="Courier New"/>
      <w:shd w:val="clear" w:color="auto" w:fill="00FF00"/>
    </w:rPr>
  </w:style>
  <w:style w:type="character" w:customStyle="1" w:styleId="WW8Num18z2">
    <w:name w:val="WW8Num18z2"/>
    <w:uiPriority w:val="99"/>
    <w:rsid w:val="003A5EB4"/>
    <w:rPr>
      <w:b/>
    </w:rPr>
  </w:style>
  <w:style w:type="character" w:customStyle="1" w:styleId="WW8Num19z0">
    <w:name w:val="WW8Num19z0"/>
    <w:uiPriority w:val="99"/>
    <w:rsid w:val="003A5EB4"/>
    <w:rPr>
      <w:rFonts w:ascii="Courier New" w:hAnsi="Courier New"/>
      <w:color w:val="000000"/>
    </w:rPr>
  </w:style>
  <w:style w:type="character" w:customStyle="1" w:styleId="WW8Num19z1">
    <w:name w:val="WW8Num19z1"/>
    <w:uiPriority w:val="99"/>
    <w:rsid w:val="003A5EB4"/>
    <w:rPr>
      <w:rFonts w:ascii="Courier New" w:hAnsi="Courier New"/>
      <w:b/>
    </w:rPr>
  </w:style>
  <w:style w:type="character" w:customStyle="1" w:styleId="WW8Num19z2">
    <w:name w:val="WW8Num19z2"/>
    <w:uiPriority w:val="99"/>
    <w:rsid w:val="003A5EB4"/>
    <w:rPr>
      <w:b/>
    </w:rPr>
  </w:style>
  <w:style w:type="character" w:customStyle="1" w:styleId="WW8Num20z0">
    <w:name w:val="WW8Num20z0"/>
    <w:uiPriority w:val="99"/>
    <w:rsid w:val="003A5EB4"/>
    <w:rPr>
      <w:rFonts w:ascii="Courier New" w:hAnsi="Courier New"/>
      <w:color w:val="000000"/>
      <w:sz w:val="24"/>
      <w:lang w:eastAsia="ru-RU"/>
    </w:rPr>
  </w:style>
  <w:style w:type="character" w:customStyle="1" w:styleId="WW8Num20z1">
    <w:name w:val="WW8Num20z1"/>
    <w:uiPriority w:val="99"/>
    <w:rsid w:val="003A5EB4"/>
    <w:rPr>
      <w:rFonts w:ascii="Courier New" w:hAnsi="Courier New"/>
      <w:b/>
    </w:rPr>
  </w:style>
  <w:style w:type="character" w:customStyle="1" w:styleId="WW8Num20z2">
    <w:name w:val="WW8Num20z2"/>
    <w:uiPriority w:val="99"/>
    <w:rsid w:val="003A5EB4"/>
    <w:rPr>
      <w:b/>
    </w:rPr>
  </w:style>
  <w:style w:type="character" w:customStyle="1" w:styleId="WW8Num21z0">
    <w:name w:val="WW8Num21z0"/>
    <w:uiPriority w:val="99"/>
    <w:rsid w:val="003A5EB4"/>
    <w:rPr>
      <w:b/>
    </w:rPr>
  </w:style>
  <w:style w:type="character" w:customStyle="1" w:styleId="WW8Num22z0">
    <w:name w:val="WW8Num22z0"/>
    <w:uiPriority w:val="99"/>
    <w:rsid w:val="003A5EB4"/>
    <w:rPr>
      <w:b/>
    </w:rPr>
  </w:style>
  <w:style w:type="character" w:customStyle="1" w:styleId="2">
    <w:name w:val="Основной шрифт абзаца2"/>
    <w:uiPriority w:val="99"/>
    <w:rsid w:val="003A5EB4"/>
  </w:style>
  <w:style w:type="character" w:customStyle="1" w:styleId="WW8Num11z1">
    <w:name w:val="WW8Num11z1"/>
    <w:uiPriority w:val="99"/>
    <w:rsid w:val="003A5EB4"/>
  </w:style>
  <w:style w:type="character" w:customStyle="1" w:styleId="WW8Num11z2">
    <w:name w:val="WW8Num11z2"/>
    <w:uiPriority w:val="99"/>
    <w:rsid w:val="003A5EB4"/>
  </w:style>
  <w:style w:type="character" w:customStyle="1" w:styleId="WW8Num11z3">
    <w:name w:val="WW8Num11z3"/>
    <w:uiPriority w:val="99"/>
    <w:rsid w:val="003A5EB4"/>
  </w:style>
  <w:style w:type="character" w:customStyle="1" w:styleId="WW8Num11z4">
    <w:name w:val="WW8Num11z4"/>
    <w:uiPriority w:val="99"/>
    <w:rsid w:val="003A5EB4"/>
  </w:style>
  <w:style w:type="character" w:customStyle="1" w:styleId="WW8Num11z5">
    <w:name w:val="WW8Num11z5"/>
    <w:uiPriority w:val="99"/>
    <w:rsid w:val="003A5EB4"/>
  </w:style>
  <w:style w:type="character" w:customStyle="1" w:styleId="WW8Num11z6">
    <w:name w:val="WW8Num11z6"/>
    <w:uiPriority w:val="99"/>
    <w:rsid w:val="003A5EB4"/>
  </w:style>
  <w:style w:type="character" w:customStyle="1" w:styleId="WW8Num11z7">
    <w:name w:val="WW8Num11z7"/>
    <w:uiPriority w:val="99"/>
    <w:rsid w:val="003A5EB4"/>
  </w:style>
  <w:style w:type="character" w:customStyle="1" w:styleId="WW8Num11z8">
    <w:name w:val="WW8Num11z8"/>
    <w:uiPriority w:val="99"/>
    <w:rsid w:val="003A5EB4"/>
  </w:style>
  <w:style w:type="character" w:customStyle="1" w:styleId="WW8Num13z2">
    <w:name w:val="WW8Num13z2"/>
    <w:uiPriority w:val="99"/>
    <w:rsid w:val="003A5EB4"/>
    <w:rPr>
      <w:b/>
    </w:rPr>
  </w:style>
  <w:style w:type="character" w:customStyle="1" w:styleId="WW8Num14z1">
    <w:name w:val="WW8Num14z1"/>
    <w:uiPriority w:val="99"/>
    <w:rsid w:val="003A5EB4"/>
    <w:rPr>
      <w:rFonts w:ascii="Courier New" w:hAnsi="Courier New"/>
      <w:b/>
    </w:rPr>
  </w:style>
  <w:style w:type="character" w:customStyle="1" w:styleId="WW8Num15z1">
    <w:name w:val="WW8Num15z1"/>
    <w:uiPriority w:val="99"/>
    <w:rsid w:val="003A5EB4"/>
    <w:rPr>
      <w:rFonts w:ascii="Courier New" w:hAnsi="Courier New"/>
      <w:b/>
    </w:rPr>
  </w:style>
  <w:style w:type="character" w:customStyle="1" w:styleId="WW8Num15z2">
    <w:name w:val="WW8Num15z2"/>
    <w:uiPriority w:val="99"/>
    <w:rsid w:val="003A5EB4"/>
    <w:rPr>
      <w:b/>
    </w:rPr>
  </w:style>
  <w:style w:type="character" w:customStyle="1" w:styleId="WW8Num18z1">
    <w:name w:val="WW8Num18z1"/>
    <w:uiPriority w:val="99"/>
    <w:rsid w:val="003A5EB4"/>
  </w:style>
  <w:style w:type="character" w:customStyle="1" w:styleId="WW8Num18z3">
    <w:name w:val="WW8Num18z3"/>
    <w:uiPriority w:val="99"/>
    <w:rsid w:val="003A5EB4"/>
  </w:style>
  <w:style w:type="character" w:customStyle="1" w:styleId="WW8Num18z4">
    <w:name w:val="WW8Num18z4"/>
    <w:uiPriority w:val="99"/>
    <w:rsid w:val="003A5EB4"/>
  </w:style>
  <w:style w:type="character" w:customStyle="1" w:styleId="WW8Num18z5">
    <w:name w:val="WW8Num18z5"/>
    <w:uiPriority w:val="99"/>
    <w:rsid w:val="003A5EB4"/>
  </w:style>
  <w:style w:type="character" w:customStyle="1" w:styleId="WW8Num18z6">
    <w:name w:val="WW8Num18z6"/>
    <w:uiPriority w:val="99"/>
    <w:rsid w:val="003A5EB4"/>
  </w:style>
  <w:style w:type="character" w:customStyle="1" w:styleId="WW8Num18z7">
    <w:name w:val="WW8Num18z7"/>
    <w:uiPriority w:val="99"/>
    <w:rsid w:val="003A5EB4"/>
  </w:style>
  <w:style w:type="character" w:customStyle="1" w:styleId="WW8Num18z8">
    <w:name w:val="WW8Num18z8"/>
    <w:uiPriority w:val="99"/>
    <w:rsid w:val="003A5EB4"/>
  </w:style>
  <w:style w:type="character" w:customStyle="1" w:styleId="WW8Num19z3">
    <w:name w:val="WW8Num19z3"/>
    <w:uiPriority w:val="99"/>
    <w:rsid w:val="003A5EB4"/>
  </w:style>
  <w:style w:type="character" w:customStyle="1" w:styleId="WW8Num19z4">
    <w:name w:val="WW8Num19z4"/>
    <w:uiPriority w:val="99"/>
    <w:rsid w:val="003A5EB4"/>
  </w:style>
  <w:style w:type="character" w:customStyle="1" w:styleId="WW8Num19z5">
    <w:name w:val="WW8Num19z5"/>
    <w:uiPriority w:val="99"/>
    <w:rsid w:val="003A5EB4"/>
  </w:style>
  <w:style w:type="character" w:customStyle="1" w:styleId="WW8Num19z6">
    <w:name w:val="WW8Num19z6"/>
    <w:uiPriority w:val="99"/>
    <w:rsid w:val="003A5EB4"/>
  </w:style>
  <w:style w:type="character" w:customStyle="1" w:styleId="WW8Num19z7">
    <w:name w:val="WW8Num19z7"/>
    <w:uiPriority w:val="99"/>
    <w:rsid w:val="003A5EB4"/>
  </w:style>
  <w:style w:type="character" w:customStyle="1" w:styleId="WW8Num19z8">
    <w:name w:val="WW8Num19z8"/>
    <w:uiPriority w:val="99"/>
    <w:rsid w:val="003A5EB4"/>
  </w:style>
  <w:style w:type="character" w:customStyle="1" w:styleId="WW8Num21z1">
    <w:name w:val="WW8Num21z1"/>
    <w:uiPriority w:val="99"/>
    <w:rsid w:val="003A5EB4"/>
  </w:style>
  <w:style w:type="character" w:customStyle="1" w:styleId="WW8Num21z2">
    <w:name w:val="WW8Num21z2"/>
    <w:uiPriority w:val="99"/>
    <w:rsid w:val="003A5EB4"/>
  </w:style>
  <w:style w:type="character" w:customStyle="1" w:styleId="WW8Num21z3">
    <w:name w:val="WW8Num21z3"/>
    <w:uiPriority w:val="99"/>
    <w:rsid w:val="003A5EB4"/>
  </w:style>
  <w:style w:type="character" w:customStyle="1" w:styleId="WW8Num21z4">
    <w:name w:val="WW8Num21z4"/>
    <w:uiPriority w:val="99"/>
    <w:rsid w:val="003A5EB4"/>
  </w:style>
  <w:style w:type="character" w:customStyle="1" w:styleId="WW8Num21z5">
    <w:name w:val="WW8Num21z5"/>
    <w:uiPriority w:val="99"/>
    <w:rsid w:val="003A5EB4"/>
  </w:style>
  <w:style w:type="character" w:customStyle="1" w:styleId="WW8Num21z6">
    <w:name w:val="WW8Num21z6"/>
    <w:uiPriority w:val="99"/>
    <w:rsid w:val="003A5EB4"/>
  </w:style>
  <w:style w:type="character" w:customStyle="1" w:styleId="WW8Num21z7">
    <w:name w:val="WW8Num21z7"/>
    <w:uiPriority w:val="99"/>
    <w:rsid w:val="003A5EB4"/>
  </w:style>
  <w:style w:type="character" w:customStyle="1" w:styleId="WW8Num21z8">
    <w:name w:val="WW8Num21z8"/>
    <w:uiPriority w:val="99"/>
    <w:rsid w:val="003A5EB4"/>
  </w:style>
  <w:style w:type="character" w:customStyle="1" w:styleId="WW8Num4z1">
    <w:name w:val="WW8Num4z1"/>
    <w:uiPriority w:val="99"/>
    <w:rsid w:val="003A5EB4"/>
  </w:style>
  <w:style w:type="character" w:customStyle="1" w:styleId="WW8Num4z2">
    <w:name w:val="WW8Num4z2"/>
    <w:uiPriority w:val="99"/>
    <w:rsid w:val="003A5EB4"/>
  </w:style>
  <w:style w:type="character" w:customStyle="1" w:styleId="10">
    <w:name w:val="Основной шрифт абзаца1"/>
    <w:uiPriority w:val="99"/>
    <w:rsid w:val="003A5EB4"/>
  </w:style>
  <w:style w:type="character" w:customStyle="1" w:styleId="11">
    <w:name w:val="Знак Знак1"/>
    <w:uiPriority w:val="99"/>
    <w:rsid w:val="003A5EB4"/>
    <w:rPr>
      <w:rFonts w:ascii="Tahoma" w:hAnsi="Tahoma"/>
      <w:sz w:val="16"/>
      <w:lang w:val="ru-RU"/>
    </w:rPr>
  </w:style>
  <w:style w:type="character" w:customStyle="1" w:styleId="32">
    <w:name w:val="Знак Знак3"/>
    <w:uiPriority w:val="99"/>
    <w:rsid w:val="003A5EB4"/>
    <w:rPr>
      <w:rFonts w:ascii="Courier New" w:hAnsi="Courier New"/>
      <w:lang w:val="ru-RU"/>
    </w:rPr>
  </w:style>
  <w:style w:type="character" w:customStyle="1" w:styleId="a">
    <w:name w:val="Знак Знак"/>
    <w:uiPriority w:val="99"/>
    <w:rsid w:val="003A5EB4"/>
    <w:rPr>
      <w:b/>
      <w:sz w:val="28"/>
      <w:lang w:val="ru-RU"/>
    </w:rPr>
  </w:style>
  <w:style w:type="character" w:customStyle="1" w:styleId="a0">
    <w:name w:val="Символ сноски"/>
    <w:uiPriority w:val="99"/>
    <w:rsid w:val="003A5EB4"/>
    <w:rPr>
      <w:vertAlign w:val="superscript"/>
    </w:rPr>
  </w:style>
  <w:style w:type="character" w:customStyle="1" w:styleId="4">
    <w:name w:val="Знак Знак4"/>
    <w:uiPriority w:val="99"/>
    <w:rsid w:val="003A5EB4"/>
    <w:rPr>
      <w:sz w:val="24"/>
      <w:lang w:val="ru-RU"/>
    </w:rPr>
  </w:style>
  <w:style w:type="character" w:customStyle="1" w:styleId="20">
    <w:name w:val="Знак Знак2"/>
    <w:uiPriority w:val="99"/>
    <w:rsid w:val="003A5EB4"/>
    <w:rPr>
      <w:sz w:val="24"/>
      <w:lang w:val="ru-RU"/>
    </w:rPr>
  </w:style>
  <w:style w:type="character" w:customStyle="1" w:styleId="110">
    <w:name w:val="Заголовок 1 Знак1"/>
    <w:uiPriority w:val="99"/>
    <w:rsid w:val="003A5EB4"/>
    <w:rPr>
      <w:rFonts w:ascii="Arial" w:hAnsi="Arial"/>
      <w:b/>
      <w:sz w:val="18"/>
      <w:lang w:val="ru-RU"/>
    </w:rPr>
  </w:style>
  <w:style w:type="character" w:customStyle="1" w:styleId="heading10">
    <w:name w:val="heading 10"/>
    <w:uiPriority w:val="99"/>
    <w:rsid w:val="003A5EB4"/>
    <w:rPr>
      <w:b/>
      <w:sz w:val="51"/>
    </w:rPr>
  </w:style>
  <w:style w:type="character" w:customStyle="1" w:styleId="12">
    <w:name w:val="Знак Знак12"/>
    <w:uiPriority w:val="99"/>
    <w:rsid w:val="003A5EB4"/>
    <w:rPr>
      <w:sz w:val="24"/>
      <w:u w:val="single"/>
      <w:lang w:val="ru-RU"/>
    </w:rPr>
  </w:style>
  <w:style w:type="character" w:customStyle="1" w:styleId="9">
    <w:name w:val="Знак Знак9"/>
    <w:uiPriority w:val="99"/>
    <w:rsid w:val="003A5EB4"/>
    <w:rPr>
      <w:sz w:val="24"/>
      <w:lang w:val="ru-RU"/>
    </w:rPr>
  </w:style>
  <w:style w:type="character" w:customStyle="1" w:styleId="13">
    <w:name w:val="Знак сноски1"/>
    <w:uiPriority w:val="99"/>
    <w:rsid w:val="003A5EB4"/>
    <w:rPr>
      <w:vertAlign w:val="superscript"/>
    </w:rPr>
  </w:style>
  <w:style w:type="character" w:styleId="FollowedHyperlink">
    <w:name w:val="FollowedHyperlink"/>
    <w:basedOn w:val="DefaultParagraphFont"/>
    <w:uiPriority w:val="99"/>
    <w:rsid w:val="003A5EB4"/>
    <w:rPr>
      <w:rFonts w:cs="Times New Roman"/>
      <w:color w:val="0000FF"/>
      <w:u w:val="single"/>
    </w:rPr>
  </w:style>
  <w:style w:type="character" w:customStyle="1" w:styleId="a1">
    <w:name w:val="Символы концевой сноски"/>
    <w:uiPriority w:val="99"/>
    <w:rsid w:val="003A5EB4"/>
    <w:rPr>
      <w:vertAlign w:val="superscript"/>
    </w:rPr>
  </w:style>
  <w:style w:type="character" w:customStyle="1" w:styleId="WW-">
    <w:name w:val="WW-Символы концевой сноски"/>
    <w:uiPriority w:val="99"/>
    <w:rsid w:val="003A5EB4"/>
  </w:style>
  <w:style w:type="character" w:customStyle="1" w:styleId="apple-converted-space">
    <w:name w:val="apple-converted-space"/>
    <w:uiPriority w:val="99"/>
    <w:rsid w:val="003A5EB4"/>
  </w:style>
  <w:style w:type="character" w:customStyle="1" w:styleId="s1">
    <w:name w:val="s1"/>
    <w:uiPriority w:val="99"/>
    <w:rsid w:val="003A5EB4"/>
  </w:style>
  <w:style w:type="character" w:customStyle="1" w:styleId="a2">
    <w:name w:val="Маркеры списка"/>
    <w:uiPriority w:val="99"/>
    <w:rsid w:val="003A5EB4"/>
    <w:rPr>
      <w:rFonts w:ascii="OpenSymbol" w:hAnsi="OpenSymbol"/>
    </w:rPr>
  </w:style>
  <w:style w:type="character" w:customStyle="1" w:styleId="14">
    <w:name w:val="Знак концевой сноски1"/>
    <w:uiPriority w:val="99"/>
    <w:rsid w:val="003A5EB4"/>
    <w:rPr>
      <w:vertAlign w:val="superscript"/>
    </w:rPr>
  </w:style>
  <w:style w:type="character" w:customStyle="1" w:styleId="ListLabel1">
    <w:name w:val="ListLabel 1"/>
    <w:uiPriority w:val="99"/>
    <w:rsid w:val="003A5EB4"/>
    <w:rPr>
      <w:b/>
    </w:rPr>
  </w:style>
  <w:style w:type="character" w:customStyle="1" w:styleId="ListLabel2">
    <w:name w:val="ListLabel 2"/>
    <w:uiPriority w:val="99"/>
    <w:rsid w:val="003A5EB4"/>
  </w:style>
  <w:style w:type="character" w:customStyle="1" w:styleId="ListLabel3">
    <w:name w:val="ListLabel 3"/>
    <w:uiPriority w:val="99"/>
    <w:rsid w:val="003A5EB4"/>
    <w:rPr>
      <w:color w:val="000000"/>
    </w:rPr>
  </w:style>
  <w:style w:type="character" w:customStyle="1" w:styleId="ListLabel5">
    <w:name w:val="ListLabel 5"/>
    <w:uiPriority w:val="99"/>
    <w:rsid w:val="003A5EB4"/>
    <w:rPr>
      <w:sz w:val="22"/>
    </w:rPr>
  </w:style>
  <w:style w:type="character" w:customStyle="1" w:styleId="ListLabel6">
    <w:name w:val="ListLabel 6"/>
    <w:uiPriority w:val="99"/>
    <w:rsid w:val="003A5EB4"/>
    <w:rPr>
      <w:sz w:val="22"/>
      <w:lang w:val="ru-RU"/>
    </w:rPr>
  </w:style>
  <w:style w:type="character" w:styleId="EndnoteReference">
    <w:name w:val="endnote reference"/>
    <w:basedOn w:val="DefaultParagraphFont"/>
    <w:uiPriority w:val="99"/>
    <w:rsid w:val="003A5EB4"/>
    <w:rPr>
      <w:rFonts w:cs="Times New Roman"/>
      <w:vertAlign w:val="superscript"/>
    </w:rPr>
  </w:style>
  <w:style w:type="paragraph" w:customStyle="1" w:styleId="15">
    <w:name w:val="Заголовок1"/>
    <w:basedOn w:val="Normal"/>
    <w:next w:val="BodyText"/>
    <w:uiPriority w:val="99"/>
    <w:rsid w:val="003A5EB4"/>
    <w:pPr>
      <w:widowControl/>
      <w:suppressAutoHyphens/>
      <w:jc w:val="center"/>
    </w:pPr>
    <w:rPr>
      <w:rFonts w:ascii="Times New Roman" w:eastAsia="Times New Roman" w:hAnsi="Times New Roman" w:cs="Times New Roman"/>
      <w:b/>
      <w:color w:val="auto"/>
      <w:sz w:val="28"/>
      <w:szCs w:val="20"/>
      <w:lang w:eastAsia="zh-CN"/>
    </w:rPr>
  </w:style>
  <w:style w:type="paragraph" w:styleId="List">
    <w:name w:val="List"/>
    <w:basedOn w:val="BodyText"/>
    <w:uiPriority w:val="99"/>
    <w:rsid w:val="003A5EB4"/>
    <w:pPr>
      <w:suppressAutoHyphens/>
      <w:spacing w:after="0"/>
      <w:jc w:val="both"/>
    </w:pPr>
    <w:rPr>
      <w:rFonts w:cs="Mangal"/>
      <w:lang w:eastAsia="zh-CN"/>
    </w:rPr>
  </w:style>
  <w:style w:type="paragraph" w:styleId="Caption">
    <w:name w:val="caption"/>
    <w:basedOn w:val="15"/>
    <w:next w:val="BodyText"/>
    <w:uiPriority w:val="99"/>
    <w:qFormat/>
    <w:rsid w:val="003A5EB4"/>
    <w:rPr>
      <w:bCs/>
      <w:sz w:val="56"/>
      <w:szCs w:val="56"/>
    </w:rPr>
  </w:style>
  <w:style w:type="paragraph" w:customStyle="1" w:styleId="21">
    <w:name w:val="Указатель2"/>
    <w:basedOn w:val="Normal"/>
    <w:uiPriority w:val="99"/>
    <w:rsid w:val="003A5EB4"/>
    <w:pPr>
      <w:widowControl/>
      <w:suppressLineNumbers/>
      <w:suppressAutoHyphens/>
    </w:pPr>
    <w:rPr>
      <w:rFonts w:ascii="Times New Roman" w:eastAsia="Times New Roman" w:hAnsi="Times New Roman" w:cs="Mangal"/>
      <w:color w:val="auto"/>
      <w:lang w:eastAsia="zh-CN"/>
    </w:rPr>
  </w:style>
  <w:style w:type="paragraph" w:customStyle="1" w:styleId="16">
    <w:name w:val="Название объекта1"/>
    <w:basedOn w:val="Normal"/>
    <w:uiPriority w:val="99"/>
    <w:rsid w:val="003A5EB4"/>
    <w:pPr>
      <w:widowControl/>
      <w:suppressLineNumbers/>
      <w:suppressAutoHyphens/>
      <w:spacing w:before="120" w:after="120"/>
    </w:pPr>
    <w:rPr>
      <w:rFonts w:ascii="Times New Roman" w:eastAsia="Times New Roman" w:hAnsi="Times New Roman" w:cs="Mangal"/>
      <w:i/>
      <w:iCs/>
      <w:color w:val="auto"/>
      <w:lang w:eastAsia="zh-CN"/>
    </w:rPr>
  </w:style>
  <w:style w:type="paragraph" w:customStyle="1" w:styleId="17">
    <w:name w:val="Указатель1"/>
    <w:basedOn w:val="Normal"/>
    <w:uiPriority w:val="99"/>
    <w:rsid w:val="003A5EB4"/>
    <w:pPr>
      <w:widowControl/>
      <w:suppressLineNumbers/>
      <w:suppressAutoHyphens/>
    </w:pPr>
    <w:rPr>
      <w:rFonts w:ascii="Times New Roman" w:eastAsia="Times New Roman" w:hAnsi="Times New Roman" w:cs="Mangal"/>
      <w:color w:val="auto"/>
      <w:lang w:eastAsia="zh-CN"/>
    </w:rPr>
  </w:style>
  <w:style w:type="paragraph" w:customStyle="1" w:styleId="40">
    <w:name w:val="çàãîëîâîê 4"/>
    <w:basedOn w:val="Normal"/>
    <w:next w:val="Normal"/>
    <w:uiPriority w:val="99"/>
    <w:rsid w:val="003A5EB4"/>
    <w:pPr>
      <w:keepNext/>
      <w:widowControl/>
      <w:suppressAutoHyphens/>
      <w:jc w:val="center"/>
    </w:pPr>
    <w:rPr>
      <w:rFonts w:ascii="Times New Roman" w:eastAsia="Times New Roman" w:hAnsi="Times New Roman" w:cs="Times New Roman"/>
      <w:b/>
      <w:color w:val="auto"/>
      <w:szCs w:val="20"/>
      <w:lang w:eastAsia="zh-CN"/>
    </w:rPr>
  </w:style>
  <w:style w:type="paragraph" w:styleId="ListNumber2">
    <w:name w:val="List Number 2"/>
    <w:basedOn w:val="Normal"/>
    <w:uiPriority w:val="99"/>
    <w:rsid w:val="003A5EB4"/>
    <w:pPr>
      <w:widowControl/>
      <w:numPr>
        <w:numId w:val="44"/>
      </w:numPr>
      <w:tabs>
        <w:tab w:val="left" w:pos="3312"/>
      </w:tabs>
      <w:suppressAutoHyphens/>
    </w:pPr>
    <w:rPr>
      <w:rFonts w:ascii="Times New Roman" w:eastAsia="Times New Roman" w:hAnsi="Times New Roman" w:cs="Times New Roman"/>
      <w:color w:val="auto"/>
      <w:lang w:eastAsia="zh-CN"/>
    </w:rPr>
  </w:style>
  <w:style w:type="paragraph" w:customStyle="1" w:styleId="22">
    <w:name w:val="Стиль2"/>
    <w:basedOn w:val="ListNumber2"/>
    <w:uiPriority w:val="99"/>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Normal"/>
    <w:uiPriority w:val="99"/>
    <w:rsid w:val="003A5EB4"/>
    <w:pPr>
      <w:widowControl/>
      <w:suppressAutoHyphens/>
      <w:ind w:firstLine="709"/>
      <w:jc w:val="both"/>
    </w:pPr>
    <w:rPr>
      <w:rFonts w:ascii="Times New Roman" w:eastAsia="Times New Roman" w:hAnsi="Times New Roman" w:cs="Times New Roman"/>
      <w:color w:val="auto"/>
      <w:sz w:val="20"/>
      <w:szCs w:val="20"/>
      <w:lang w:eastAsia="zh-CN"/>
    </w:rPr>
  </w:style>
  <w:style w:type="paragraph" w:customStyle="1" w:styleId="90">
    <w:name w:val="Знак Знак9 Знак Знак"/>
    <w:basedOn w:val="Normal"/>
    <w:uiPriority w:val="99"/>
    <w:rsid w:val="003A5EB4"/>
    <w:pPr>
      <w:widowControl/>
      <w:suppressAutoHyphens/>
      <w:spacing w:before="280" w:after="280"/>
    </w:pPr>
    <w:rPr>
      <w:rFonts w:ascii="Tahoma" w:eastAsia="Times New Roman" w:hAnsi="Tahoma" w:cs="Tahoma"/>
      <w:color w:val="auto"/>
      <w:sz w:val="20"/>
      <w:szCs w:val="20"/>
      <w:lang w:val="en-US" w:eastAsia="zh-CN"/>
    </w:rPr>
  </w:style>
  <w:style w:type="paragraph" w:customStyle="1" w:styleId="a3">
    <w:name w:val="Знак Знак Знак Знак Знак Знак Знак"/>
    <w:basedOn w:val="Normal"/>
    <w:uiPriority w:val="99"/>
    <w:rsid w:val="003A5EB4"/>
    <w:pPr>
      <w:suppressAutoHyphens/>
      <w:spacing w:after="160" w:line="240" w:lineRule="exact"/>
      <w:jc w:val="right"/>
    </w:pPr>
    <w:rPr>
      <w:rFonts w:ascii="Times New Roman" w:eastAsia="Times New Roman" w:hAnsi="Times New Roman" w:cs="Times New Roman"/>
      <w:color w:val="auto"/>
      <w:sz w:val="20"/>
      <w:szCs w:val="20"/>
      <w:lang w:val="en-GB" w:eastAsia="zh-CN"/>
    </w:rPr>
  </w:style>
  <w:style w:type="paragraph" w:customStyle="1" w:styleId="ConsNonformat">
    <w:name w:val="ConsNonformat"/>
    <w:uiPriority w:val="99"/>
    <w:rsid w:val="003A5EB4"/>
    <w:pPr>
      <w:widowControl w:val="0"/>
      <w:suppressAutoHyphens/>
      <w:autoSpaceDE w:val="0"/>
      <w:ind w:right="19772"/>
    </w:pPr>
    <w:rPr>
      <w:rFonts w:ascii="Courier New" w:eastAsia="Times New Roman" w:hAnsi="Courier New" w:cs="Courier New"/>
      <w:sz w:val="20"/>
      <w:szCs w:val="20"/>
      <w:lang w:eastAsia="zh-CN"/>
    </w:rPr>
  </w:style>
  <w:style w:type="paragraph" w:customStyle="1" w:styleId="311">
    <w:name w:val="Основной текст 31"/>
    <w:basedOn w:val="Normal"/>
    <w:uiPriority w:val="99"/>
    <w:rsid w:val="003A5EB4"/>
    <w:pPr>
      <w:widowControl/>
      <w:suppressAutoHyphens/>
      <w:spacing w:line="360" w:lineRule="auto"/>
    </w:pPr>
    <w:rPr>
      <w:rFonts w:ascii="Arial" w:eastAsia="Times New Roman" w:hAnsi="Arial" w:cs="Arial"/>
      <w:color w:val="auto"/>
      <w:sz w:val="22"/>
      <w:szCs w:val="20"/>
      <w:lang w:eastAsia="zh-CN"/>
    </w:rPr>
  </w:style>
  <w:style w:type="paragraph" w:customStyle="1" w:styleId="210">
    <w:name w:val="Основной текст 21"/>
    <w:basedOn w:val="Normal"/>
    <w:uiPriority w:val="99"/>
    <w:rsid w:val="003A5EB4"/>
    <w:pPr>
      <w:widowControl/>
      <w:suppressAutoHyphens/>
      <w:spacing w:line="360" w:lineRule="auto"/>
      <w:jc w:val="both"/>
    </w:pPr>
    <w:rPr>
      <w:rFonts w:ascii="Arial" w:eastAsia="Times New Roman" w:hAnsi="Arial" w:cs="Arial"/>
      <w:color w:val="auto"/>
      <w:szCs w:val="20"/>
      <w:lang w:eastAsia="zh-CN"/>
    </w:rPr>
  </w:style>
  <w:style w:type="paragraph" w:customStyle="1" w:styleId="ConsNormal">
    <w:name w:val="ConsNormal"/>
    <w:link w:val="ConsNormal0"/>
    <w:uiPriority w:val="99"/>
    <w:rsid w:val="003A5EB4"/>
    <w:pPr>
      <w:suppressAutoHyphens/>
      <w:autoSpaceDE w:val="0"/>
      <w:ind w:firstLine="720"/>
    </w:pPr>
    <w:rPr>
      <w:rFonts w:ascii="Arial" w:hAnsi="Arial"/>
      <w:lang w:eastAsia="zh-CN"/>
    </w:rPr>
  </w:style>
  <w:style w:type="paragraph" w:customStyle="1" w:styleId="xl26">
    <w:name w:val="xl26"/>
    <w:basedOn w:val="Normal"/>
    <w:uiPriority w:val="99"/>
    <w:rsid w:val="003A5EB4"/>
    <w:pPr>
      <w:widowControl/>
      <w:suppressAutoHyphens/>
      <w:spacing w:before="280" w:after="280"/>
      <w:jc w:val="center"/>
      <w:textAlignment w:val="top"/>
    </w:pPr>
    <w:rPr>
      <w:rFonts w:ascii="Times New Roman" w:eastAsia="Times New Roman" w:hAnsi="Times New Roman" w:cs="Times New Roman"/>
      <w:b/>
      <w:bCs/>
      <w:color w:val="auto"/>
      <w:lang w:eastAsia="zh-CN"/>
    </w:rPr>
  </w:style>
  <w:style w:type="paragraph" w:styleId="BodyTextIndent">
    <w:name w:val="Body Text Indent"/>
    <w:basedOn w:val="Normal"/>
    <w:link w:val="BodyTextIndentChar"/>
    <w:uiPriority w:val="99"/>
    <w:rsid w:val="003A5EB4"/>
    <w:pPr>
      <w:widowControl/>
      <w:suppressAutoHyphens/>
      <w:ind w:firstLine="360"/>
      <w:jc w:val="both"/>
    </w:pPr>
    <w:rPr>
      <w:rFonts w:ascii="Times New Roman" w:eastAsia="Times New Roman" w:hAnsi="Times New Roman" w:cs="Times New Roman"/>
      <w:color w:val="auto"/>
      <w:lang w:eastAsia="zh-CN"/>
    </w:rPr>
  </w:style>
  <w:style w:type="character" w:customStyle="1" w:styleId="BodyTextIndentChar">
    <w:name w:val="Body Text Indent Char"/>
    <w:basedOn w:val="DefaultParagraphFont"/>
    <w:link w:val="BodyTextIndent"/>
    <w:uiPriority w:val="99"/>
    <w:locked/>
    <w:rsid w:val="003A5EB4"/>
    <w:rPr>
      <w:rFonts w:ascii="Times New Roman" w:hAnsi="Times New Roman" w:cs="Times New Roman"/>
      <w:sz w:val="24"/>
      <w:szCs w:val="24"/>
      <w:lang w:eastAsia="zh-CN"/>
    </w:rPr>
  </w:style>
  <w:style w:type="paragraph" w:customStyle="1" w:styleId="ConsPlusCell">
    <w:name w:val="ConsPlusCell"/>
    <w:uiPriority w:val="99"/>
    <w:rsid w:val="003A5EB4"/>
    <w:pPr>
      <w:suppressAutoHyphens/>
      <w:autoSpaceDE w:val="0"/>
    </w:pPr>
    <w:rPr>
      <w:rFonts w:ascii="Times New Roman" w:eastAsia="Times New Roman" w:hAnsi="Times New Roman"/>
      <w:sz w:val="24"/>
      <w:szCs w:val="24"/>
      <w:lang w:eastAsia="zh-CN"/>
    </w:rPr>
  </w:style>
  <w:style w:type="paragraph" w:customStyle="1" w:styleId="a4">
    <w:name w:val="Подпись письма"/>
    <w:basedOn w:val="Normal"/>
    <w:uiPriority w:val="99"/>
    <w:rsid w:val="003A5EB4"/>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rPr>
  </w:style>
  <w:style w:type="paragraph" w:customStyle="1" w:styleId="18">
    <w:name w:val="Текст1"/>
    <w:basedOn w:val="Normal"/>
    <w:uiPriority w:val="99"/>
    <w:rsid w:val="003A5EB4"/>
    <w:pPr>
      <w:widowControl/>
      <w:suppressAutoHyphens/>
      <w:ind w:firstLine="567"/>
      <w:jc w:val="both"/>
    </w:pPr>
    <w:rPr>
      <w:rFonts w:eastAsia="Times New Roman"/>
      <w:color w:val="auto"/>
      <w:sz w:val="20"/>
      <w:szCs w:val="20"/>
      <w:lang w:eastAsia="zh-CN"/>
    </w:rPr>
  </w:style>
  <w:style w:type="paragraph" w:customStyle="1" w:styleId="211">
    <w:name w:val="Основной текст с отступом 21"/>
    <w:basedOn w:val="Normal"/>
    <w:uiPriority w:val="99"/>
    <w:rsid w:val="003A5EB4"/>
    <w:pPr>
      <w:widowControl/>
      <w:suppressAutoHyphens/>
      <w:spacing w:after="120" w:line="480" w:lineRule="auto"/>
      <w:ind w:left="283"/>
    </w:pPr>
    <w:rPr>
      <w:rFonts w:ascii="Times New Roman" w:eastAsia="Times New Roman" w:hAnsi="Times New Roman" w:cs="Times New Roman"/>
      <w:color w:val="auto"/>
      <w:lang w:eastAsia="zh-CN"/>
    </w:rPr>
  </w:style>
  <w:style w:type="paragraph" w:customStyle="1" w:styleId="3">
    <w:name w:val="Стиль3"/>
    <w:basedOn w:val="211"/>
    <w:uiPriority w:val="99"/>
    <w:rsid w:val="003A5EB4"/>
    <w:pPr>
      <w:widowControl w:val="0"/>
      <w:numPr>
        <w:numId w:val="43"/>
      </w:numPr>
      <w:tabs>
        <w:tab w:val="left" w:pos="360"/>
      </w:tabs>
      <w:spacing w:after="0" w:line="240" w:lineRule="auto"/>
      <w:ind w:left="283" w:firstLine="0"/>
      <w:jc w:val="both"/>
      <w:textAlignment w:val="baseline"/>
    </w:pPr>
  </w:style>
  <w:style w:type="paragraph" w:customStyle="1" w:styleId="Normal1">
    <w:name w:val="Normal1"/>
    <w:uiPriority w:val="99"/>
    <w:rsid w:val="003A5EB4"/>
    <w:pPr>
      <w:widowControl w:val="0"/>
      <w:suppressAutoHyphens/>
      <w:ind w:firstLine="720"/>
    </w:pPr>
    <w:rPr>
      <w:rFonts w:ascii="Times New Roman" w:eastAsia="Times New Roman" w:hAnsi="Times New Roman"/>
      <w:sz w:val="20"/>
      <w:szCs w:val="20"/>
      <w:lang w:eastAsia="zh-CN"/>
    </w:rPr>
  </w:style>
  <w:style w:type="paragraph" w:styleId="NormalWeb">
    <w:name w:val="Normal (Web)"/>
    <w:basedOn w:val="Normal"/>
    <w:uiPriority w:val="99"/>
    <w:rsid w:val="003A5EB4"/>
    <w:pPr>
      <w:widowControl/>
      <w:suppressAutoHyphens/>
      <w:spacing w:before="280" w:after="280"/>
    </w:pPr>
    <w:rPr>
      <w:rFonts w:ascii="Times New Roman" w:eastAsia="Times New Roman" w:hAnsi="Times New Roman" w:cs="Times New Roman"/>
      <w:color w:val="auto"/>
      <w:lang w:eastAsia="zh-CN"/>
    </w:rPr>
  </w:style>
  <w:style w:type="paragraph" w:customStyle="1" w:styleId="111">
    <w:name w:val="заголовок 11"/>
    <w:basedOn w:val="Normal"/>
    <w:next w:val="Normal"/>
    <w:uiPriority w:val="99"/>
    <w:rsid w:val="003A5EB4"/>
    <w:pPr>
      <w:keepNext/>
      <w:widowControl/>
      <w:suppressAutoHyphens/>
      <w:jc w:val="center"/>
    </w:pPr>
    <w:rPr>
      <w:rFonts w:ascii="Times New Roman" w:eastAsia="Times New Roman" w:hAnsi="Times New Roman" w:cs="Times New Roman"/>
      <w:color w:val="auto"/>
      <w:szCs w:val="20"/>
      <w:lang w:eastAsia="zh-CN"/>
    </w:rPr>
  </w:style>
  <w:style w:type="paragraph" w:customStyle="1" w:styleId="xl32">
    <w:name w:val="xl32"/>
    <w:basedOn w:val="Normal"/>
    <w:uiPriority w:val="99"/>
    <w:rsid w:val="003A5EB4"/>
    <w:pPr>
      <w:widowControl/>
      <w:suppressAutoHyphens/>
      <w:spacing w:before="280" w:after="280"/>
      <w:textAlignment w:val="top"/>
    </w:pPr>
    <w:rPr>
      <w:rFonts w:ascii="Times New Roman" w:eastAsia="Times New Roman" w:hAnsi="Times New Roman" w:cs="Times New Roman"/>
      <w:color w:val="auto"/>
      <w:sz w:val="18"/>
      <w:szCs w:val="18"/>
      <w:lang w:eastAsia="zh-CN"/>
    </w:rPr>
  </w:style>
  <w:style w:type="paragraph" w:customStyle="1" w:styleId="ConsPlusNonformat">
    <w:name w:val="ConsPlusNonformat"/>
    <w:uiPriority w:val="99"/>
    <w:rsid w:val="003A5EB4"/>
    <w:pPr>
      <w:widowControl w:val="0"/>
      <w:tabs>
        <w:tab w:val="num" w:pos="720"/>
      </w:tabs>
      <w:suppressAutoHyphens/>
      <w:autoSpaceDE w:val="0"/>
    </w:pPr>
    <w:rPr>
      <w:rFonts w:ascii="Courier New" w:eastAsia="Times New Roman" w:hAnsi="Courier New" w:cs="Courier New"/>
      <w:sz w:val="20"/>
      <w:szCs w:val="20"/>
      <w:lang w:eastAsia="zh-CN"/>
    </w:rPr>
  </w:style>
  <w:style w:type="paragraph" w:customStyle="1" w:styleId="a5">
    <w:name w:val="Таблицы (моноширинный)"/>
    <w:basedOn w:val="Normal"/>
    <w:next w:val="Normal"/>
    <w:uiPriority w:val="99"/>
    <w:rsid w:val="003A5EB4"/>
    <w:pPr>
      <w:suppressAutoHyphens/>
      <w:autoSpaceDE w:val="0"/>
      <w:jc w:val="both"/>
    </w:pPr>
    <w:rPr>
      <w:rFonts w:eastAsia="Times New Roman"/>
      <w:color w:val="auto"/>
      <w:sz w:val="20"/>
      <w:szCs w:val="20"/>
      <w:lang w:eastAsia="zh-CN"/>
    </w:rPr>
  </w:style>
  <w:style w:type="paragraph" w:customStyle="1" w:styleId="19">
    <w:name w:val="Стиль1"/>
    <w:basedOn w:val="Normal"/>
    <w:uiPriority w:val="99"/>
    <w:rsid w:val="003A5EB4"/>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rPr>
  </w:style>
  <w:style w:type="paragraph" w:styleId="Subtitle">
    <w:name w:val="Subtitle"/>
    <w:basedOn w:val="Normal"/>
    <w:next w:val="BodyText"/>
    <w:link w:val="SubtitleChar"/>
    <w:uiPriority w:val="99"/>
    <w:qFormat/>
    <w:rsid w:val="003A5EB4"/>
    <w:pPr>
      <w:widowControl/>
      <w:suppressAutoHyphens/>
      <w:ind w:firstLine="567"/>
      <w:jc w:val="center"/>
    </w:pPr>
    <w:rPr>
      <w:rFonts w:ascii="Times New Roman" w:eastAsia="Times New Roman" w:hAnsi="Times New Roman" w:cs="Times New Roman"/>
      <w:b/>
      <w:color w:val="auto"/>
      <w:lang w:eastAsia="zh-CN"/>
    </w:rPr>
  </w:style>
  <w:style w:type="character" w:customStyle="1" w:styleId="SubtitleChar">
    <w:name w:val="Subtitle Char"/>
    <w:basedOn w:val="DefaultParagraphFont"/>
    <w:link w:val="Subtitle"/>
    <w:uiPriority w:val="99"/>
    <w:locked/>
    <w:rsid w:val="003A5EB4"/>
    <w:rPr>
      <w:rFonts w:ascii="Times New Roman" w:hAnsi="Times New Roman" w:cs="Times New Roman"/>
      <w:b/>
      <w:sz w:val="24"/>
      <w:szCs w:val="24"/>
      <w:lang w:eastAsia="zh-CN"/>
    </w:rPr>
  </w:style>
  <w:style w:type="paragraph" w:customStyle="1" w:styleId="heading11">
    <w:name w:val="heading 11"/>
    <w:basedOn w:val="Normal"/>
    <w:uiPriority w:val="99"/>
    <w:rsid w:val="003A5EB4"/>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rPr>
  </w:style>
  <w:style w:type="paragraph" w:customStyle="1" w:styleId="a6">
    <w:name w:val="Содержимое таблицы"/>
    <w:basedOn w:val="Normal"/>
    <w:uiPriority w:val="99"/>
    <w:rsid w:val="003A5EB4"/>
    <w:pPr>
      <w:widowControl/>
      <w:suppressLineNumbers/>
      <w:suppressAutoHyphens/>
    </w:pPr>
    <w:rPr>
      <w:rFonts w:ascii="Times New Roman" w:eastAsia="Times New Roman" w:hAnsi="Times New Roman" w:cs="Times New Roman"/>
      <w:color w:val="auto"/>
      <w:lang w:eastAsia="zh-CN"/>
    </w:rPr>
  </w:style>
  <w:style w:type="paragraph" w:customStyle="1" w:styleId="a7">
    <w:name w:val="Заголовок таблицы"/>
    <w:basedOn w:val="a6"/>
    <w:uiPriority w:val="99"/>
    <w:rsid w:val="003A5EB4"/>
    <w:pPr>
      <w:jc w:val="center"/>
    </w:pPr>
    <w:rPr>
      <w:b/>
      <w:bCs/>
    </w:rPr>
  </w:style>
  <w:style w:type="paragraph" w:customStyle="1" w:styleId="a8">
    <w:name w:val="Содержимое врезки"/>
    <w:basedOn w:val="Normal"/>
    <w:uiPriority w:val="99"/>
    <w:rsid w:val="003A5EB4"/>
    <w:pPr>
      <w:widowControl/>
      <w:suppressAutoHyphens/>
    </w:pPr>
    <w:rPr>
      <w:rFonts w:ascii="Times New Roman" w:eastAsia="Times New Roman" w:hAnsi="Times New Roman" w:cs="Times New Roman"/>
      <w:color w:val="auto"/>
      <w:lang w:eastAsia="zh-CN"/>
    </w:rPr>
  </w:style>
  <w:style w:type="paragraph" w:customStyle="1" w:styleId="a9">
    <w:name w:val="Блочная цитата"/>
    <w:basedOn w:val="Normal"/>
    <w:uiPriority w:val="99"/>
    <w:rsid w:val="003A5EB4"/>
    <w:pPr>
      <w:widowControl/>
      <w:suppressAutoHyphens/>
      <w:spacing w:after="283"/>
      <w:ind w:left="567" w:right="567"/>
    </w:pPr>
    <w:rPr>
      <w:rFonts w:ascii="Times New Roman" w:eastAsia="Times New Roman" w:hAnsi="Times New Roman" w:cs="Times New Roman"/>
      <w:color w:val="auto"/>
      <w:lang w:eastAsia="zh-CN"/>
    </w:rPr>
  </w:style>
  <w:style w:type="paragraph" w:customStyle="1" w:styleId="headertext">
    <w:name w:val="headertext"/>
    <w:basedOn w:val="Normal"/>
    <w:uiPriority w:val="99"/>
    <w:rsid w:val="003A5EB4"/>
    <w:pPr>
      <w:widowControl/>
      <w:suppressAutoHyphens/>
      <w:spacing w:before="280" w:after="280"/>
    </w:pPr>
    <w:rPr>
      <w:rFonts w:ascii="Times New Roman" w:eastAsia="Times New Roman" w:hAnsi="Times New Roman" w:cs="Times New Roman"/>
      <w:color w:val="auto"/>
      <w:lang w:eastAsia="zh-CN"/>
    </w:rPr>
  </w:style>
  <w:style w:type="paragraph" w:customStyle="1" w:styleId="headertexttopleveltextcentertext">
    <w:name w:val="headertext topleveltext centertext"/>
    <w:basedOn w:val="Normal"/>
    <w:uiPriority w:val="99"/>
    <w:rsid w:val="003A5EB4"/>
    <w:pPr>
      <w:widowControl/>
      <w:suppressAutoHyphens/>
      <w:spacing w:before="280" w:after="280"/>
    </w:pPr>
    <w:rPr>
      <w:rFonts w:ascii="Times New Roman" w:eastAsia="Times New Roman" w:hAnsi="Times New Roman" w:cs="Times New Roman"/>
      <w:color w:val="auto"/>
      <w:lang w:eastAsia="zh-CN"/>
    </w:rPr>
  </w:style>
  <w:style w:type="paragraph" w:customStyle="1" w:styleId="western">
    <w:name w:val="western"/>
    <w:basedOn w:val="Normal"/>
    <w:uiPriority w:val="99"/>
    <w:rsid w:val="003A5EB4"/>
    <w:pPr>
      <w:widowControl/>
      <w:suppressAutoHyphens/>
      <w:spacing w:before="280" w:after="280"/>
    </w:pPr>
    <w:rPr>
      <w:rFonts w:ascii="Times New Roman" w:eastAsia="Times New Roman" w:hAnsi="Times New Roman" w:cs="Times New Roman"/>
      <w:color w:val="auto"/>
      <w:lang w:eastAsia="zh-CN"/>
    </w:rPr>
  </w:style>
  <w:style w:type="paragraph" w:customStyle="1" w:styleId="p3">
    <w:name w:val="p3"/>
    <w:basedOn w:val="Normal"/>
    <w:uiPriority w:val="99"/>
    <w:rsid w:val="003A5EB4"/>
    <w:pPr>
      <w:widowControl/>
      <w:suppressAutoHyphens/>
      <w:spacing w:before="280" w:after="280"/>
    </w:pPr>
    <w:rPr>
      <w:rFonts w:ascii="Times New Roman" w:eastAsia="Times New Roman" w:hAnsi="Times New Roman" w:cs="Times New Roman"/>
      <w:color w:val="auto"/>
      <w:lang w:eastAsia="zh-CN"/>
    </w:rPr>
  </w:style>
  <w:style w:type="paragraph" w:customStyle="1" w:styleId="1a">
    <w:name w:val="Обычный1"/>
    <w:uiPriority w:val="99"/>
    <w:rsid w:val="003A5EB4"/>
    <w:pPr>
      <w:suppressAutoHyphens/>
      <w:snapToGrid w:val="0"/>
    </w:pPr>
    <w:rPr>
      <w:rFonts w:ascii="Times New Roman" w:eastAsia="Times New Roman" w:hAnsi="Times New Roman"/>
      <w:sz w:val="25"/>
      <w:szCs w:val="20"/>
      <w:lang w:eastAsia="zh-CN"/>
    </w:rPr>
  </w:style>
  <w:style w:type="paragraph" w:customStyle="1" w:styleId="23">
    <w:name w:val="Обычный2"/>
    <w:uiPriority w:val="99"/>
    <w:rsid w:val="003A5EB4"/>
    <w:pPr>
      <w:widowControl w:val="0"/>
      <w:suppressAutoHyphens/>
      <w:snapToGrid w:val="0"/>
      <w:ind w:firstLine="720"/>
    </w:pPr>
    <w:rPr>
      <w:rFonts w:ascii="Times New Roman" w:eastAsia="Times New Roman" w:hAnsi="Times New Roman"/>
      <w:sz w:val="20"/>
      <w:szCs w:val="20"/>
      <w:lang w:eastAsia="zh-CN" w:bidi="hi-IN"/>
    </w:rPr>
  </w:style>
  <w:style w:type="paragraph" w:customStyle="1" w:styleId="pj">
    <w:name w:val="pj"/>
    <w:basedOn w:val="Normal"/>
    <w:uiPriority w:val="99"/>
    <w:rsid w:val="003A5EB4"/>
    <w:pPr>
      <w:widowControl/>
      <w:suppressAutoHyphens/>
      <w:spacing w:before="280" w:after="280"/>
    </w:pPr>
    <w:rPr>
      <w:rFonts w:ascii="Times New Roman" w:eastAsia="Times New Roman" w:hAnsi="Times New Roman" w:cs="Times New Roman"/>
      <w:color w:val="auto"/>
      <w:lang w:eastAsia="zh-CN"/>
    </w:rPr>
  </w:style>
  <w:style w:type="character" w:customStyle="1" w:styleId="ConsNormal0">
    <w:name w:val="ConsNormal Знак"/>
    <w:link w:val="ConsNormal"/>
    <w:uiPriority w:val="99"/>
    <w:locked/>
    <w:rsid w:val="003A5EB4"/>
    <w:rPr>
      <w:rFonts w:ascii="Arial" w:hAnsi="Arial"/>
      <w:sz w:val="22"/>
      <w:lang w:eastAsia="zh-CN"/>
    </w:rPr>
  </w:style>
  <w:style w:type="character" w:customStyle="1" w:styleId="aa">
    <w:name w:val="Основной текст_"/>
    <w:link w:val="24"/>
    <w:uiPriority w:val="99"/>
    <w:locked/>
    <w:rsid w:val="003A5EB4"/>
    <w:rPr>
      <w:rFonts w:ascii="Times New Roman" w:hAnsi="Times New Roman"/>
      <w:sz w:val="21"/>
      <w:shd w:val="clear" w:color="auto" w:fill="FFFFFF"/>
    </w:rPr>
  </w:style>
  <w:style w:type="character" w:customStyle="1" w:styleId="ab">
    <w:name w:val="Подпись к таблице_"/>
    <w:link w:val="ac"/>
    <w:uiPriority w:val="99"/>
    <w:locked/>
    <w:rsid w:val="003A5EB4"/>
    <w:rPr>
      <w:rFonts w:ascii="Times New Roman" w:hAnsi="Times New Roman"/>
      <w:i/>
      <w:sz w:val="21"/>
      <w:shd w:val="clear" w:color="auto" w:fill="FFFFFF"/>
    </w:rPr>
  </w:style>
  <w:style w:type="character" w:customStyle="1" w:styleId="ad">
    <w:name w:val="Подпись к таблице + Не курсив"/>
    <w:uiPriority w:val="99"/>
    <w:rsid w:val="003A5EB4"/>
    <w:rPr>
      <w:rFonts w:ascii="Times New Roman" w:hAnsi="Times New Roman"/>
      <w:i/>
      <w:color w:val="000000"/>
      <w:spacing w:val="0"/>
      <w:w w:val="100"/>
      <w:position w:val="0"/>
      <w:sz w:val="21"/>
      <w:u w:val="none"/>
      <w:lang w:val="ru-RU" w:eastAsia="ru-RU"/>
    </w:rPr>
  </w:style>
  <w:style w:type="character" w:customStyle="1" w:styleId="1b">
    <w:name w:val="Основной текст1"/>
    <w:uiPriority w:val="99"/>
    <w:rsid w:val="003A5EB4"/>
    <w:rPr>
      <w:rFonts w:ascii="Times New Roman" w:hAnsi="Times New Roman"/>
      <w:color w:val="000000"/>
      <w:spacing w:val="0"/>
      <w:w w:val="100"/>
      <w:position w:val="0"/>
      <w:sz w:val="21"/>
      <w:u w:val="none"/>
      <w:lang w:val="ru-RU" w:eastAsia="ru-RU"/>
    </w:rPr>
  </w:style>
  <w:style w:type="character" w:customStyle="1" w:styleId="14pt">
    <w:name w:val="Основной текст + 14 pt"/>
    <w:aliases w:val="Интервал 0 pt"/>
    <w:uiPriority w:val="99"/>
    <w:rsid w:val="003A5EB4"/>
    <w:rPr>
      <w:rFonts w:ascii="Times New Roman" w:hAnsi="Times New Roman"/>
      <w:color w:val="000000"/>
      <w:spacing w:val="10"/>
      <w:w w:val="100"/>
      <w:position w:val="0"/>
      <w:sz w:val="28"/>
      <w:u w:val="none"/>
      <w:lang w:val="ru-RU" w:eastAsia="ru-RU"/>
    </w:rPr>
  </w:style>
  <w:style w:type="character" w:customStyle="1" w:styleId="ae">
    <w:name w:val="Основной текст + Курсив"/>
    <w:uiPriority w:val="99"/>
    <w:rsid w:val="003A5EB4"/>
    <w:rPr>
      <w:rFonts w:ascii="Times New Roman" w:hAnsi="Times New Roman"/>
      <w:i/>
      <w:color w:val="000000"/>
      <w:spacing w:val="0"/>
      <w:w w:val="100"/>
      <w:position w:val="0"/>
      <w:sz w:val="21"/>
      <w:u w:val="none"/>
      <w:lang w:val="ru-RU" w:eastAsia="ru-RU"/>
    </w:rPr>
  </w:style>
  <w:style w:type="character" w:customStyle="1" w:styleId="af">
    <w:name w:val="Колонтитул_"/>
    <w:link w:val="1c"/>
    <w:uiPriority w:val="99"/>
    <w:locked/>
    <w:rsid w:val="003A5EB4"/>
    <w:rPr>
      <w:rFonts w:ascii="Times New Roman" w:hAnsi="Times New Roman"/>
      <w:sz w:val="21"/>
      <w:shd w:val="clear" w:color="auto" w:fill="FFFFFF"/>
    </w:rPr>
  </w:style>
  <w:style w:type="character" w:customStyle="1" w:styleId="af0">
    <w:name w:val="Колонтитул"/>
    <w:uiPriority w:val="99"/>
    <w:rsid w:val="003A5EB4"/>
    <w:rPr>
      <w:rFonts w:ascii="Times New Roman" w:hAnsi="Times New Roman"/>
      <w:color w:val="000000"/>
      <w:spacing w:val="0"/>
      <w:w w:val="100"/>
      <w:position w:val="0"/>
      <w:sz w:val="21"/>
      <w:u w:val="none"/>
      <w:lang w:val="ru-RU" w:eastAsia="ru-RU"/>
    </w:rPr>
  </w:style>
  <w:style w:type="character" w:customStyle="1" w:styleId="13pt">
    <w:name w:val="Основной текст + 13 pt"/>
    <w:uiPriority w:val="99"/>
    <w:rsid w:val="003A5EB4"/>
    <w:rPr>
      <w:rFonts w:ascii="Times New Roman" w:hAnsi="Times New Roman"/>
      <w:color w:val="000000"/>
      <w:spacing w:val="0"/>
      <w:w w:val="100"/>
      <w:position w:val="0"/>
      <w:sz w:val="26"/>
      <w:u w:val="none"/>
      <w:lang w:val="ru-RU" w:eastAsia="ru-RU"/>
    </w:rPr>
  </w:style>
  <w:style w:type="paragraph" w:customStyle="1" w:styleId="24">
    <w:name w:val="Основной текст2"/>
    <w:basedOn w:val="Normal"/>
    <w:link w:val="aa"/>
    <w:uiPriority w:val="99"/>
    <w:rsid w:val="003A5EB4"/>
    <w:pPr>
      <w:shd w:val="clear" w:color="auto" w:fill="FFFFFF"/>
      <w:spacing w:line="274" w:lineRule="exact"/>
      <w:jc w:val="both"/>
    </w:pPr>
    <w:rPr>
      <w:rFonts w:ascii="Times New Roman" w:hAnsi="Times New Roman" w:cs="Times New Roman"/>
      <w:color w:val="auto"/>
      <w:sz w:val="21"/>
      <w:szCs w:val="20"/>
    </w:rPr>
  </w:style>
  <w:style w:type="paragraph" w:customStyle="1" w:styleId="ac">
    <w:name w:val="Подпись к таблице"/>
    <w:basedOn w:val="Normal"/>
    <w:link w:val="ab"/>
    <w:uiPriority w:val="99"/>
    <w:rsid w:val="003A5EB4"/>
    <w:pPr>
      <w:shd w:val="clear" w:color="auto" w:fill="FFFFFF"/>
      <w:spacing w:line="240" w:lineRule="atLeast"/>
    </w:pPr>
    <w:rPr>
      <w:rFonts w:ascii="Times New Roman" w:hAnsi="Times New Roman" w:cs="Times New Roman"/>
      <w:i/>
      <w:color w:val="auto"/>
      <w:sz w:val="21"/>
      <w:szCs w:val="20"/>
    </w:rPr>
  </w:style>
  <w:style w:type="paragraph" w:customStyle="1" w:styleId="1c">
    <w:name w:val="Колонтитул1"/>
    <w:basedOn w:val="Normal"/>
    <w:link w:val="af"/>
    <w:uiPriority w:val="99"/>
    <w:rsid w:val="003A5EB4"/>
    <w:pPr>
      <w:shd w:val="clear" w:color="auto" w:fill="FFFFFF"/>
      <w:spacing w:line="240" w:lineRule="atLeast"/>
    </w:pPr>
    <w:rPr>
      <w:rFonts w:ascii="Times New Roman" w:hAnsi="Times New Roman" w:cs="Times New Roman"/>
      <w:color w:val="auto"/>
      <w:sz w:val="21"/>
      <w:szCs w:val="20"/>
    </w:rPr>
  </w:style>
  <w:style w:type="character" w:customStyle="1" w:styleId="25">
    <w:name w:val="Основной текст (2) + Не курсив"/>
    <w:uiPriority w:val="99"/>
    <w:rsid w:val="003A5EB4"/>
    <w:rPr>
      <w:rFonts w:ascii="Times New Roman" w:hAnsi="Times New Roman"/>
      <w:i/>
      <w:color w:val="000000"/>
      <w:spacing w:val="0"/>
      <w:w w:val="100"/>
      <w:position w:val="0"/>
      <w:sz w:val="21"/>
      <w:u w:val="none"/>
      <w:lang w:val="ru-RU" w:eastAsia="ru-RU"/>
    </w:rPr>
  </w:style>
  <w:style w:type="character" w:customStyle="1" w:styleId="1d">
    <w:name w:val="Заголовок №1_"/>
    <w:link w:val="112"/>
    <w:uiPriority w:val="99"/>
    <w:locked/>
    <w:rsid w:val="003A5EB4"/>
    <w:rPr>
      <w:rFonts w:ascii="Times New Roman" w:hAnsi="Times New Roman"/>
      <w:sz w:val="21"/>
      <w:shd w:val="clear" w:color="auto" w:fill="FFFFFF"/>
    </w:rPr>
  </w:style>
  <w:style w:type="character" w:customStyle="1" w:styleId="1e">
    <w:name w:val="Заголовок №1"/>
    <w:uiPriority w:val="99"/>
    <w:rsid w:val="003A5EB4"/>
    <w:rPr>
      <w:rFonts w:ascii="Times New Roman" w:hAnsi="Times New Roman"/>
      <w:color w:val="000000"/>
      <w:spacing w:val="0"/>
      <w:w w:val="100"/>
      <w:position w:val="0"/>
      <w:sz w:val="21"/>
      <w:u w:val="single"/>
      <w:lang w:val="ru-RU" w:eastAsia="ru-RU"/>
    </w:rPr>
  </w:style>
  <w:style w:type="paragraph" w:customStyle="1" w:styleId="112">
    <w:name w:val="Заголовок №11"/>
    <w:basedOn w:val="Normal"/>
    <w:link w:val="1d"/>
    <w:uiPriority w:val="99"/>
    <w:rsid w:val="003A5EB4"/>
    <w:pPr>
      <w:shd w:val="clear" w:color="auto" w:fill="FFFFFF"/>
      <w:spacing w:before="300" w:after="300" w:line="240" w:lineRule="atLeast"/>
      <w:jc w:val="center"/>
      <w:outlineLvl w:val="0"/>
    </w:pPr>
    <w:rPr>
      <w:rFonts w:ascii="Times New Roman" w:hAnsi="Times New Roman" w:cs="Times New Roman"/>
      <w:color w:val="auto"/>
      <w:sz w:val="21"/>
      <w:szCs w:val="20"/>
    </w:rPr>
  </w:style>
  <w:style w:type="character" w:customStyle="1" w:styleId="blk">
    <w:name w:val="blk"/>
    <w:uiPriority w:val="99"/>
    <w:rsid w:val="003A5EB4"/>
  </w:style>
  <w:style w:type="paragraph" w:customStyle="1" w:styleId="26">
    <w:name w:val="Абзац списка2"/>
    <w:basedOn w:val="Normal"/>
    <w:uiPriority w:val="99"/>
    <w:rsid w:val="003A5EB4"/>
    <w:pPr>
      <w:widowControl/>
      <w:ind w:left="720"/>
    </w:pPr>
    <w:rPr>
      <w:rFonts w:ascii="Times New Roman" w:eastAsia="Times New Roman" w:hAnsi="Times New Roman" w:cs="Times New Roman"/>
      <w:color w:val="auto"/>
    </w:rPr>
  </w:style>
  <w:style w:type="paragraph" w:styleId="EndnoteText">
    <w:name w:val="endnote text"/>
    <w:basedOn w:val="Normal"/>
    <w:link w:val="EndnoteTextChar"/>
    <w:uiPriority w:val="99"/>
    <w:semiHidden/>
    <w:rsid w:val="003A5EB4"/>
    <w:pPr>
      <w:widowControl/>
    </w:pPr>
    <w:rPr>
      <w:rFonts w:ascii="Times New Roman" w:eastAsia="Times New Roman" w:hAnsi="Times New Roman" w:cs="Times New Roman"/>
      <w:color w:val="auto"/>
      <w:sz w:val="20"/>
      <w:szCs w:val="20"/>
    </w:rPr>
  </w:style>
  <w:style w:type="character" w:customStyle="1" w:styleId="EndnoteTextChar">
    <w:name w:val="Endnote Text Char"/>
    <w:basedOn w:val="DefaultParagraphFont"/>
    <w:link w:val="EndnoteText"/>
    <w:uiPriority w:val="99"/>
    <w:semiHidden/>
    <w:locked/>
    <w:rsid w:val="003A5EB4"/>
    <w:rPr>
      <w:rFonts w:ascii="Times New Roman" w:hAnsi="Times New Roman" w:cs="Times New Roman"/>
      <w:sz w:val="20"/>
      <w:szCs w:val="20"/>
      <w:lang w:eastAsia="ru-RU"/>
    </w:rPr>
  </w:style>
  <w:style w:type="paragraph" w:styleId="BodyText3">
    <w:name w:val="Body Text 3"/>
    <w:basedOn w:val="Normal"/>
    <w:link w:val="BodyText3Char"/>
    <w:uiPriority w:val="99"/>
    <w:rsid w:val="003A5EB4"/>
    <w:pPr>
      <w:widowControl/>
      <w:spacing w:after="120"/>
    </w:pPr>
    <w:rPr>
      <w:rFonts w:ascii="Times New Roman" w:eastAsia="Times New Roman" w:hAnsi="Times New Roman" w:cs="Times New Roman"/>
      <w:color w:val="auto"/>
      <w:sz w:val="16"/>
      <w:szCs w:val="16"/>
    </w:rPr>
  </w:style>
  <w:style w:type="character" w:customStyle="1" w:styleId="BodyText3Char">
    <w:name w:val="Body Text 3 Char"/>
    <w:basedOn w:val="DefaultParagraphFont"/>
    <w:link w:val="BodyText3"/>
    <w:uiPriority w:val="99"/>
    <w:locked/>
    <w:rsid w:val="003A5EB4"/>
    <w:rPr>
      <w:rFonts w:ascii="Times New Roman" w:hAnsi="Times New Roman" w:cs="Times New Roman"/>
      <w:sz w:val="16"/>
      <w:szCs w:val="16"/>
      <w:lang w:eastAsia="ru-RU"/>
    </w:rPr>
  </w:style>
  <w:style w:type="character" w:customStyle="1" w:styleId="nobr">
    <w:name w:val="nobr"/>
    <w:basedOn w:val="DefaultParagraphFont"/>
    <w:uiPriority w:val="99"/>
    <w:rsid w:val="003A5EB4"/>
    <w:rPr>
      <w:rFonts w:cs="Times New Roman"/>
    </w:rPr>
  </w:style>
  <w:style w:type="character" w:styleId="PlaceholderText">
    <w:name w:val="Placeholder Text"/>
    <w:basedOn w:val="DefaultParagraphFont"/>
    <w:uiPriority w:val="99"/>
    <w:semiHidden/>
    <w:rsid w:val="003A5EB4"/>
    <w:rPr>
      <w:rFonts w:cs="Times New Roman"/>
      <w:color w:val="808080"/>
    </w:rPr>
  </w:style>
  <w:style w:type="paragraph" w:styleId="CommentText">
    <w:name w:val="annotation text"/>
    <w:basedOn w:val="Normal"/>
    <w:link w:val="CommentTextChar"/>
    <w:uiPriority w:val="99"/>
    <w:rsid w:val="003A5EB4"/>
    <w:rPr>
      <w:sz w:val="20"/>
      <w:szCs w:val="20"/>
    </w:rPr>
  </w:style>
  <w:style w:type="character" w:customStyle="1" w:styleId="CommentTextChar">
    <w:name w:val="Comment Text Char"/>
    <w:basedOn w:val="DefaultParagraphFont"/>
    <w:link w:val="CommentText"/>
    <w:uiPriority w:val="99"/>
    <w:locked/>
    <w:rsid w:val="003A5EB4"/>
    <w:rPr>
      <w:rFonts w:ascii="Courier New" w:hAnsi="Courier New" w:cs="Courier New"/>
      <w:color w:val="000000"/>
      <w:sz w:val="20"/>
      <w:szCs w:val="20"/>
      <w:lang w:eastAsia="ru-RU"/>
    </w:rPr>
  </w:style>
  <w:style w:type="paragraph" w:styleId="BodyText2">
    <w:name w:val="Body Text 2"/>
    <w:basedOn w:val="Normal"/>
    <w:link w:val="BodyText2Char"/>
    <w:uiPriority w:val="99"/>
    <w:rsid w:val="00514619"/>
    <w:pPr>
      <w:spacing w:after="120" w:line="480" w:lineRule="auto"/>
    </w:pPr>
  </w:style>
  <w:style w:type="character" w:customStyle="1" w:styleId="BodyText2Char">
    <w:name w:val="Body Text 2 Char"/>
    <w:basedOn w:val="DefaultParagraphFont"/>
    <w:link w:val="BodyText2"/>
    <w:uiPriority w:val="99"/>
    <w:locked/>
    <w:rsid w:val="00514619"/>
    <w:rPr>
      <w:rFonts w:ascii="Courier New" w:hAnsi="Courier New" w:cs="Courier New"/>
      <w:color w:val="000000"/>
      <w:sz w:val="24"/>
      <w:szCs w:val="24"/>
      <w:lang w:eastAsia="ru-RU"/>
    </w:rPr>
  </w:style>
  <w:style w:type="character" w:customStyle="1" w:styleId="f">
    <w:name w:val="f"/>
    <w:basedOn w:val="DefaultParagraphFont"/>
    <w:uiPriority w:val="99"/>
    <w:rsid w:val="00430E99"/>
    <w:rPr>
      <w:rFonts w:cs="Times New Roman"/>
    </w:rPr>
  </w:style>
  <w:style w:type="paragraph" w:customStyle="1" w:styleId="33">
    <w:name w:val="Абзац списка3"/>
    <w:basedOn w:val="Normal"/>
    <w:uiPriority w:val="99"/>
    <w:rsid w:val="00563958"/>
    <w:pPr>
      <w:widowControl/>
      <w:spacing w:after="200" w:line="276" w:lineRule="auto"/>
      <w:ind w:left="720"/>
    </w:pPr>
    <w:rPr>
      <w:rFonts w:ascii="Calibri" w:eastAsia="Times New Roman" w:hAnsi="Calibri" w:cs="Calibri"/>
      <w:color w:val="auto"/>
      <w:sz w:val="22"/>
      <w:szCs w:val="22"/>
    </w:rPr>
  </w:style>
  <w:style w:type="character" w:styleId="PageNumber">
    <w:name w:val="page number"/>
    <w:basedOn w:val="DefaultParagraphFont"/>
    <w:uiPriority w:val="99"/>
    <w:rsid w:val="00A35D5D"/>
    <w:rPr>
      <w:rFonts w:cs="Times New Roman"/>
    </w:rPr>
  </w:style>
  <w:style w:type="paragraph" w:styleId="HTMLPreformatted">
    <w:name w:val="HTML Preformatted"/>
    <w:basedOn w:val="Normal"/>
    <w:link w:val="HTMLPreformattedChar"/>
    <w:uiPriority w:val="99"/>
    <w:rsid w:val="007A595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olor w:val="auto"/>
      <w:sz w:val="20"/>
      <w:szCs w:val="20"/>
    </w:rPr>
  </w:style>
  <w:style w:type="character" w:customStyle="1" w:styleId="HTMLPreformattedChar">
    <w:name w:val="HTML Preformatted Char"/>
    <w:basedOn w:val="DefaultParagraphFont"/>
    <w:link w:val="HTMLPreformatted"/>
    <w:uiPriority w:val="99"/>
    <w:locked/>
    <w:rsid w:val="007A595C"/>
    <w:rPr>
      <w:rFonts w:ascii="Courier New" w:hAnsi="Courier New" w:cs="Courier New"/>
      <w:sz w:val="20"/>
      <w:szCs w:val="20"/>
      <w:lang w:eastAsia="ru-RU"/>
    </w:rPr>
  </w:style>
  <w:style w:type="paragraph" w:styleId="NormalIndent">
    <w:name w:val="Normal Indent"/>
    <w:basedOn w:val="Normal"/>
    <w:uiPriority w:val="99"/>
    <w:rsid w:val="00BE1096"/>
    <w:pPr>
      <w:widowControl/>
      <w:ind w:left="720" w:firstLine="720"/>
      <w:jc w:val="both"/>
    </w:pPr>
    <w:rPr>
      <w:rFonts w:ascii="Times New Roman" w:eastAsia="Times New Roman" w:hAnsi="Times New Roman" w:cs="Times New Roman"/>
      <w:color w:val="auto"/>
      <w:sz w:val="28"/>
      <w:szCs w:val="20"/>
    </w:rPr>
  </w:style>
  <w:style w:type="paragraph" w:styleId="Title">
    <w:name w:val="Title"/>
    <w:basedOn w:val="Normal"/>
    <w:link w:val="TitleChar"/>
    <w:uiPriority w:val="99"/>
    <w:qFormat/>
    <w:rsid w:val="00DA5136"/>
    <w:pPr>
      <w:autoSpaceDE w:val="0"/>
      <w:autoSpaceDN w:val="0"/>
      <w:adjustRightInd w:val="0"/>
      <w:jc w:val="center"/>
    </w:pPr>
    <w:rPr>
      <w:rFonts w:ascii="Times New Roman" w:eastAsia="Times New Roman" w:hAnsi="Times New Roman" w:cs="Times New Roman"/>
      <w:color w:val="auto"/>
    </w:rPr>
  </w:style>
  <w:style w:type="character" w:customStyle="1" w:styleId="TitleChar">
    <w:name w:val="Title Char"/>
    <w:basedOn w:val="DefaultParagraphFont"/>
    <w:link w:val="Title"/>
    <w:uiPriority w:val="99"/>
    <w:locked/>
    <w:rsid w:val="00DA5136"/>
    <w:rPr>
      <w:rFonts w:ascii="Times New Roman" w:hAnsi="Times New Roman" w:cs="Times New Roman"/>
      <w:sz w:val="24"/>
      <w:szCs w:val="24"/>
      <w:lang w:eastAsia="ru-RU"/>
    </w:rPr>
  </w:style>
  <w:style w:type="paragraph" w:customStyle="1" w:styleId="paragraph">
    <w:name w:val="paragraph"/>
    <w:basedOn w:val="Normal"/>
    <w:uiPriority w:val="99"/>
    <w:rsid w:val="00DA5136"/>
    <w:pPr>
      <w:widowControl/>
      <w:spacing w:before="100" w:beforeAutospacing="1" w:after="100" w:afterAutospacing="1"/>
    </w:pPr>
    <w:rPr>
      <w:rFonts w:ascii="Times New Roman" w:eastAsia="Times New Roman" w:hAnsi="Times New Roman" w:cs="Times New Roman"/>
      <w:color w:val="auto"/>
    </w:rPr>
  </w:style>
  <w:style w:type="character" w:customStyle="1" w:styleId="normaltextrun">
    <w:name w:val="normaltextrun"/>
    <w:basedOn w:val="DefaultParagraphFont"/>
    <w:uiPriority w:val="99"/>
    <w:rsid w:val="00DA5136"/>
    <w:rPr>
      <w:rFonts w:cs="Times New Roman"/>
    </w:rPr>
  </w:style>
  <w:style w:type="paragraph" w:customStyle="1" w:styleId="af1">
    <w:name w:val="Стиль"/>
    <w:uiPriority w:val="99"/>
    <w:rsid w:val="006D27C9"/>
    <w:pPr>
      <w:widowControl w:val="0"/>
      <w:autoSpaceDE w:val="0"/>
      <w:autoSpaceDN w:val="0"/>
      <w:adjustRightInd w:val="0"/>
    </w:pPr>
    <w:rPr>
      <w:rFonts w:ascii="Arial" w:hAnsi="Arial" w:cs="Arial"/>
      <w:sz w:val="24"/>
      <w:szCs w:val="24"/>
    </w:rPr>
  </w:style>
</w:styles>
</file>

<file path=word/webSettings.xml><?xml version="1.0" encoding="utf-8"?>
<w:webSettings xmlns:r="http://schemas.openxmlformats.org/officeDocument/2006/relationships" xmlns:w="http://schemas.openxmlformats.org/wordprocessingml/2006/main">
  <w:divs>
    <w:div w:id="49310142">
      <w:marLeft w:val="0"/>
      <w:marRight w:val="0"/>
      <w:marTop w:val="0"/>
      <w:marBottom w:val="0"/>
      <w:divBdr>
        <w:top w:val="none" w:sz="0" w:space="0" w:color="auto"/>
        <w:left w:val="none" w:sz="0" w:space="0" w:color="auto"/>
        <w:bottom w:val="none" w:sz="0" w:space="0" w:color="auto"/>
        <w:right w:val="none" w:sz="0" w:space="0" w:color="auto"/>
      </w:divBdr>
    </w:div>
    <w:div w:id="49310143">
      <w:marLeft w:val="0"/>
      <w:marRight w:val="0"/>
      <w:marTop w:val="0"/>
      <w:marBottom w:val="0"/>
      <w:divBdr>
        <w:top w:val="none" w:sz="0" w:space="0" w:color="auto"/>
        <w:left w:val="none" w:sz="0" w:space="0" w:color="auto"/>
        <w:bottom w:val="none" w:sz="0" w:space="0" w:color="auto"/>
        <w:right w:val="none" w:sz="0" w:space="0" w:color="auto"/>
      </w:divBdr>
      <w:divsChild>
        <w:div w:id="49310146">
          <w:marLeft w:val="0"/>
          <w:marRight w:val="0"/>
          <w:marTop w:val="0"/>
          <w:marBottom w:val="0"/>
          <w:divBdr>
            <w:top w:val="none" w:sz="0" w:space="0" w:color="auto"/>
            <w:left w:val="none" w:sz="0" w:space="0" w:color="auto"/>
            <w:bottom w:val="none" w:sz="0" w:space="0" w:color="auto"/>
            <w:right w:val="none" w:sz="0" w:space="0" w:color="auto"/>
          </w:divBdr>
        </w:div>
      </w:divsChild>
    </w:div>
    <w:div w:id="49310144">
      <w:marLeft w:val="0"/>
      <w:marRight w:val="0"/>
      <w:marTop w:val="0"/>
      <w:marBottom w:val="0"/>
      <w:divBdr>
        <w:top w:val="none" w:sz="0" w:space="0" w:color="auto"/>
        <w:left w:val="none" w:sz="0" w:space="0" w:color="auto"/>
        <w:bottom w:val="none" w:sz="0" w:space="0" w:color="auto"/>
        <w:right w:val="none" w:sz="0" w:space="0" w:color="auto"/>
      </w:divBdr>
    </w:div>
    <w:div w:id="49310145">
      <w:marLeft w:val="0"/>
      <w:marRight w:val="0"/>
      <w:marTop w:val="0"/>
      <w:marBottom w:val="0"/>
      <w:divBdr>
        <w:top w:val="none" w:sz="0" w:space="0" w:color="auto"/>
        <w:left w:val="none" w:sz="0" w:space="0" w:color="auto"/>
        <w:bottom w:val="none" w:sz="0" w:space="0" w:color="auto"/>
        <w:right w:val="none" w:sz="0" w:space="0" w:color="auto"/>
      </w:divBdr>
    </w:div>
    <w:div w:id="49310147">
      <w:marLeft w:val="0"/>
      <w:marRight w:val="0"/>
      <w:marTop w:val="0"/>
      <w:marBottom w:val="0"/>
      <w:divBdr>
        <w:top w:val="none" w:sz="0" w:space="0" w:color="auto"/>
        <w:left w:val="none" w:sz="0" w:space="0" w:color="auto"/>
        <w:bottom w:val="none" w:sz="0" w:space="0" w:color="auto"/>
        <w:right w:val="none" w:sz="0" w:space="0" w:color="auto"/>
      </w:divBdr>
    </w:div>
    <w:div w:id="49310149">
      <w:marLeft w:val="0"/>
      <w:marRight w:val="0"/>
      <w:marTop w:val="0"/>
      <w:marBottom w:val="0"/>
      <w:divBdr>
        <w:top w:val="none" w:sz="0" w:space="0" w:color="auto"/>
        <w:left w:val="none" w:sz="0" w:space="0" w:color="auto"/>
        <w:bottom w:val="none" w:sz="0" w:space="0" w:color="auto"/>
        <w:right w:val="none" w:sz="0" w:space="0" w:color="auto"/>
      </w:divBdr>
      <w:divsChild>
        <w:div w:id="493101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e.mail.ru/compose?To=dk%2dkirovets@cult.gugov.spb.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518</TotalTime>
  <Pages>9</Pages>
  <Words>4182</Words>
  <Characters>23843</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12345</cp:lastModifiedBy>
  <cp:revision>128</cp:revision>
  <cp:lastPrinted>2022-12-16T13:31:00Z</cp:lastPrinted>
  <dcterms:created xsi:type="dcterms:W3CDTF">2022-03-21T12:28:00Z</dcterms:created>
  <dcterms:modified xsi:type="dcterms:W3CDTF">2024-08-09T09:10:00Z</dcterms:modified>
</cp:coreProperties>
</file>