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22E" w:rsidRDefault="00A1322E" w:rsidP="003876A2">
      <w:pPr>
        <w:pStyle w:val="a7"/>
        <w:jc w:val="center"/>
        <w:rPr>
          <w:rFonts w:ascii="Times New Roman" w:hAnsi="Times New Roman" w:cs="Times New Roman"/>
          <w:b/>
          <w:sz w:val="20"/>
          <w:szCs w:val="20"/>
        </w:rPr>
      </w:pPr>
      <w:r w:rsidRPr="003876A2">
        <w:rPr>
          <w:rFonts w:ascii="Times New Roman" w:hAnsi="Times New Roman" w:cs="Times New Roman"/>
          <w:b/>
          <w:sz w:val="20"/>
          <w:szCs w:val="20"/>
        </w:rPr>
        <w:t>КОНТРАКТ №</w:t>
      </w:r>
    </w:p>
    <w:p w:rsidR="003876A2" w:rsidRDefault="003876A2" w:rsidP="003876A2">
      <w:pPr>
        <w:pStyle w:val="a7"/>
        <w:jc w:val="center"/>
        <w:rPr>
          <w:rFonts w:ascii="Times New Roman" w:hAnsi="Times New Roman" w:cs="Times New Roman"/>
          <w:b/>
          <w:sz w:val="20"/>
          <w:szCs w:val="20"/>
        </w:rPr>
      </w:pPr>
      <w:r>
        <w:rPr>
          <w:rFonts w:ascii="Times New Roman" w:hAnsi="Times New Roman" w:cs="Times New Roman"/>
          <w:b/>
          <w:sz w:val="20"/>
          <w:szCs w:val="20"/>
        </w:rPr>
        <w:t>(</w:t>
      </w:r>
      <w:r w:rsidRPr="003876A2">
        <w:rPr>
          <w:rFonts w:ascii="Times New Roman" w:hAnsi="Times New Roman" w:cs="Times New Roman"/>
          <w:b/>
          <w:i/>
          <w:sz w:val="20"/>
          <w:szCs w:val="20"/>
        </w:rPr>
        <w:t>проект контракта</w:t>
      </w:r>
      <w:r>
        <w:rPr>
          <w:rFonts w:ascii="Times New Roman" w:hAnsi="Times New Roman" w:cs="Times New Roman"/>
          <w:b/>
          <w:sz w:val="20"/>
          <w:szCs w:val="20"/>
        </w:rPr>
        <w:t>)</w:t>
      </w:r>
    </w:p>
    <w:p w:rsidR="00E720FC" w:rsidRPr="00E720FC" w:rsidRDefault="00E720FC" w:rsidP="003876A2">
      <w:pPr>
        <w:pStyle w:val="a7"/>
        <w:jc w:val="center"/>
        <w:rPr>
          <w:rFonts w:ascii="Times New Roman" w:hAnsi="Times New Roman" w:cs="Times New Roman"/>
          <w:b/>
          <w:i/>
          <w:sz w:val="20"/>
          <w:szCs w:val="20"/>
        </w:rPr>
      </w:pPr>
      <w:r w:rsidRPr="00E720FC">
        <w:rPr>
          <w:rFonts w:ascii="Times New Roman" w:hAnsi="Times New Roman" w:cs="Times New Roman"/>
          <w:b/>
          <w:i/>
          <w:sz w:val="20"/>
          <w:szCs w:val="20"/>
        </w:rPr>
        <w:t xml:space="preserve">ИКЗ </w:t>
      </w:r>
      <w:r w:rsidR="00154AF0" w:rsidRPr="00154AF0">
        <w:rPr>
          <w:rFonts w:ascii="Times New Roman" w:hAnsi="Times New Roman" w:cs="Times New Roman"/>
          <w:b/>
          <w:i/>
          <w:sz w:val="20"/>
          <w:szCs w:val="20"/>
        </w:rPr>
        <w:t>242780514945478050100100210000000244</w:t>
      </w:r>
      <w:bookmarkStart w:id="0" w:name="_GoBack"/>
      <w:bookmarkEnd w:id="0"/>
    </w:p>
    <w:p w:rsidR="00231C57" w:rsidRPr="003876A2" w:rsidRDefault="00231C57" w:rsidP="003876A2">
      <w:pPr>
        <w:pStyle w:val="a7"/>
        <w:ind w:firstLine="567"/>
        <w:jc w:val="both"/>
        <w:rPr>
          <w:rFonts w:ascii="Times New Roman" w:hAnsi="Times New Roman" w:cs="Times New Roman"/>
          <w:b/>
          <w:sz w:val="20"/>
          <w:szCs w:val="20"/>
        </w:rPr>
      </w:pPr>
    </w:p>
    <w:p w:rsidR="00A35D5D" w:rsidRPr="003876A2" w:rsidRDefault="003876A2"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г. </w:t>
      </w:r>
      <w:r w:rsidR="00A35D5D" w:rsidRPr="003876A2">
        <w:rPr>
          <w:rFonts w:ascii="Times New Roman" w:hAnsi="Times New Roman" w:cs="Times New Roman"/>
          <w:sz w:val="20"/>
          <w:szCs w:val="20"/>
        </w:rPr>
        <w:t xml:space="preserve">Санкт-Петербург </w:t>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35D5D" w:rsidRPr="003876A2">
        <w:rPr>
          <w:rFonts w:ascii="Times New Roman" w:hAnsi="Times New Roman" w:cs="Times New Roman"/>
          <w:sz w:val="20"/>
          <w:szCs w:val="20"/>
        </w:rPr>
        <w:tab/>
      </w:r>
      <w:r w:rsidR="00AB02C0">
        <w:rPr>
          <w:rFonts w:ascii="Times New Roman" w:hAnsi="Times New Roman" w:cs="Times New Roman"/>
          <w:sz w:val="20"/>
          <w:szCs w:val="20"/>
        </w:rPr>
        <w:tab/>
      </w:r>
      <w:r w:rsidR="00A35D5D" w:rsidRPr="003876A2">
        <w:rPr>
          <w:rFonts w:ascii="Times New Roman" w:hAnsi="Times New Roman" w:cs="Times New Roman"/>
          <w:sz w:val="20"/>
          <w:szCs w:val="20"/>
        </w:rPr>
        <w:t>«___» ________ 20</w:t>
      </w:r>
      <w:r>
        <w:rPr>
          <w:rFonts w:ascii="Times New Roman" w:hAnsi="Times New Roman" w:cs="Times New Roman"/>
          <w:sz w:val="20"/>
          <w:szCs w:val="20"/>
        </w:rPr>
        <w:t>2</w:t>
      </w:r>
      <w:r w:rsidR="00AB02C0">
        <w:rPr>
          <w:rFonts w:ascii="Times New Roman" w:hAnsi="Times New Roman" w:cs="Times New Roman"/>
          <w:sz w:val="20"/>
          <w:szCs w:val="20"/>
        </w:rPr>
        <w:t>4</w:t>
      </w:r>
      <w:r>
        <w:rPr>
          <w:rFonts w:ascii="Times New Roman" w:hAnsi="Times New Roman" w:cs="Times New Roman"/>
          <w:sz w:val="20"/>
          <w:szCs w:val="20"/>
        </w:rPr>
        <w:t xml:space="preserve"> </w:t>
      </w:r>
      <w:r w:rsidR="00A35D5D" w:rsidRPr="003876A2">
        <w:rPr>
          <w:rFonts w:ascii="Times New Roman" w:hAnsi="Times New Roman" w:cs="Times New Roman"/>
          <w:sz w:val="20"/>
          <w:szCs w:val="20"/>
        </w:rPr>
        <w:t>года</w:t>
      </w:r>
    </w:p>
    <w:p w:rsidR="00A35D5D" w:rsidRPr="003876A2" w:rsidRDefault="00A35D5D" w:rsidP="003876A2">
      <w:pPr>
        <w:pStyle w:val="a7"/>
        <w:ind w:firstLine="567"/>
        <w:jc w:val="both"/>
        <w:rPr>
          <w:rFonts w:ascii="Times New Roman" w:hAnsi="Times New Roman" w:cs="Times New Roman"/>
          <w:sz w:val="20"/>
          <w:szCs w:val="20"/>
        </w:rPr>
      </w:pPr>
    </w:p>
    <w:p w:rsidR="008C373D" w:rsidRPr="003876A2" w:rsidRDefault="00E55A76" w:rsidP="003876A2">
      <w:pPr>
        <w:pStyle w:val="a7"/>
        <w:ind w:firstLine="567"/>
        <w:jc w:val="both"/>
        <w:rPr>
          <w:rFonts w:ascii="Times New Roman" w:hAnsi="Times New Roman" w:cs="Times New Roman"/>
          <w:sz w:val="20"/>
          <w:szCs w:val="20"/>
        </w:rPr>
      </w:pPr>
      <w:r w:rsidRPr="00E55A76">
        <w:rPr>
          <w:rFonts w:ascii="Times New Roman" w:hAnsi="Times New Roman" w:cs="Times New Roman"/>
          <w:sz w:val="20"/>
          <w:szCs w:val="20"/>
        </w:rPr>
        <w:t>Государственное бюджетное общеобразовательное учреждение средняя общеобразовательная школа №501 с углубленным изучением предмета информатики и информационно-коммуникационных технологий Кировского района Санкт-Петербурга</w:t>
      </w:r>
      <w:r w:rsidR="00497DB0" w:rsidRPr="00497DB0">
        <w:rPr>
          <w:rFonts w:ascii="Times New Roman" w:hAnsi="Times New Roman" w:cs="Times New Roman"/>
          <w:sz w:val="20"/>
          <w:szCs w:val="20"/>
        </w:rPr>
        <w:t xml:space="preserve"> (</w:t>
      </w:r>
      <w:r>
        <w:rPr>
          <w:rFonts w:ascii="Times New Roman" w:hAnsi="Times New Roman" w:cs="Times New Roman"/>
          <w:sz w:val="20"/>
          <w:szCs w:val="20"/>
        </w:rPr>
        <w:t xml:space="preserve">далее - </w:t>
      </w:r>
      <w:r w:rsidRPr="00E55A76">
        <w:rPr>
          <w:rFonts w:ascii="Times New Roman" w:hAnsi="Times New Roman" w:cs="Times New Roman"/>
          <w:sz w:val="20"/>
          <w:szCs w:val="20"/>
        </w:rPr>
        <w:t>ГБОУ СОШ №501 с углубленным изучением информатики и ИКТ Кировского района Санкт-Петербурга</w:t>
      </w:r>
      <w:r w:rsidR="00497DB0" w:rsidRPr="00497DB0">
        <w:rPr>
          <w:rFonts w:ascii="Times New Roman" w:hAnsi="Times New Roman" w:cs="Times New Roman"/>
          <w:sz w:val="20"/>
          <w:szCs w:val="20"/>
        </w:rPr>
        <w:t>)</w:t>
      </w:r>
      <w:r w:rsidR="00A35D5D" w:rsidRPr="003876A2">
        <w:rPr>
          <w:rFonts w:ascii="Times New Roman" w:hAnsi="Times New Roman" w:cs="Times New Roman"/>
          <w:sz w:val="20"/>
          <w:szCs w:val="20"/>
        </w:rPr>
        <w:t>, именуемое в дальнейшем «Заказчик», в лице _______________________, действующего на основании ______________________, с одной стороны, и _____________</w:t>
      </w:r>
      <w:r w:rsidR="00497DB0">
        <w:rPr>
          <w:rFonts w:ascii="Times New Roman" w:hAnsi="Times New Roman" w:cs="Times New Roman"/>
          <w:sz w:val="20"/>
          <w:szCs w:val="20"/>
        </w:rPr>
        <w:t xml:space="preserve"> (</w:t>
      </w:r>
      <w:r>
        <w:rPr>
          <w:rFonts w:ascii="Times New Roman" w:hAnsi="Times New Roman" w:cs="Times New Roman"/>
          <w:sz w:val="20"/>
          <w:szCs w:val="20"/>
        </w:rPr>
        <w:t xml:space="preserve">далее - </w:t>
      </w:r>
      <w:r w:rsidR="00497DB0">
        <w:rPr>
          <w:rFonts w:ascii="Times New Roman" w:hAnsi="Times New Roman" w:cs="Times New Roman"/>
          <w:sz w:val="20"/>
          <w:szCs w:val="20"/>
        </w:rPr>
        <w:t>_________)</w:t>
      </w:r>
      <w:r w:rsidR="00A35D5D" w:rsidRPr="003876A2">
        <w:rPr>
          <w:rFonts w:ascii="Times New Roman" w:hAnsi="Times New Roman" w:cs="Times New Roman"/>
          <w:sz w:val="20"/>
          <w:szCs w:val="20"/>
        </w:rPr>
        <w:t>, именуемое в дальнейшем «</w:t>
      </w:r>
      <w:r w:rsidR="00524EA1">
        <w:rPr>
          <w:rFonts w:ascii="Times New Roman" w:hAnsi="Times New Roman" w:cs="Times New Roman"/>
          <w:bCs/>
          <w:sz w:val="20"/>
          <w:szCs w:val="20"/>
        </w:rPr>
        <w:t>Проектировщик</w:t>
      </w:r>
      <w:r w:rsidR="00A35D5D" w:rsidRPr="003876A2">
        <w:rPr>
          <w:rFonts w:ascii="Times New Roman" w:hAnsi="Times New Roman" w:cs="Times New Roman"/>
          <w:sz w:val="20"/>
          <w:szCs w:val="20"/>
        </w:rPr>
        <w:t>», в лице ______________________________, действующего на основании ____________________, с другой стороны, вместе им</w:t>
      </w:r>
      <w:r w:rsidR="00184262">
        <w:rPr>
          <w:rFonts w:ascii="Times New Roman" w:hAnsi="Times New Roman" w:cs="Times New Roman"/>
          <w:sz w:val="20"/>
          <w:szCs w:val="20"/>
        </w:rPr>
        <w:t>енуемые в дальнейшем «Стороны»,</w:t>
      </w:r>
      <w:r w:rsidR="002570EE" w:rsidRPr="002570EE">
        <w:rPr>
          <w:rFonts w:ascii="Times New Roman" w:hAnsi="Times New Roman" w:cs="Times New Roman"/>
          <w:sz w:val="20"/>
          <w:szCs w:val="20"/>
        </w:rPr>
        <w:t xml:space="preserve"> заключили настоящий Контракт (далее – Контракт) о нижеследующем</w:t>
      </w:r>
      <w:r w:rsidR="00A35D5D" w:rsidRPr="003876A2">
        <w:rPr>
          <w:rFonts w:ascii="Times New Roman" w:hAnsi="Times New Roman" w:cs="Times New Roman"/>
          <w:sz w:val="20"/>
          <w:szCs w:val="20"/>
        </w:rPr>
        <w:t>:</w:t>
      </w:r>
    </w:p>
    <w:p w:rsidR="00B47966" w:rsidRPr="00E720FC" w:rsidRDefault="00B47966" w:rsidP="003876A2">
      <w:pPr>
        <w:pStyle w:val="a7"/>
        <w:ind w:firstLine="567"/>
        <w:jc w:val="both"/>
        <w:rPr>
          <w:rFonts w:ascii="Times New Roman" w:hAnsi="Times New Roman" w:cs="Times New Roman"/>
          <w:sz w:val="20"/>
          <w:szCs w:val="20"/>
        </w:rPr>
      </w:pPr>
    </w:p>
    <w:p w:rsidR="00A35D5D" w:rsidRPr="003876A2" w:rsidRDefault="00E720FC" w:rsidP="00E720FC">
      <w:pPr>
        <w:pStyle w:val="a7"/>
        <w:jc w:val="center"/>
        <w:rPr>
          <w:rFonts w:ascii="Times New Roman" w:hAnsi="Times New Roman" w:cs="Times New Roman"/>
          <w:b/>
          <w:caps/>
          <w:sz w:val="20"/>
          <w:szCs w:val="20"/>
        </w:rPr>
      </w:pPr>
      <w:r w:rsidRPr="00E720FC">
        <w:rPr>
          <w:rFonts w:ascii="Times New Roman" w:hAnsi="Times New Roman" w:cs="Times New Roman"/>
          <w:b/>
          <w:caps/>
          <w:sz w:val="20"/>
          <w:szCs w:val="20"/>
        </w:rPr>
        <w:t>1.</w:t>
      </w:r>
      <w:r>
        <w:rPr>
          <w:rFonts w:ascii="Times New Roman" w:hAnsi="Times New Roman" w:cs="Times New Roman"/>
          <w:b/>
          <w:caps/>
          <w:sz w:val="20"/>
          <w:szCs w:val="20"/>
        </w:rPr>
        <w:t xml:space="preserve"> </w:t>
      </w:r>
      <w:r w:rsidR="00A35D5D" w:rsidRPr="003876A2">
        <w:rPr>
          <w:rFonts w:ascii="Times New Roman" w:hAnsi="Times New Roman" w:cs="Times New Roman"/>
          <w:b/>
          <w:caps/>
          <w:sz w:val="20"/>
          <w:szCs w:val="20"/>
        </w:rPr>
        <w:t>Предмет КОНТРАКТА</w:t>
      </w:r>
    </w:p>
    <w:p w:rsidR="00A35D5D" w:rsidRPr="00E720FC" w:rsidRDefault="00A35D5D" w:rsidP="003876A2">
      <w:pPr>
        <w:pStyle w:val="a7"/>
        <w:ind w:firstLine="567"/>
        <w:jc w:val="both"/>
        <w:rPr>
          <w:rFonts w:ascii="Times New Roman" w:hAnsi="Times New Roman" w:cs="Times New Roman"/>
          <w:caps/>
          <w:sz w:val="20"/>
          <w:szCs w:val="20"/>
        </w:rPr>
      </w:pPr>
    </w:p>
    <w:p w:rsidR="00C60A0D" w:rsidRDefault="00A35D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1.1. </w:t>
      </w:r>
      <w:r w:rsidR="00524EA1" w:rsidRPr="00524EA1">
        <w:rPr>
          <w:rFonts w:ascii="Times New Roman" w:hAnsi="Times New Roman" w:cs="Times New Roman"/>
          <w:sz w:val="20"/>
          <w:szCs w:val="20"/>
        </w:rPr>
        <w:t>Проектировщик</w:t>
      </w:r>
      <w:r w:rsidR="00C60A0D" w:rsidRPr="003876A2">
        <w:rPr>
          <w:rFonts w:ascii="Times New Roman" w:hAnsi="Times New Roman" w:cs="Times New Roman"/>
          <w:sz w:val="20"/>
          <w:szCs w:val="20"/>
        </w:rPr>
        <w:t xml:space="preserve"> </w:t>
      </w:r>
      <w:r w:rsidR="00C60A0D" w:rsidRPr="00175864">
        <w:rPr>
          <w:rFonts w:ascii="Times New Roman" w:hAnsi="Times New Roman" w:cs="Times New Roman"/>
          <w:sz w:val="20"/>
          <w:szCs w:val="20"/>
        </w:rPr>
        <w:t xml:space="preserve">обязуется </w:t>
      </w:r>
      <w:r w:rsidR="001B12D4" w:rsidRPr="00175864">
        <w:rPr>
          <w:rFonts w:ascii="Times New Roman" w:hAnsi="Times New Roman" w:cs="Times New Roman"/>
          <w:b/>
          <w:i/>
          <w:sz w:val="20"/>
          <w:szCs w:val="20"/>
        </w:rPr>
        <w:t>выполнит</w:t>
      </w:r>
      <w:r w:rsidR="00DA6782" w:rsidRPr="00175864">
        <w:rPr>
          <w:rFonts w:ascii="Times New Roman" w:hAnsi="Times New Roman" w:cs="Times New Roman"/>
          <w:b/>
          <w:i/>
          <w:sz w:val="20"/>
          <w:szCs w:val="20"/>
        </w:rPr>
        <w:t xml:space="preserve">ь </w:t>
      </w:r>
      <w:r w:rsidR="003C344E" w:rsidRPr="00175864">
        <w:rPr>
          <w:rFonts w:ascii="Times New Roman" w:hAnsi="Times New Roman" w:cs="Times New Roman"/>
          <w:b/>
          <w:i/>
          <w:sz w:val="20"/>
          <w:szCs w:val="20"/>
        </w:rPr>
        <w:t xml:space="preserve">работы </w:t>
      </w:r>
      <w:r w:rsidR="00C5046E" w:rsidRPr="00C5046E">
        <w:rPr>
          <w:rFonts w:ascii="Times New Roman" w:hAnsi="Times New Roman" w:cs="Times New Roman"/>
          <w:b/>
          <w:i/>
          <w:sz w:val="20"/>
          <w:szCs w:val="20"/>
        </w:rPr>
        <w:t>по разработке проектно-сметной документации по перепланировке и ремонту помещений в здании ГБОУ СОШ №501 с углубленным изучением информатики и ИКТ Кировского района Санкт-Петербурга, расположенного по адресу: г. Санкт-Петербург, ул. Новостроек 26, литер А.</w:t>
      </w:r>
      <w:r w:rsidR="00C60A0D" w:rsidRPr="003876A2">
        <w:rPr>
          <w:rFonts w:ascii="Times New Roman" w:hAnsi="Times New Roman" w:cs="Times New Roman"/>
          <w:sz w:val="20"/>
          <w:szCs w:val="20"/>
        </w:rPr>
        <w:t xml:space="preserve"> (далее – </w:t>
      </w:r>
      <w:r w:rsidR="005E0839" w:rsidRPr="003876A2">
        <w:rPr>
          <w:rFonts w:ascii="Times New Roman" w:hAnsi="Times New Roman" w:cs="Times New Roman"/>
          <w:sz w:val="20"/>
          <w:szCs w:val="20"/>
        </w:rPr>
        <w:t>работы</w:t>
      </w:r>
      <w:r w:rsidR="00D23042">
        <w:rPr>
          <w:rFonts w:ascii="Times New Roman" w:hAnsi="Times New Roman" w:cs="Times New Roman"/>
          <w:sz w:val="20"/>
          <w:szCs w:val="20"/>
        </w:rPr>
        <w:t xml:space="preserve">). </w:t>
      </w:r>
      <w:r w:rsidR="00C60A0D" w:rsidRPr="003876A2">
        <w:rPr>
          <w:rFonts w:ascii="Times New Roman" w:hAnsi="Times New Roman" w:cs="Times New Roman"/>
          <w:sz w:val="20"/>
          <w:szCs w:val="20"/>
        </w:rPr>
        <w:t xml:space="preserve">Заказчик обязуется </w:t>
      </w:r>
      <w:r w:rsidR="001B12D4" w:rsidRPr="003876A2">
        <w:rPr>
          <w:rFonts w:ascii="Times New Roman" w:hAnsi="Times New Roman" w:cs="Times New Roman"/>
          <w:sz w:val="20"/>
          <w:szCs w:val="20"/>
        </w:rPr>
        <w:t>принять и оплатить выполненные работы</w:t>
      </w:r>
      <w:r w:rsidR="00C60A0D" w:rsidRPr="003876A2">
        <w:rPr>
          <w:rFonts w:ascii="Times New Roman" w:hAnsi="Times New Roman" w:cs="Times New Roman"/>
          <w:sz w:val="20"/>
          <w:szCs w:val="20"/>
        </w:rPr>
        <w:t>.</w:t>
      </w:r>
    </w:p>
    <w:p w:rsidR="00D23042" w:rsidRPr="003876A2" w:rsidRDefault="00D23042"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1.2. </w:t>
      </w:r>
      <w:r w:rsidRPr="00D23042">
        <w:rPr>
          <w:rFonts w:ascii="Times New Roman" w:hAnsi="Times New Roman" w:cs="Times New Roman"/>
          <w:sz w:val="20"/>
          <w:szCs w:val="20"/>
        </w:rPr>
        <w:t xml:space="preserve">Местом выполнения работ является: адрес Проектировщика. Адрес объекта проектирования: </w:t>
      </w:r>
      <w:r>
        <w:rPr>
          <w:rFonts w:ascii="Times New Roman" w:hAnsi="Times New Roman" w:cs="Times New Roman"/>
          <w:sz w:val="20"/>
          <w:szCs w:val="20"/>
        </w:rPr>
        <w:br/>
      </w:r>
      <w:r w:rsidRPr="00D23042">
        <w:rPr>
          <w:rFonts w:ascii="Times New Roman" w:hAnsi="Times New Roman" w:cs="Times New Roman"/>
          <w:sz w:val="20"/>
          <w:szCs w:val="20"/>
        </w:rPr>
        <w:t xml:space="preserve">г. Санкт-Петербург, </w:t>
      </w:r>
      <w:r w:rsidR="00C5046E" w:rsidRPr="00C5046E">
        <w:rPr>
          <w:rFonts w:ascii="Times New Roman" w:hAnsi="Times New Roman" w:cs="Times New Roman"/>
          <w:sz w:val="20"/>
          <w:szCs w:val="20"/>
        </w:rPr>
        <w:t>ул. Новостроек 26, литер А</w:t>
      </w:r>
      <w:r w:rsidR="00C5046E">
        <w:rPr>
          <w:rFonts w:ascii="Times New Roman" w:hAnsi="Times New Roman" w:cs="Times New Roman"/>
          <w:sz w:val="20"/>
          <w:szCs w:val="20"/>
        </w:rPr>
        <w:t>.</w:t>
      </w:r>
    </w:p>
    <w:p w:rsidR="001B12D4" w:rsidRPr="003876A2" w:rsidRDefault="00C60A0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AB6377">
        <w:rPr>
          <w:rFonts w:ascii="Times New Roman" w:hAnsi="Times New Roman" w:cs="Times New Roman"/>
          <w:sz w:val="20"/>
          <w:szCs w:val="20"/>
        </w:rPr>
        <w:t>3</w:t>
      </w:r>
      <w:r w:rsidRPr="003876A2">
        <w:rPr>
          <w:rFonts w:ascii="Times New Roman" w:hAnsi="Times New Roman" w:cs="Times New Roman"/>
          <w:sz w:val="20"/>
          <w:szCs w:val="20"/>
        </w:rPr>
        <w:t>.</w:t>
      </w:r>
      <w:r w:rsidR="00E720FC" w:rsidRPr="003876A2">
        <w:rPr>
          <w:rFonts w:ascii="Times New Roman" w:hAnsi="Times New Roman" w:cs="Times New Roman"/>
          <w:sz w:val="20"/>
          <w:szCs w:val="20"/>
        </w:rPr>
        <w:t xml:space="preserve"> </w:t>
      </w:r>
      <w:r w:rsidR="00524EA1">
        <w:rPr>
          <w:rFonts w:ascii="Times New Roman" w:hAnsi="Times New Roman" w:cs="Times New Roman"/>
          <w:bCs/>
          <w:sz w:val="20"/>
          <w:szCs w:val="20"/>
        </w:rPr>
        <w:t>Проектировщик</w:t>
      </w:r>
      <w:r w:rsidR="001B12D4" w:rsidRPr="003876A2">
        <w:rPr>
          <w:rFonts w:ascii="Times New Roman" w:hAnsi="Times New Roman" w:cs="Times New Roman"/>
          <w:sz w:val="20"/>
          <w:szCs w:val="20"/>
        </w:rPr>
        <w:t xml:space="preserve"> выполняет работы в соответствии с </w:t>
      </w:r>
      <w:r w:rsidR="008003DD">
        <w:rPr>
          <w:rFonts w:ascii="Times New Roman" w:hAnsi="Times New Roman" w:cs="Times New Roman"/>
          <w:sz w:val="20"/>
          <w:szCs w:val="20"/>
        </w:rPr>
        <w:t>з</w:t>
      </w:r>
      <w:r w:rsidR="008003DD" w:rsidRPr="008003DD">
        <w:rPr>
          <w:rFonts w:ascii="Times New Roman" w:hAnsi="Times New Roman" w:cs="Times New Roman"/>
          <w:sz w:val="20"/>
          <w:szCs w:val="20"/>
        </w:rPr>
        <w:t>аданием на проектирование (Приложения №</w:t>
      </w:r>
      <w:r w:rsidR="008B025D">
        <w:rPr>
          <w:rFonts w:ascii="Times New Roman" w:hAnsi="Times New Roman" w:cs="Times New Roman"/>
          <w:sz w:val="20"/>
          <w:szCs w:val="20"/>
        </w:rPr>
        <w:t>1</w:t>
      </w:r>
      <w:r w:rsidR="008003DD" w:rsidRPr="008003DD">
        <w:rPr>
          <w:rFonts w:ascii="Times New Roman" w:hAnsi="Times New Roman" w:cs="Times New Roman"/>
          <w:sz w:val="20"/>
          <w:szCs w:val="20"/>
        </w:rPr>
        <w:t xml:space="preserve"> к </w:t>
      </w:r>
      <w:r w:rsidR="008003DD">
        <w:rPr>
          <w:rFonts w:ascii="Times New Roman" w:hAnsi="Times New Roman" w:cs="Times New Roman"/>
          <w:sz w:val="20"/>
          <w:szCs w:val="20"/>
        </w:rPr>
        <w:t>Контракту</w:t>
      </w:r>
      <w:r w:rsidR="008003DD" w:rsidRPr="008003DD">
        <w:rPr>
          <w:rFonts w:ascii="Times New Roman" w:hAnsi="Times New Roman" w:cs="Times New Roman"/>
          <w:sz w:val="20"/>
          <w:szCs w:val="20"/>
        </w:rPr>
        <w:t>)</w:t>
      </w:r>
      <w:r w:rsidR="008003DD">
        <w:rPr>
          <w:rFonts w:ascii="Times New Roman" w:hAnsi="Times New Roman" w:cs="Times New Roman"/>
          <w:sz w:val="20"/>
          <w:szCs w:val="20"/>
        </w:rPr>
        <w:t xml:space="preserve">, </w:t>
      </w:r>
      <w:r w:rsidR="009F7031" w:rsidRPr="009F7031">
        <w:rPr>
          <w:rFonts w:ascii="Times New Roman" w:hAnsi="Times New Roman" w:cs="Times New Roman"/>
          <w:sz w:val="20"/>
          <w:szCs w:val="20"/>
        </w:rPr>
        <w:t>смет</w:t>
      </w:r>
      <w:r w:rsidR="0031568C">
        <w:rPr>
          <w:rFonts w:ascii="Times New Roman" w:hAnsi="Times New Roman" w:cs="Times New Roman"/>
          <w:sz w:val="20"/>
          <w:szCs w:val="20"/>
        </w:rPr>
        <w:t>ным расчетом</w:t>
      </w:r>
      <w:r w:rsidR="001B12D4" w:rsidRPr="003876A2">
        <w:rPr>
          <w:rFonts w:ascii="Times New Roman" w:hAnsi="Times New Roman" w:cs="Times New Roman"/>
          <w:sz w:val="20"/>
          <w:szCs w:val="20"/>
        </w:rPr>
        <w:t xml:space="preserve"> (Приложение </w:t>
      </w:r>
      <w:r w:rsidR="00894F83">
        <w:rPr>
          <w:rFonts w:ascii="Times New Roman" w:hAnsi="Times New Roman" w:cs="Times New Roman"/>
          <w:sz w:val="20"/>
          <w:szCs w:val="20"/>
        </w:rPr>
        <w:t>№</w:t>
      </w:r>
      <w:r w:rsidR="008B025D">
        <w:rPr>
          <w:rFonts w:ascii="Times New Roman" w:hAnsi="Times New Roman" w:cs="Times New Roman"/>
          <w:sz w:val="20"/>
          <w:szCs w:val="20"/>
        </w:rPr>
        <w:t>2</w:t>
      </w:r>
      <w:r w:rsidR="00894F83">
        <w:rPr>
          <w:rFonts w:ascii="Times New Roman" w:hAnsi="Times New Roman" w:cs="Times New Roman"/>
          <w:sz w:val="20"/>
          <w:szCs w:val="20"/>
        </w:rPr>
        <w:t xml:space="preserve"> к Контракту),</w:t>
      </w:r>
      <w:r w:rsidR="001B12D4" w:rsidRPr="003876A2">
        <w:rPr>
          <w:rFonts w:ascii="Times New Roman" w:hAnsi="Times New Roman" w:cs="Times New Roman"/>
          <w:sz w:val="20"/>
          <w:szCs w:val="20"/>
        </w:rPr>
        <w:t xml:space="preserve">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rsidR="001B12D4" w:rsidRPr="003876A2" w:rsidRDefault="001B12D4" w:rsidP="003876A2">
      <w:pPr>
        <w:pStyle w:val="a7"/>
        <w:ind w:firstLine="567"/>
        <w:jc w:val="both"/>
        <w:rPr>
          <w:rFonts w:ascii="Times New Roman" w:hAnsi="Times New Roman" w:cs="Times New Roman"/>
          <w:sz w:val="20"/>
          <w:szCs w:val="20"/>
        </w:rPr>
      </w:pPr>
    </w:p>
    <w:p w:rsidR="005E0839"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2. </w:t>
      </w:r>
      <w:r w:rsidR="008A7074" w:rsidRPr="003876A2">
        <w:rPr>
          <w:rFonts w:ascii="Times New Roman" w:hAnsi="Times New Roman" w:cs="Times New Roman"/>
          <w:b/>
          <w:sz w:val="20"/>
          <w:szCs w:val="20"/>
        </w:rPr>
        <w:t xml:space="preserve">ЦЕНА КОНТРАКТА И ПОРЯДОК </w:t>
      </w:r>
      <w:r w:rsidR="005E0839" w:rsidRPr="003876A2">
        <w:rPr>
          <w:rFonts w:ascii="Times New Roman" w:hAnsi="Times New Roman" w:cs="Times New Roman"/>
          <w:b/>
          <w:sz w:val="20"/>
          <w:szCs w:val="20"/>
        </w:rPr>
        <w:t>РАСЧЕТОВ</w:t>
      </w:r>
    </w:p>
    <w:p w:rsidR="00634E5D" w:rsidRPr="00E720FC" w:rsidRDefault="00634E5D" w:rsidP="003876A2">
      <w:pPr>
        <w:pStyle w:val="a7"/>
        <w:ind w:firstLine="567"/>
        <w:jc w:val="both"/>
        <w:rPr>
          <w:rFonts w:ascii="Times New Roman" w:hAnsi="Times New Roman" w:cs="Times New Roman"/>
          <w:sz w:val="20"/>
          <w:szCs w:val="20"/>
        </w:rPr>
      </w:pPr>
    </w:p>
    <w:p w:rsidR="008A7074" w:rsidRPr="003876A2" w:rsidRDefault="00E720FC"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2.1. </w:t>
      </w:r>
      <w:r w:rsidR="008A7074" w:rsidRPr="003876A2">
        <w:rPr>
          <w:rFonts w:ascii="Times New Roman" w:hAnsi="Times New Roman" w:cs="Times New Roman"/>
          <w:sz w:val="20"/>
          <w:szCs w:val="20"/>
        </w:rPr>
        <w:t xml:space="preserve">Цена подлежащих выполнению </w:t>
      </w:r>
      <w:r w:rsidR="00524EA1">
        <w:rPr>
          <w:rFonts w:ascii="Times New Roman" w:hAnsi="Times New Roman" w:cs="Times New Roman"/>
          <w:bCs/>
          <w:sz w:val="20"/>
          <w:szCs w:val="20"/>
        </w:rPr>
        <w:t>Проектировщик</w:t>
      </w:r>
      <w:r w:rsidR="008A7074" w:rsidRPr="003876A2">
        <w:rPr>
          <w:rFonts w:ascii="Times New Roman" w:hAnsi="Times New Roman" w:cs="Times New Roman"/>
          <w:sz w:val="20"/>
          <w:szCs w:val="20"/>
        </w:rPr>
        <w:t xml:space="preserve">ом работ формируется путем умножения цены, определенной </w:t>
      </w:r>
      <w:r w:rsidR="009F7031" w:rsidRPr="009F7031">
        <w:rPr>
          <w:rFonts w:ascii="Times New Roman" w:hAnsi="Times New Roman" w:cs="Times New Roman"/>
          <w:sz w:val="20"/>
          <w:szCs w:val="20"/>
        </w:rPr>
        <w:t>смет</w:t>
      </w:r>
      <w:r w:rsidR="00065756">
        <w:rPr>
          <w:rFonts w:ascii="Times New Roman" w:hAnsi="Times New Roman" w:cs="Times New Roman"/>
          <w:sz w:val="20"/>
          <w:szCs w:val="20"/>
        </w:rPr>
        <w:t>ным расчетом</w:t>
      </w:r>
      <w:r w:rsidR="008A7074" w:rsidRPr="003876A2">
        <w:rPr>
          <w:rFonts w:ascii="Times New Roman" w:hAnsi="Times New Roman" w:cs="Times New Roman"/>
          <w:sz w:val="20"/>
          <w:szCs w:val="20"/>
        </w:rPr>
        <w:t xml:space="preserve"> (Приложение №</w:t>
      </w:r>
      <w:r w:rsidR="008B025D">
        <w:rPr>
          <w:rFonts w:ascii="Times New Roman" w:hAnsi="Times New Roman" w:cs="Times New Roman"/>
          <w:sz w:val="20"/>
          <w:szCs w:val="20"/>
        </w:rPr>
        <w:t>2</w:t>
      </w:r>
      <w:r w:rsidR="008A7074" w:rsidRPr="003876A2">
        <w:rPr>
          <w:rFonts w:ascii="Times New Roman" w:hAnsi="Times New Roman" w:cs="Times New Roman"/>
          <w:sz w:val="20"/>
          <w:szCs w:val="20"/>
        </w:rPr>
        <w:t xml:space="preserve"> к Контракту) и равной ___</w:t>
      </w:r>
      <w:r w:rsidR="009F7031">
        <w:rPr>
          <w:rFonts w:ascii="Times New Roman" w:hAnsi="Times New Roman" w:cs="Times New Roman"/>
          <w:sz w:val="20"/>
          <w:szCs w:val="20"/>
        </w:rPr>
        <w:t>__________</w:t>
      </w:r>
      <w:r w:rsidR="008A7074" w:rsidRPr="003876A2">
        <w:rPr>
          <w:rFonts w:ascii="Times New Roman" w:hAnsi="Times New Roman" w:cs="Times New Roman"/>
          <w:sz w:val="20"/>
          <w:szCs w:val="20"/>
        </w:rPr>
        <w:t xml:space="preserve"> рублям ______ копеек на коэффициент снижения стоимости работ.</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Коэффициент снижения стоимости работ (рассчитывается как отношение цены, предложенной </w:t>
      </w:r>
      <w:r w:rsidR="00524EA1">
        <w:rPr>
          <w:rFonts w:ascii="Times New Roman" w:hAnsi="Times New Roman" w:cs="Times New Roman"/>
          <w:bCs/>
          <w:sz w:val="20"/>
          <w:szCs w:val="20"/>
        </w:rPr>
        <w:t>Проектировщик</w:t>
      </w:r>
      <w:r w:rsidRPr="003876A2">
        <w:rPr>
          <w:rFonts w:ascii="Times New Roman" w:hAnsi="Times New Roman" w:cs="Times New Roman"/>
          <w:sz w:val="20"/>
          <w:szCs w:val="20"/>
        </w:rPr>
        <w:t>ом, к максимальной цене Контракта) составляет ___________.</w:t>
      </w:r>
    </w:p>
    <w:p w:rsidR="008A7074" w:rsidRPr="003876A2" w:rsidRDefault="008A7074" w:rsidP="003876A2">
      <w:pPr>
        <w:pStyle w:val="a7"/>
        <w:ind w:firstLine="567"/>
        <w:jc w:val="both"/>
        <w:rPr>
          <w:rFonts w:ascii="Times New Roman" w:hAnsi="Times New Roman" w:cs="Times New Roman"/>
          <w:i/>
          <w:sz w:val="20"/>
          <w:szCs w:val="20"/>
        </w:rPr>
      </w:pPr>
      <w:r w:rsidRPr="003876A2">
        <w:rPr>
          <w:rFonts w:ascii="Times New Roman" w:hAnsi="Times New Roman" w:cs="Times New Roman"/>
          <w:sz w:val="20"/>
          <w:szCs w:val="20"/>
        </w:rPr>
        <w:t>Цена Контракта составляет _________ рублей ______копеек</w:t>
      </w:r>
      <w:r w:rsidR="009F7031">
        <w:rPr>
          <w:rFonts w:ascii="Times New Roman" w:hAnsi="Times New Roman" w:cs="Times New Roman"/>
          <w:sz w:val="20"/>
          <w:szCs w:val="20"/>
        </w:rPr>
        <w:t xml:space="preserve"> (______ рублей ____ копеек</w:t>
      </w:r>
      <w:r w:rsidR="009F7031" w:rsidRPr="009F7031">
        <w:rPr>
          <w:rFonts w:ascii="Times New Roman" w:hAnsi="Times New Roman" w:cs="Times New Roman"/>
          <w:sz w:val="20"/>
          <w:szCs w:val="20"/>
        </w:rPr>
        <w:t>)</w:t>
      </w:r>
      <w:r w:rsidRPr="003876A2">
        <w:rPr>
          <w:rFonts w:ascii="Times New Roman" w:hAnsi="Times New Roman" w:cs="Times New Roman"/>
          <w:sz w:val="20"/>
          <w:szCs w:val="20"/>
        </w:rPr>
        <w:t>, в том числе НДС________(</w:t>
      </w:r>
      <w:r w:rsidRPr="003876A2">
        <w:rPr>
          <w:rFonts w:ascii="Times New Roman" w:hAnsi="Times New Roman" w:cs="Times New Roman"/>
          <w:i/>
          <w:sz w:val="20"/>
          <w:szCs w:val="20"/>
        </w:rPr>
        <w:t xml:space="preserve">данное положение заполняется в Контракте в случае, когда </w:t>
      </w:r>
      <w:r w:rsidR="00524EA1" w:rsidRPr="00524EA1">
        <w:rPr>
          <w:rFonts w:ascii="Times New Roman" w:hAnsi="Times New Roman" w:cs="Times New Roman"/>
          <w:i/>
          <w:sz w:val="20"/>
          <w:szCs w:val="20"/>
        </w:rPr>
        <w:t>Проектировщик</w:t>
      </w:r>
      <w:r w:rsidR="00524EA1">
        <w:rPr>
          <w:rFonts w:ascii="Times New Roman" w:hAnsi="Times New Roman" w:cs="Times New Roman"/>
          <w:i/>
          <w:sz w:val="20"/>
          <w:szCs w:val="20"/>
        </w:rPr>
        <w:t xml:space="preserve"> осуществляет свою</w:t>
      </w:r>
      <w:r w:rsidRPr="003876A2">
        <w:rPr>
          <w:rFonts w:ascii="Times New Roman" w:hAnsi="Times New Roman" w:cs="Times New Roman"/>
          <w:i/>
          <w:sz w:val="20"/>
          <w:szCs w:val="20"/>
        </w:rPr>
        <w:t xml:space="preserve"> хозяйственную деятельность с применением обычной системы налогообложения)</w:t>
      </w:r>
      <w:r w:rsidRPr="003876A2">
        <w:rPr>
          <w:rFonts w:ascii="Times New Roman" w:hAnsi="Times New Roman" w:cs="Times New Roman"/>
          <w:i/>
          <w:sz w:val="20"/>
          <w:szCs w:val="20"/>
          <w:vertAlign w:val="superscript"/>
        </w:rPr>
        <w:footnoteReference w:id="1"/>
      </w:r>
      <w:r w:rsidRPr="003876A2">
        <w:rPr>
          <w:rFonts w:ascii="Times New Roman" w:hAnsi="Times New Roman" w:cs="Times New Roman"/>
          <w:i/>
          <w:sz w:val="20"/>
          <w:szCs w:val="20"/>
        </w:rPr>
        <w:t>.</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2.2. Цена подлежащих выполнению </w:t>
      </w:r>
      <w:r w:rsidR="00524EA1">
        <w:rPr>
          <w:rFonts w:ascii="Times New Roman" w:hAnsi="Times New Roman" w:cs="Times New Roman"/>
          <w:bCs/>
          <w:sz w:val="20"/>
          <w:szCs w:val="20"/>
        </w:rPr>
        <w:t>Проектировщик</w:t>
      </w:r>
      <w:r w:rsidRPr="003876A2">
        <w:rPr>
          <w:rFonts w:ascii="Times New Roman" w:hAnsi="Times New Roman" w:cs="Times New Roman"/>
          <w:sz w:val="20"/>
          <w:szCs w:val="20"/>
        </w:rPr>
        <w:t xml:space="preserve">ом работ формируется путем умножения цены, определенной </w:t>
      </w:r>
      <w:r w:rsidR="00065756" w:rsidRPr="00065756">
        <w:rPr>
          <w:rFonts w:ascii="Times New Roman" w:hAnsi="Times New Roman" w:cs="Times New Roman"/>
          <w:sz w:val="20"/>
          <w:szCs w:val="20"/>
        </w:rPr>
        <w:t>сметным расчетом</w:t>
      </w:r>
      <w:r w:rsidRPr="003876A2">
        <w:rPr>
          <w:rFonts w:ascii="Times New Roman" w:hAnsi="Times New Roman" w:cs="Times New Roman"/>
          <w:sz w:val="20"/>
          <w:szCs w:val="20"/>
        </w:rPr>
        <w:t xml:space="preserve"> (Приложение №</w:t>
      </w:r>
      <w:r w:rsidR="008B025D">
        <w:rPr>
          <w:rFonts w:ascii="Times New Roman" w:hAnsi="Times New Roman" w:cs="Times New Roman"/>
          <w:sz w:val="20"/>
          <w:szCs w:val="20"/>
        </w:rPr>
        <w:t>2</w:t>
      </w:r>
      <w:r w:rsidRPr="003876A2">
        <w:rPr>
          <w:rFonts w:ascii="Times New Roman" w:hAnsi="Times New Roman" w:cs="Times New Roman"/>
          <w:sz w:val="20"/>
          <w:szCs w:val="20"/>
        </w:rPr>
        <w:t xml:space="preserve"> к Контракту) и равной _________ рублям _____ копеек без учета суммы НДС на коэффициент перерасчета, рассчитанного как отношение цены Контракта, предложенной </w:t>
      </w:r>
      <w:r w:rsidR="00524EA1">
        <w:rPr>
          <w:rFonts w:ascii="Times New Roman" w:hAnsi="Times New Roman" w:cs="Times New Roman"/>
          <w:bCs/>
          <w:sz w:val="20"/>
          <w:szCs w:val="20"/>
        </w:rPr>
        <w:t>Проектировщик</w:t>
      </w:r>
      <w:r w:rsidRPr="003876A2">
        <w:rPr>
          <w:rFonts w:ascii="Times New Roman" w:hAnsi="Times New Roman" w:cs="Times New Roman"/>
          <w:sz w:val="20"/>
          <w:szCs w:val="20"/>
        </w:rPr>
        <w:t>ом, к разнице между начальной (максимальной) ценой Контракта, сформированной Заказчиком, и суммой НДС.</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Коэффициент перерасчета составляет ___________.</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Цена Контракта составляет </w:t>
      </w:r>
      <w:r w:rsidR="009F7031" w:rsidRPr="009F7031">
        <w:rPr>
          <w:rFonts w:ascii="Times New Roman" w:hAnsi="Times New Roman" w:cs="Times New Roman"/>
          <w:sz w:val="20"/>
          <w:szCs w:val="20"/>
        </w:rPr>
        <w:t>_________ рублей ______копеек (______ рублей ____ копеек)</w:t>
      </w:r>
      <w:r w:rsidRPr="003876A2">
        <w:rPr>
          <w:rFonts w:ascii="Times New Roman" w:hAnsi="Times New Roman" w:cs="Times New Roman"/>
          <w:sz w:val="20"/>
          <w:szCs w:val="20"/>
        </w:rPr>
        <w:t xml:space="preserve"> (</w:t>
      </w:r>
      <w:r w:rsidRPr="003876A2">
        <w:rPr>
          <w:rFonts w:ascii="Times New Roman" w:hAnsi="Times New Roman" w:cs="Times New Roman"/>
          <w:i/>
          <w:sz w:val="20"/>
          <w:szCs w:val="20"/>
        </w:rPr>
        <w:t xml:space="preserve">данное положение заполняется в Контракте, в случае, когда </w:t>
      </w:r>
      <w:r w:rsidR="00524EA1" w:rsidRPr="00524EA1">
        <w:rPr>
          <w:rFonts w:ascii="Times New Roman" w:hAnsi="Times New Roman" w:cs="Times New Roman"/>
          <w:i/>
          <w:sz w:val="20"/>
          <w:szCs w:val="20"/>
        </w:rPr>
        <w:t>Проектировщик</w:t>
      </w:r>
      <w:r w:rsidRPr="003876A2">
        <w:rPr>
          <w:rFonts w:ascii="Times New Roman" w:hAnsi="Times New Roman" w:cs="Times New Roman"/>
          <w:i/>
          <w:sz w:val="20"/>
          <w:szCs w:val="20"/>
        </w:rPr>
        <w:t xml:space="preserve"> осуществляет свою хозяйственную деятельность с применением упрощенной системы налогообложения)</w:t>
      </w:r>
      <w:r w:rsidRPr="003876A2">
        <w:rPr>
          <w:rFonts w:ascii="Times New Roman" w:hAnsi="Times New Roman" w:cs="Times New Roman"/>
          <w:i/>
          <w:sz w:val="20"/>
          <w:szCs w:val="20"/>
          <w:vertAlign w:val="superscript"/>
        </w:rPr>
        <w:footnoteReference w:id="2"/>
      </w:r>
      <w:r w:rsidRPr="003876A2">
        <w:rPr>
          <w:rFonts w:ascii="Times New Roman" w:hAnsi="Times New Roman" w:cs="Times New Roman"/>
          <w:i/>
          <w:sz w:val="20"/>
          <w:szCs w:val="20"/>
        </w:rPr>
        <w:t>.</w:t>
      </w:r>
    </w:p>
    <w:p w:rsidR="00634E5D"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2.3. </w:t>
      </w:r>
      <w:r w:rsidR="004F3188" w:rsidRPr="004F3188">
        <w:rPr>
          <w:rFonts w:ascii="Times New Roman" w:hAnsi="Times New Roman" w:cs="Times New Roman"/>
          <w:sz w:val="20"/>
          <w:szCs w:val="20"/>
        </w:rPr>
        <w:t xml:space="preserve">Цена контракта является твердой, определена на весь срок исполнения контракта и включает в себя прибыль Проектировщика, уплату налогов, сборов, других обязательных платежей и иных расходов Проектировщика, связанных с выполнением обязательств по контракту, при котором цена контракта (цена работ) составляет: _______ рублей _____копеек, в том числе налог на добавленную стоимость (далее - НДС) по налоговой ставке _______ (________)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w:t>
      </w:r>
      <w:r w:rsidR="004F3188">
        <w:rPr>
          <w:rFonts w:ascii="Times New Roman" w:hAnsi="Times New Roman" w:cs="Times New Roman"/>
          <w:sz w:val="20"/>
          <w:szCs w:val="20"/>
        </w:rPr>
        <w:t>т</w:t>
      </w:r>
      <w:r w:rsidR="004F3188" w:rsidRPr="004F3188">
        <w:rPr>
          <w:rFonts w:ascii="Times New Roman" w:hAnsi="Times New Roman" w:cs="Times New Roman"/>
          <w:sz w:val="20"/>
          <w:szCs w:val="20"/>
        </w:rPr>
        <w:t>о ц</w:t>
      </w:r>
      <w:r w:rsidR="004F3188">
        <w:rPr>
          <w:rFonts w:ascii="Times New Roman" w:hAnsi="Times New Roman" w:cs="Times New Roman"/>
          <w:sz w:val="20"/>
          <w:szCs w:val="20"/>
        </w:rPr>
        <w:t>ена контракта НДС не облагается</w:t>
      </w:r>
      <w:r w:rsidRPr="003876A2">
        <w:rPr>
          <w:rFonts w:ascii="Times New Roman" w:hAnsi="Times New Roman" w:cs="Times New Roman"/>
          <w:sz w:val="20"/>
          <w:szCs w:val="20"/>
        </w:rPr>
        <w:t xml:space="preserve">. </w:t>
      </w:r>
    </w:p>
    <w:p w:rsidR="0096364E" w:rsidRPr="003876A2" w:rsidRDefault="00634E5D"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2.4</w:t>
      </w:r>
      <w:r w:rsidR="0096364E" w:rsidRPr="003876A2">
        <w:rPr>
          <w:rFonts w:ascii="Times New Roman" w:hAnsi="Times New Roman" w:cs="Times New Roman"/>
          <w:sz w:val="20"/>
          <w:szCs w:val="20"/>
        </w:rPr>
        <w:t xml:space="preserve">. </w:t>
      </w:r>
      <w:r w:rsidR="0096364E" w:rsidRPr="003876A2">
        <w:rPr>
          <w:rFonts w:ascii="Times New Roman" w:hAnsi="Times New Roman" w:cs="Times New Roman"/>
          <w:bCs/>
          <w:sz w:val="20"/>
          <w:szCs w:val="20"/>
        </w:rPr>
        <w:t>Цена Контракта является твердой и определяется на весь срок исполнения Контракта.</w:t>
      </w:r>
    </w:p>
    <w:p w:rsidR="0096364E" w:rsidRPr="003876A2" w:rsidRDefault="0096364E"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 xml:space="preserve">Изменение существенных условий Контракта в ходе его исполнения допускается исключительно в случаях, предусмотренных </w:t>
      </w:r>
      <w:r w:rsidR="00123243" w:rsidRPr="00123243">
        <w:rPr>
          <w:rFonts w:ascii="Times New Roman" w:hAnsi="Times New Roman" w:cs="Times New Roman"/>
          <w:bCs/>
          <w:sz w:val="20"/>
          <w:szCs w:val="20"/>
        </w:rPr>
        <w:t>Федера</w:t>
      </w:r>
      <w:r w:rsidR="003E3D11">
        <w:rPr>
          <w:rFonts w:ascii="Times New Roman" w:hAnsi="Times New Roman" w:cs="Times New Roman"/>
          <w:bCs/>
          <w:sz w:val="20"/>
          <w:szCs w:val="20"/>
        </w:rPr>
        <w:t>льным законом от 05.04.2013г. №</w:t>
      </w:r>
      <w:r w:rsidR="00123243" w:rsidRPr="00123243">
        <w:rPr>
          <w:rFonts w:ascii="Times New Roman" w:hAnsi="Times New Roman" w:cs="Times New Roman"/>
          <w:bCs/>
          <w:sz w:val="20"/>
          <w:szCs w:val="20"/>
        </w:rPr>
        <w:t>44-ФЗ «О контрактной системе в сфере закупок товаров, работ, услуг для обеспечения государственных и муни</w:t>
      </w:r>
      <w:r w:rsidR="00123243">
        <w:rPr>
          <w:rFonts w:ascii="Times New Roman" w:hAnsi="Times New Roman" w:cs="Times New Roman"/>
          <w:bCs/>
          <w:sz w:val="20"/>
          <w:szCs w:val="20"/>
        </w:rPr>
        <w:t>ципальных нужд» (далее – Закон)</w:t>
      </w:r>
      <w:r w:rsidRPr="003876A2">
        <w:rPr>
          <w:rFonts w:ascii="Times New Roman" w:hAnsi="Times New Roman" w:cs="Times New Roman"/>
          <w:bCs/>
          <w:sz w:val="20"/>
          <w:szCs w:val="20"/>
        </w:rPr>
        <w:t>.</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Российской Федерации.</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8A7074" w:rsidRPr="003876A2" w:rsidRDefault="008A7074" w:rsidP="003876A2">
      <w:pPr>
        <w:pStyle w:val="a7"/>
        <w:ind w:firstLine="567"/>
        <w:jc w:val="both"/>
        <w:rPr>
          <w:rFonts w:ascii="Times New Roman" w:hAnsi="Times New Roman" w:cs="Times New Roman"/>
          <w:i/>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5</w:t>
      </w:r>
      <w:r w:rsidRPr="003876A2">
        <w:rPr>
          <w:rFonts w:ascii="Times New Roman" w:hAnsi="Times New Roman" w:cs="Times New Roman"/>
          <w:sz w:val="20"/>
          <w:szCs w:val="20"/>
        </w:rPr>
        <w:t xml:space="preserve">. </w:t>
      </w:r>
      <w:r w:rsidR="00634E5D" w:rsidRPr="003876A2">
        <w:rPr>
          <w:rFonts w:ascii="Times New Roman" w:hAnsi="Times New Roman" w:cs="Times New Roman"/>
          <w:sz w:val="20"/>
          <w:szCs w:val="20"/>
        </w:rPr>
        <w:t>Авансирование Контрактом не предусмотрено. Оплата производится по факту выполненных работ, на основании счет</w:t>
      </w:r>
      <w:r w:rsidR="00184262">
        <w:rPr>
          <w:rFonts w:ascii="Times New Roman" w:hAnsi="Times New Roman" w:cs="Times New Roman"/>
          <w:sz w:val="20"/>
          <w:szCs w:val="20"/>
        </w:rPr>
        <w:t>а</w:t>
      </w:r>
      <w:r w:rsidR="00634E5D" w:rsidRPr="003876A2">
        <w:rPr>
          <w:rFonts w:ascii="Times New Roman" w:hAnsi="Times New Roman" w:cs="Times New Roman"/>
          <w:sz w:val="20"/>
          <w:szCs w:val="20"/>
        </w:rPr>
        <w:t>, счет-фактур</w:t>
      </w:r>
      <w:r w:rsidR="00184262">
        <w:rPr>
          <w:rFonts w:ascii="Times New Roman" w:hAnsi="Times New Roman" w:cs="Times New Roman"/>
          <w:sz w:val="20"/>
          <w:szCs w:val="20"/>
        </w:rPr>
        <w:t>ы</w:t>
      </w:r>
      <w:r w:rsidR="00634E5D" w:rsidRPr="003876A2">
        <w:rPr>
          <w:rFonts w:ascii="Times New Roman" w:hAnsi="Times New Roman" w:cs="Times New Roman"/>
          <w:sz w:val="20"/>
          <w:szCs w:val="20"/>
        </w:rPr>
        <w:t xml:space="preserve"> (при наличии), акт</w:t>
      </w:r>
      <w:r w:rsidR="00184262">
        <w:rPr>
          <w:rFonts w:ascii="Times New Roman" w:hAnsi="Times New Roman" w:cs="Times New Roman"/>
          <w:sz w:val="20"/>
          <w:szCs w:val="20"/>
        </w:rPr>
        <w:t>а</w:t>
      </w:r>
      <w:r w:rsidR="00634E5D" w:rsidRPr="003876A2">
        <w:rPr>
          <w:rFonts w:ascii="Times New Roman" w:hAnsi="Times New Roman" w:cs="Times New Roman"/>
          <w:sz w:val="20"/>
          <w:szCs w:val="20"/>
        </w:rPr>
        <w:t xml:space="preserve"> приемки выполненных работ по форме КС-2, справк</w:t>
      </w:r>
      <w:r w:rsidR="00184262">
        <w:rPr>
          <w:rFonts w:ascii="Times New Roman" w:hAnsi="Times New Roman" w:cs="Times New Roman"/>
          <w:sz w:val="20"/>
          <w:szCs w:val="20"/>
        </w:rPr>
        <w:t>и</w:t>
      </w:r>
      <w:r w:rsidR="00634E5D" w:rsidRPr="003876A2">
        <w:rPr>
          <w:rFonts w:ascii="Times New Roman" w:hAnsi="Times New Roman" w:cs="Times New Roman"/>
          <w:sz w:val="20"/>
          <w:szCs w:val="20"/>
        </w:rPr>
        <w:t xml:space="preserve"> о стоимости выполненных работ и затрат по форме КС-3, подписанных Сторонами, в течение </w:t>
      </w:r>
      <w:r w:rsidR="00184262">
        <w:rPr>
          <w:rFonts w:ascii="Times New Roman" w:hAnsi="Times New Roman" w:cs="Times New Roman"/>
          <w:sz w:val="20"/>
          <w:szCs w:val="20"/>
        </w:rPr>
        <w:t>10</w:t>
      </w:r>
      <w:r w:rsidR="00634E5D" w:rsidRPr="003876A2">
        <w:rPr>
          <w:rFonts w:ascii="Times New Roman" w:hAnsi="Times New Roman" w:cs="Times New Roman"/>
          <w:sz w:val="20"/>
          <w:szCs w:val="20"/>
        </w:rPr>
        <w:t xml:space="preserve"> рабочих дней с даты подписания Заказчиком </w:t>
      </w:r>
      <w:r w:rsidR="00891AB0" w:rsidRPr="00891AB0">
        <w:rPr>
          <w:rFonts w:ascii="Times New Roman" w:hAnsi="Times New Roman" w:cs="Times New Roman"/>
          <w:sz w:val="20"/>
          <w:szCs w:val="20"/>
        </w:rPr>
        <w:t>акта приемки выполненных работ по форме КС-2</w:t>
      </w:r>
      <w:r w:rsidR="00321518">
        <w:rPr>
          <w:rFonts w:ascii="Times New Roman" w:hAnsi="Times New Roman" w:cs="Times New Roman"/>
          <w:sz w:val="20"/>
          <w:szCs w:val="20"/>
        </w:rPr>
        <w:t xml:space="preserve"> и </w:t>
      </w:r>
      <w:r w:rsidR="00321518" w:rsidRPr="00321518">
        <w:rPr>
          <w:rFonts w:ascii="Times New Roman" w:hAnsi="Times New Roman" w:cs="Times New Roman"/>
          <w:sz w:val="20"/>
          <w:szCs w:val="20"/>
        </w:rPr>
        <w:t>справки о стоимости выполненных работ и затрат по форме КС-3</w:t>
      </w:r>
      <w:r w:rsidR="00634E5D" w:rsidRPr="003876A2">
        <w:rPr>
          <w:rFonts w:ascii="Times New Roman" w:hAnsi="Times New Roman" w:cs="Times New Roman"/>
          <w:sz w:val="20"/>
          <w:szCs w:val="20"/>
        </w:rPr>
        <w:t>.</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6</w:t>
      </w:r>
      <w:r w:rsidRPr="003876A2">
        <w:rPr>
          <w:rFonts w:ascii="Times New Roman" w:hAnsi="Times New Roman" w:cs="Times New Roman"/>
          <w:sz w:val="20"/>
          <w:szCs w:val="20"/>
        </w:rPr>
        <w:t xml:space="preserve">. </w:t>
      </w:r>
      <w:r w:rsidR="0022623F" w:rsidRPr="003876A2">
        <w:rPr>
          <w:rFonts w:ascii="Times New Roman" w:hAnsi="Times New Roman" w:cs="Times New Roman"/>
          <w:sz w:val="20"/>
          <w:szCs w:val="20"/>
        </w:rPr>
        <w:t xml:space="preserve">Оплата по Контракту осуществляется по безналичному расчету с лицевого счета Заказчика путем перечисления денежных средств на расчетный счет </w:t>
      </w:r>
      <w:r w:rsidR="00524EA1" w:rsidRPr="00524EA1">
        <w:rPr>
          <w:rFonts w:ascii="Times New Roman" w:hAnsi="Times New Roman" w:cs="Times New Roman"/>
          <w:sz w:val="20"/>
          <w:szCs w:val="20"/>
        </w:rPr>
        <w:t>Проектировщик</w:t>
      </w:r>
      <w:r w:rsidR="006665DE" w:rsidRPr="003876A2">
        <w:rPr>
          <w:rFonts w:ascii="Times New Roman" w:hAnsi="Times New Roman" w:cs="Times New Roman"/>
          <w:sz w:val="20"/>
          <w:szCs w:val="20"/>
        </w:rPr>
        <w:t>а</w:t>
      </w:r>
      <w:r w:rsidRPr="003876A2">
        <w:rPr>
          <w:rFonts w:ascii="Times New Roman" w:hAnsi="Times New Roman" w:cs="Times New Roman"/>
          <w:sz w:val="20"/>
          <w:szCs w:val="20"/>
        </w:rPr>
        <w:t>.</w:t>
      </w:r>
    </w:p>
    <w:p w:rsidR="0096364E" w:rsidRPr="003876A2" w:rsidRDefault="0096364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Валютой, используемой для расчетов с </w:t>
      </w:r>
      <w:r w:rsidR="008D4DAB">
        <w:rPr>
          <w:rFonts w:ascii="Times New Roman" w:hAnsi="Times New Roman" w:cs="Times New Roman"/>
          <w:sz w:val="20"/>
          <w:szCs w:val="20"/>
        </w:rPr>
        <w:t>Проектировщиком</w:t>
      </w:r>
      <w:r w:rsidRPr="003876A2">
        <w:rPr>
          <w:rFonts w:ascii="Times New Roman" w:hAnsi="Times New Roman" w:cs="Times New Roman"/>
          <w:sz w:val="20"/>
          <w:szCs w:val="20"/>
        </w:rPr>
        <w:t>, является российский рубль.</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7</w:t>
      </w:r>
      <w:r w:rsidRPr="003876A2">
        <w:rPr>
          <w:rFonts w:ascii="Times New Roman" w:hAnsi="Times New Roman" w:cs="Times New Roman"/>
          <w:sz w:val="20"/>
          <w:szCs w:val="20"/>
        </w:rPr>
        <w:t xml:space="preserve">. В случае нарушения </w:t>
      </w:r>
      <w:r w:rsidR="00524EA1"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ом условий Контракта Заказчик вправе осуществить оплату по Контракту путем выплаты </w:t>
      </w:r>
      <w:r w:rsidR="00524EA1"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у суммы, подлежащей оплате за выполненные работы, уменьшенной на сумму неустойки, в соответствии с пунктами 6.</w:t>
      </w:r>
      <w:r w:rsidR="000D24ED">
        <w:rPr>
          <w:rFonts w:ascii="Times New Roman" w:hAnsi="Times New Roman" w:cs="Times New Roman"/>
          <w:sz w:val="20"/>
          <w:szCs w:val="20"/>
        </w:rPr>
        <w:t>13</w:t>
      </w:r>
      <w:r w:rsidRPr="003876A2">
        <w:rPr>
          <w:rFonts w:ascii="Times New Roman" w:hAnsi="Times New Roman" w:cs="Times New Roman"/>
          <w:sz w:val="20"/>
          <w:szCs w:val="20"/>
        </w:rPr>
        <w:t>, 7.12. Контракта.</w:t>
      </w:r>
    </w:p>
    <w:p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8</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В случае, когда при выполнении работ </w:t>
      </w:r>
      <w:r w:rsidR="008A3246"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 xml:space="preserve">ом получена экономия, то есть фактические расходы </w:t>
      </w:r>
      <w:r w:rsidR="00524EA1"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 xml:space="preserve">а оказались меньше тех, которые учитывались при определении цены Контракта, соответствующие работы оплачиваются </w:t>
      </w:r>
      <w:r w:rsidR="00524EA1"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у по фактическим затратам.</w:t>
      </w:r>
    </w:p>
    <w:p w:rsidR="00634E5D" w:rsidRPr="003876A2" w:rsidRDefault="0022623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9</w:t>
      </w:r>
      <w:r w:rsidR="008A7074" w:rsidRPr="003876A2">
        <w:rPr>
          <w:rFonts w:ascii="Times New Roman" w:hAnsi="Times New Roman" w:cs="Times New Roman"/>
          <w:sz w:val="20"/>
          <w:szCs w:val="20"/>
        </w:rPr>
        <w:t>. Источник финансирования:</w:t>
      </w:r>
      <w:r w:rsidR="00634E5D" w:rsidRPr="003876A2">
        <w:rPr>
          <w:rFonts w:ascii="Times New Roman" w:eastAsiaTheme="minorEastAsia" w:hAnsi="Times New Roman" w:cs="Times New Roman"/>
          <w:sz w:val="20"/>
          <w:szCs w:val="20"/>
          <w:shd w:val="clear" w:color="auto" w:fill="FFFFFF"/>
        </w:rPr>
        <w:t xml:space="preserve"> </w:t>
      </w:r>
      <w:r w:rsidR="00634E5D" w:rsidRPr="003876A2">
        <w:rPr>
          <w:rFonts w:ascii="Times New Roman" w:hAnsi="Times New Roman" w:cs="Times New Roman"/>
          <w:sz w:val="20"/>
          <w:szCs w:val="20"/>
        </w:rPr>
        <w:t>Внебюджетные средства. Средства бюджетных учреждений</w:t>
      </w:r>
      <w:r w:rsidR="008A7074" w:rsidRPr="003876A2">
        <w:rPr>
          <w:rFonts w:ascii="Times New Roman" w:hAnsi="Times New Roman" w:cs="Times New Roman"/>
          <w:sz w:val="20"/>
          <w:szCs w:val="20"/>
        </w:rPr>
        <w:t>.</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2.</w:t>
      </w:r>
      <w:r w:rsidR="00634E5D" w:rsidRPr="003876A2">
        <w:rPr>
          <w:rFonts w:ascii="Times New Roman" w:hAnsi="Times New Roman" w:cs="Times New Roman"/>
          <w:sz w:val="20"/>
          <w:szCs w:val="20"/>
        </w:rPr>
        <w:t>10</w:t>
      </w:r>
      <w:r w:rsidRPr="003876A2">
        <w:rPr>
          <w:rFonts w:ascii="Times New Roman" w:hAnsi="Times New Roman" w:cs="Times New Roman"/>
          <w:sz w:val="20"/>
          <w:szCs w:val="20"/>
        </w:rPr>
        <w:t xml:space="preserve">. В случае использования </w:t>
      </w:r>
      <w:r w:rsidR="00524EA1"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ом на объекте Заказчика в период выполнения работ ресурсов Заказчика, </w:t>
      </w:r>
      <w:r w:rsidR="00524EA1"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 возмещает затраты за пользование данными ресурсами.</w:t>
      </w:r>
    </w:p>
    <w:p w:rsidR="002514AF" w:rsidRPr="003876A2" w:rsidRDefault="002514AF"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2.1</w:t>
      </w:r>
      <w:r w:rsidR="00634E5D" w:rsidRPr="003876A2">
        <w:rPr>
          <w:rFonts w:ascii="Times New Roman" w:hAnsi="Times New Roman" w:cs="Times New Roman"/>
          <w:sz w:val="20"/>
          <w:szCs w:val="20"/>
        </w:rPr>
        <w:t>1</w:t>
      </w:r>
      <w:r w:rsidRPr="003876A2">
        <w:rPr>
          <w:rFonts w:ascii="Times New Roman" w:hAnsi="Times New Roman" w:cs="Times New Roman"/>
          <w:sz w:val="20"/>
          <w:szCs w:val="20"/>
        </w:rPr>
        <w:t xml:space="preserve">. </w:t>
      </w:r>
      <w:r w:rsidRPr="003876A2">
        <w:rPr>
          <w:rFonts w:ascii="Times New Roman" w:hAnsi="Times New Roman" w:cs="Times New Roman"/>
          <w:bCs/>
          <w:sz w:val="20"/>
          <w:szCs w:val="20"/>
        </w:rPr>
        <w:t>Обязанности Заказчика по оплате выполненных работ считаются исполненными с момента списания денежных средств со счета Заказчика.</w:t>
      </w:r>
    </w:p>
    <w:p w:rsidR="002514AF" w:rsidRDefault="002514AF"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Заказчик не несет ответственности за задержки в получении </w:t>
      </w:r>
      <w:r w:rsidR="00524EA1"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5E313F" w:rsidRPr="003876A2" w:rsidRDefault="005E313F"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3. </w:t>
      </w:r>
      <w:r w:rsidR="008A7074" w:rsidRPr="003876A2">
        <w:rPr>
          <w:rFonts w:ascii="Times New Roman" w:hAnsi="Times New Roman" w:cs="Times New Roman"/>
          <w:b/>
          <w:sz w:val="20"/>
          <w:szCs w:val="20"/>
        </w:rPr>
        <w:t>СРОКИ КОНТРАКТА</w:t>
      </w:r>
    </w:p>
    <w:p w:rsidR="005E313F" w:rsidRPr="003876A2" w:rsidRDefault="005E313F" w:rsidP="00E720FC">
      <w:pPr>
        <w:pStyle w:val="a7"/>
        <w:jc w:val="center"/>
        <w:rPr>
          <w:rFonts w:ascii="Times New Roman" w:hAnsi="Times New Roman" w:cs="Times New Roman"/>
          <w:b/>
          <w:sz w:val="20"/>
          <w:szCs w:val="20"/>
        </w:rPr>
      </w:pPr>
    </w:p>
    <w:p w:rsidR="00DC75D9"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3.1. </w:t>
      </w:r>
      <w:r w:rsidR="00DC75D9" w:rsidRPr="003876A2">
        <w:rPr>
          <w:rFonts w:ascii="Times New Roman" w:hAnsi="Times New Roman" w:cs="Times New Roman"/>
          <w:bCs/>
          <w:sz w:val="20"/>
          <w:szCs w:val="20"/>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и действует по «31» декабря 202</w:t>
      </w:r>
      <w:r w:rsidR="00065756">
        <w:rPr>
          <w:rFonts w:ascii="Times New Roman" w:hAnsi="Times New Roman" w:cs="Times New Roman"/>
          <w:bCs/>
          <w:sz w:val="20"/>
          <w:szCs w:val="20"/>
        </w:rPr>
        <w:t>4</w:t>
      </w:r>
      <w:r w:rsidR="00DC75D9" w:rsidRPr="003876A2">
        <w:rPr>
          <w:rFonts w:ascii="Times New Roman" w:hAnsi="Times New Roman" w:cs="Times New Roman"/>
          <w:bCs/>
          <w:sz w:val="20"/>
          <w:szCs w:val="20"/>
        </w:rPr>
        <w:t xml:space="preserve"> года (включительно),</w:t>
      </w:r>
      <w:r w:rsidR="00DC75D9" w:rsidRPr="003876A2">
        <w:rPr>
          <w:rFonts w:ascii="Times New Roman" w:hAnsi="Times New Roman" w:cs="Times New Roman"/>
          <w:sz w:val="20"/>
          <w:szCs w:val="20"/>
        </w:rPr>
        <w:t xml:space="preserve"> а в части неисполненных обязательств - до полного их исполнения Сторонами. </w:t>
      </w:r>
    </w:p>
    <w:p w:rsidR="00454285" w:rsidRPr="003876A2" w:rsidRDefault="00454285"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3.2. Сроки выполнения работ:</w:t>
      </w:r>
    </w:p>
    <w:p w:rsidR="004C6744" w:rsidRPr="004C6744" w:rsidRDefault="00454285" w:rsidP="004C6744">
      <w:pPr>
        <w:pStyle w:val="a7"/>
        <w:ind w:firstLine="567"/>
        <w:jc w:val="both"/>
        <w:rPr>
          <w:rFonts w:ascii="Times New Roman" w:hAnsi="Times New Roman" w:cs="Times New Roman"/>
          <w:sz w:val="20"/>
          <w:szCs w:val="20"/>
        </w:rPr>
      </w:pPr>
      <w:r w:rsidRPr="00471C69">
        <w:rPr>
          <w:rFonts w:ascii="Times New Roman" w:hAnsi="Times New Roman" w:cs="Times New Roman"/>
          <w:sz w:val="20"/>
          <w:szCs w:val="20"/>
          <w:u w:val="single"/>
        </w:rPr>
        <w:t>Начало выполнения работ</w:t>
      </w:r>
      <w:r w:rsidRPr="003876A2">
        <w:rPr>
          <w:rFonts w:ascii="Times New Roman" w:hAnsi="Times New Roman" w:cs="Times New Roman"/>
          <w:sz w:val="20"/>
          <w:szCs w:val="20"/>
        </w:rPr>
        <w:t xml:space="preserve">: </w:t>
      </w:r>
      <w:r w:rsidR="004C6744" w:rsidRPr="004C6744">
        <w:rPr>
          <w:rFonts w:ascii="Times New Roman" w:hAnsi="Times New Roman" w:cs="Times New Roman"/>
          <w:sz w:val="20"/>
          <w:szCs w:val="20"/>
        </w:rPr>
        <w:t>с даты подписания обеими сторонами акта передачи исходно-разрешительной и прочей технической документации для выполнения работ. Заказчик обязан передать Проектировщику и</w:t>
      </w:r>
      <w:r w:rsidR="004C6744">
        <w:rPr>
          <w:rFonts w:ascii="Times New Roman" w:hAnsi="Times New Roman" w:cs="Times New Roman"/>
          <w:sz w:val="20"/>
          <w:szCs w:val="20"/>
        </w:rPr>
        <w:t xml:space="preserve">сходно-разрешительную и прочую </w:t>
      </w:r>
      <w:r w:rsidR="004F3188">
        <w:rPr>
          <w:rFonts w:ascii="Times New Roman" w:hAnsi="Times New Roman" w:cs="Times New Roman"/>
          <w:sz w:val="20"/>
          <w:szCs w:val="20"/>
        </w:rPr>
        <w:t xml:space="preserve">техническую документацию: </w:t>
      </w:r>
      <w:r w:rsidR="00212DA3" w:rsidRPr="00212DA3">
        <w:rPr>
          <w:rFonts w:ascii="Times New Roman" w:hAnsi="Times New Roman" w:cs="Times New Roman"/>
          <w:sz w:val="20"/>
          <w:szCs w:val="20"/>
        </w:rPr>
        <w:t>Технические паспорта (в том числе планы ПИБ), справку на существующие электрические мощности. перечень оборудования кухонных помещений, подлежащего замене</w:t>
      </w:r>
      <w:r w:rsidR="004F3188">
        <w:rPr>
          <w:rFonts w:ascii="Times New Roman" w:hAnsi="Times New Roman" w:cs="Times New Roman"/>
          <w:sz w:val="20"/>
          <w:szCs w:val="20"/>
        </w:rPr>
        <w:t>.</w:t>
      </w:r>
    </w:p>
    <w:p w:rsidR="00F875DE" w:rsidRPr="00F875DE" w:rsidRDefault="004C6744" w:rsidP="004C6744">
      <w:pPr>
        <w:pStyle w:val="a7"/>
        <w:ind w:firstLine="567"/>
        <w:jc w:val="both"/>
        <w:rPr>
          <w:rFonts w:ascii="Times New Roman" w:hAnsi="Times New Roman" w:cs="Times New Roman"/>
          <w:sz w:val="20"/>
          <w:szCs w:val="20"/>
        </w:rPr>
      </w:pPr>
      <w:r w:rsidRPr="004C6744">
        <w:rPr>
          <w:rFonts w:ascii="Times New Roman" w:hAnsi="Times New Roman" w:cs="Times New Roman"/>
          <w:sz w:val="20"/>
          <w:szCs w:val="20"/>
        </w:rPr>
        <w:t>Акт передачи исходно-разрешительной и прочей технической документации для выполнения работ должен быть подписан Сторонами в течение 3</w:t>
      </w:r>
      <w:r w:rsidR="000A3BCD">
        <w:rPr>
          <w:rFonts w:ascii="Times New Roman" w:hAnsi="Times New Roman" w:cs="Times New Roman"/>
          <w:sz w:val="20"/>
          <w:szCs w:val="20"/>
        </w:rPr>
        <w:t xml:space="preserve"> (Три)</w:t>
      </w:r>
      <w:r w:rsidRPr="004C6744">
        <w:rPr>
          <w:rFonts w:ascii="Times New Roman" w:hAnsi="Times New Roman" w:cs="Times New Roman"/>
          <w:sz w:val="20"/>
          <w:szCs w:val="20"/>
        </w:rPr>
        <w:t xml:space="preserve"> рабочих д</w:t>
      </w:r>
      <w:r>
        <w:rPr>
          <w:rFonts w:ascii="Times New Roman" w:hAnsi="Times New Roman" w:cs="Times New Roman"/>
          <w:sz w:val="20"/>
          <w:szCs w:val="20"/>
        </w:rPr>
        <w:t>ней с даты заключения Контракта</w:t>
      </w:r>
      <w:r w:rsidR="00F875DE" w:rsidRPr="00F875DE">
        <w:rPr>
          <w:rFonts w:ascii="Times New Roman" w:hAnsi="Times New Roman" w:cs="Times New Roman"/>
          <w:sz w:val="20"/>
          <w:szCs w:val="20"/>
        </w:rPr>
        <w:t xml:space="preserve">.  </w:t>
      </w:r>
    </w:p>
    <w:p w:rsidR="00784028" w:rsidRPr="001D7126" w:rsidRDefault="004C6744" w:rsidP="001D7126">
      <w:pPr>
        <w:pStyle w:val="a7"/>
        <w:ind w:firstLine="567"/>
        <w:jc w:val="both"/>
        <w:rPr>
          <w:rFonts w:ascii="Times New Roman" w:hAnsi="Times New Roman" w:cs="Times New Roman"/>
          <w:sz w:val="20"/>
          <w:szCs w:val="20"/>
        </w:rPr>
      </w:pPr>
      <w:r w:rsidRPr="001D7126">
        <w:rPr>
          <w:rFonts w:ascii="Times New Roman" w:hAnsi="Times New Roman" w:cs="Times New Roman"/>
          <w:sz w:val="20"/>
          <w:szCs w:val="20"/>
        </w:rPr>
        <w:t>Срок</w:t>
      </w:r>
      <w:r w:rsidR="00F875DE" w:rsidRPr="001D7126">
        <w:rPr>
          <w:rFonts w:ascii="Times New Roman" w:hAnsi="Times New Roman" w:cs="Times New Roman"/>
          <w:sz w:val="20"/>
          <w:szCs w:val="20"/>
        </w:rPr>
        <w:t xml:space="preserve"> выполнения работ: </w:t>
      </w:r>
      <w:r w:rsidR="00C5046E">
        <w:rPr>
          <w:rFonts w:ascii="Times New Roman" w:hAnsi="Times New Roman" w:cs="Times New Roman"/>
          <w:sz w:val="20"/>
          <w:szCs w:val="20"/>
        </w:rPr>
        <w:t>120</w:t>
      </w:r>
      <w:r w:rsidR="000A3BCD" w:rsidRPr="001D7126">
        <w:rPr>
          <w:rFonts w:ascii="Times New Roman" w:hAnsi="Times New Roman" w:cs="Times New Roman"/>
          <w:sz w:val="20"/>
          <w:szCs w:val="20"/>
        </w:rPr>
        <w:t xml:space="preserve"> (</w:t>
      </w:r>
      <w:r w:rsidR="00C5046E">
        <w:rPr>
          <w:rFonts w:ascii="Times New Roman" w:hAnsi="Times New Roman" w:cs="Times New Roman"/>
          <w:sz w:val="20"/>
          <w:szCs w:val="20"/>
        </w:rPr>
        <w:t>Сто двадцать</w:t>
      </w:r>
      <w:r w:rsidR="000A3BCD" w:rsidRPr="001D7126">
        <w:rPr>
          <w:rFonts w:ascii="Times New Roman" w:hAnsi="Times New Roman" w:cs="Times New Roman"/>
          <w:sz w:val="20"/>
          <w:szCs w:val="20"/>
        </w:rPr>
        <w:t>) календарных дней с момента подписания обеими сторонами двух стороннего акта передачи исходно-разрешительной и прочей технической документации (срок проектирования учитывает время прохождения всех согласований)</w:t>
      </w:r>
      <w:r w:rsidR="00F875DE" w:rsidRPr="001D7126">
        <w:rPr>
          <w:rFonts w:ascii="Times New Roman" w:hAnsi="Times New Roman" w:cs="Times New Roman"/>
          <w:sz w:val="20"/>
          <w:szCs w:val="20"/>
        </w:rPr>
        <w:t>.</w:t>
      </w:r>
    </w:p>
    <w:p w:rsidR="00784028" w:rsidRPr="001D7126" w:rsidRDefault="00784028" w:rsidP="001D7126">
      <w:pPr>
        <w:pStyle w:val="a7"/>
        <w:ind w:firstLine="567"/>
        <w:jc w:val="both"/>
        <w:rPr>
          <w:rFonts w:ascii="Times New Roman" w:hAnsi="Times New Roman" w:cs="Times New Roman"/>
          <w:sz w:val="20"/>
          <w:szCs w:val="20"/>
        </w:rPr>
      </w:pPr>
      <w:r w:rsidRPr="001D7126">
        <w:rPr>
          <w:rFonts w:ascii="Times New Roman" w:hAnsi="Times New Roman" w:cs="Times New Roman"/>
          <w:sz w:val="20"/>
          <w:szCs w:val="20"/>
        </w:rPr>
        <w:t>3.3. Цикл работ по контракту включает следующие стадии:</w:t>
      </w:r>
    </w:p>
    <w:p w:rsidR="00784028" w:rsidRPr="001D7126" w:rsidRDefault="00784028" w:rsidP="001D7126">
      <w:pPr>
        <w:pStyle w:val="a7"/>
        <w:ind w:firstLine="567"/>
        <w:jc w:val="both"/>
        <w:rPr>
          <w:rFonts w:ascii="Times New Roman" w:hAnsi="Times New Roman" w:cs="Times New Roman"/>
          <w:sz w:val="20"/>
          <w:szCs w:val="20"/>
        </w:rPr>
      </w:pPr>
      <w:r w:rsidRPr="001D7126">
        <w:rPr>
          <w:rFonts w:ascii="Times New Roman" w:hAnsi="Times New Roman" w:cs="Times New Roman"/>
          <w:sz w:val="20"/>
          <w:szCs w:val="20"/>
        </w:rPr>
        <w:t xml:space="preserve">- </w:t>
      </w:r>
      <w:r w:rsidR="000A3BCD" w:rsidRPr="001D7126">
        <w:rPr>
          <w:rFonts w:ascii="Times New Roman" w:hAnsi="Times New Roman" w:cs="Times New Roman"/>
          <w:sz w:val="20"/>
          <w:szCs w:val="20"/>
        </w:rPr>
        <w:t>передача исходно-разрешительной и прочей технической документации для выполнения работ</w:t>
      </w:r>
      <w:r w:rsidRPr="001D7126">
        <w:rPr>
          <w:rFonts w:ascii="Times New Roman" w:hAnsi="Times New Roman" w:cs="Times New Roman"/>
          <w:sz w:val="20"/>
          <w:szCs w:val="20"/>
        </w:rPr>
        <w:t>;</w:t>
      </w:r>
    </w:p>
    <w:p w:rsidR="00784028" w:rsidRPr="001D7126" w:rsidRDefault="00784028" w:rsidP="001D7126">
      <w:pPr>
        <w:pStyle w:val="a7"/>
        <w:ind w:firstLine="567"/>
        <w:jc w:val="both"/>
        <w:rPr>
          <w:rFonts w:ascii="Times New Roman" w:hAnsi="Times New Roman" w:cs="Times New Roman"/>
          <w:sz w:val="20"/>
          <w:szCs w:val="20"/>
        </w:rPr>
      </w:pPr>
      <w:r w:rsidRPr="001D7126">
        <w:rPr>
          <w:rFonts w:ascii="Times New Roman" w:hAnsi="Times New Roman" w:cs="Times New Roman"/>
          <w:sz w:val="20"/>
          <w:szCs w:val="20"/>
        </w:rPr>
        <w:t xml:space="preserve">- разработку </w:t>
      </w:r>
      <w:r w:rsidR="000A3BCD" w:rsidRPr="001D7126">
        <w:rPr>
          <w:rFonts w:ascii="Times New Roman" w:hAnsi="Times New Roman" w:cs="Times New Roman"/>
          <w:sz w:val="20"/>
          <w:szCs w:val="20"/>
        </w:rPr>
        <w:t>проектно-сметной документации</w:t>
      </w:r>
      <w:r w:rsidRPr="001D7126">
        <w:rPr>
          <w:rFonts w:ascii="Times New Roman" w:hAnsi="Times New Roman" w:cs="Times New Roman"/>
          <w:sz w:val="20"/>
          <w:szCs w:val="20"/>
        </w:rPr>
        <w:t>;</w:t>
      </w:r>
    </w:p>
    <w:p w:rsidR="00784028" w:rsidRPr="001D7126" w:rsidRDefault="00784028" w:rsidP="001D7126">
      <w:pPr>
        <w:pStyle w:val="a7"/>
        <w:ind w:firstLine="567"/>
        <w:jc w:val="both"/>
        <w:rPr>
          <w:rFonts w:ascii="Times New Roman" w:hAnsi="Times New Roman" w:cs="Times New Roman"/>
          <w:sz w:val="20"/>
          <w:szCs w:val="20"/>
        </w:rPr>
      </w:pPr>
      <w:r w:rsidRPr="001D7126">
        <w:rPr>
          <w:rFonts w:ascii="Times New Roman" w:hAnsi="Times New Roman" w:cs="Times New Roman"/>
          <w:sz w:val="20"/>
          <w:szCs w:val="20"/>
        </w:rPr>
        <w:t xml:space="preserve">- </w:t>
      </w:r>
      <w:r w:rsidR="000A3BCD" w:rsidRPr="001D7126">
        <w:rPr>
          <w:rFonts w:ascii="Times New Roman" w:hAnsi="Times New Roman" w:cs="Times New Roman"/>
          <w:sz w:val="20"/>
          <w:szCs w:val="20"/>
        </w:rPr>
        <w:t>прохождение всех согласований</w:t>
      </w:r>
      <w:r w:rsidR="004050C2">
        <w:rPr>
          <w:rFonts w:ascii="Times New Roman" w:hAnsi="Times New Roman" w:cs="Times New Roman"/>
          <w:sz w:val="20"/>
          <w:szCs w:val="20"/>
        </w:rPr>
        <w:t>, предусмотренных Заданием на проектирование (Приложение №1 к Контракту)</w:t>
      </w:r>
      <w:r w:rsidRPr="001D7126">
        <w:rPr>
          <w:rFonts w:ascii="Times New Roman" w:hAnsi="Times New Roman" w:cs="Times New Roman"/>
          <w:sz w:val="20"/>
          <w:szCs w:val="20"/>
        </w:rPr>
        <w:t>;</w:t>
      </w:r>
    </w:p>
    <w:p w:rsidR="00784028" w:rsidRPr="001D7126" w:rsidRDefault="00784028" w:rsidP="001D7126">
      <w:pPr>
        <w:pStyle w:val="a7"/>
        <w:ind w:firstLine="567"/>
        <w:jc w:val="both"/>
        <w:rPr>
          <w:rFonts w:ascii="Times New Roman" w:hAnsi="Times New Roman" w:cs="Times New Roman"/>
          <w:sz w:val="20"/>
          <w:szCs w:val="20"/>
        </w:rPr>
      </w:pPr>
      <w:r w:rsidRPr="001D7126">
        <w:rPr>
          <w:rFonts w:ascii="Times New Roman" w:hAnsi="Times New Roman" w:cs="Times New Roman"/>
          <w:sz w:val="20"/>
          <w:szCs w:val="20"/>
        </w:rPr>
        <w:t xml:space="preserve">- </w:t>
      </w:r>
      <w:r w:rsidR="000A3BCD" w:rsidRPr="001D7126">
        <w:rPr>
          <w:rFonts w:ascii="Times New Roman" w:hAnsi="Times New Roman" w:cs="Times New Roman"/>
          <w:sz w:val="20"/>
          <w:szCs w:val="20"/>
        </w:rPr>
        <w:t>сдачу</w:t>
      </w:r>
      <w:r w:rsidRPr="001D7126">
        <w:rPr>
          <w:rFonts w:ascii="Times New Roman" w:hAnsi="Times New Roman" w:cs="Times New Roman"/>
          <w:sz w:val="20"/>
          <w:szCs w:val="20"/>
        </w:rPr>
        <w:t xml:space="preserve"> </w:t>
      </w:r>
      <w:r w:rsidR="000A3BCD" w:rsidRPr="001D7126">
        <w:rPr>
          <w:rFonts w:ascii="Times New Roman" w:hAnsi="Times New Roman" w:cs="Times New Roman"/>
          <w:sz w:val="20"/>
          <w:szCs w:val="20"/>
        </w:rPr>
        <w:t>исполнительной документации</w:t>
      </w:r>
      <w:r w:rsidRPr="001D7126">
        <w:rPr>
          <w:rFonts w:ascii="Times New Roman" w:hAnsi="Times New Roman" w:cs="Times New Roman"/>
          <w:sz w:val="20"/>
          <w:szCs w:val="20"/>
        </w:rPr>
        <w:t xml:space="preserve"> СПб ГБУ «Служба заказчика администрации Кировского района Санкт-Петербурга»;</w:t>
      </w:r>
    </w:p>
    <w:p w:rsidR="00784028" w:rsidRPr="001D7126" w:rsidRDefault="00784028" w:rsidP="001D7126">
      <w:pPr>
        <w:pStyle w:val="a7"/>
        <w:ind w:firstLine="567"/>
        <w:jc w:val="both"/>
        <w:rPr>
          <w:rFonts w:ascii="Times New Roman" w:hAnsi="Times New Roman" w:cs="Times New Roman"/>
          <w:sz w:val="20"/>
          <w:szCs w:val="20"/>
        </w:rPr>
      </w:pPr>
      <w:r w:rsidRPr="001D7126">
        <w:rPr>
          <w:rFonts w:ascii="Times New Roman" w:hAnsi="Times New Roman" w:cs="Times New Roman"/>
          <w:sz w:val="20"/>
          <w:szCs w:val="20"/>
        </w:rPr>
        <w:t xml:space="preserve">- передачу </w:t>
      </w:r>
      <w:r w:rsidR="000A3BCD" w:rsidRPr="001D7126">
        <w:rPr>
          <w:rFonts w:ascii="Times New Roman" w:hAnsi="Times New Roman" w:cs="Times New Roman"/>
          <w:sz w:val="20"/>
          <w:szCs w:val="20"/>
        </w:rPr>
        <w:t>Заказчику полного комплекта проектной документации</w:t>
      </w:r>
      <w:r w:rsidRPr="001D7126">
        <w:rPr>
          <w:rFonts w:ascii="Times New Roman" w:hAnsi="Times New Roman" w:cs="Times New Roman"/>
          <w:sz w:val="20"/>
          <w:szCs w:val="20"/>
        </w:rPr>
        <w:t>;</w:t>
      </w:r>
    </w:p>
    <w:p w:rsidR="00A1582A" w:rsidRDefault="00454285"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3.</w:t>
      </w:r>
      <w:r w:rsidR="005C1F68" w:rsidRPr="003876A2">
        <w:rPr>
          <w:rFonts w:ascii="Times New Roman" w:hAnsi="Times New Roman" w:cs="Times New Roman"/>
          <w:sz w:val="20"/>
          <w:szCs w:val="20"/>
        </w:rPr>
        <w:t>4</w:t>
      </w:r>
      <w:r w:rsidRPr="003876A2">
        <w:rPr>
          <w:rFonts w:ascii="Times New Roman" w:hAnsi="Times New Roman" w:cs="Times New Roman"/>
          <w:sz w:val="20"/>
          <w:szCs w:val="20"/>
        </w:rPr>
        <w:t xml:space="preserve">. </w:t>
      </w:r>
      <w:r w:rsidR="00A1582A" w:rsidRPr="003876A2">
        <w:rPr>
          <w:rFonts w:ascii="Times New Roman" w:hAnsi="Times New Roman" w:cs="Times New Roman"/>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5E313F" w:rsidRDefault="005E313F" w:rsidP="003876A2">
      <w:pPr>
        <w:pStyle w:val="a7"/>
        <w:ind w:firstLine="567"/>
        <w:jc w:val="both"/>
        <w:rPr>
          <w:rFonts w:ascii="Times New Roman" w:hAnsi="Times New Roman" w:cs="Times New Roman"/>
          <w:bCs/>
          <w:sz w:val="20"/>
          <w:szCs w:val="20"/>
        </w:rPr>
      </w:pPr>
    </w:p>
    <w:p w:rsidR="008A7074" w:rsidRDefault="00454285" w:rsidP="00E720FC">
      <w:pPr>
        <w:pStyle w:val="a7"/>
        <w:jc w:val="center"/>
        <w:rPr>
          <w:rFonts w:ascii="Times New Roman" w:hAnsi="Times New Roman" w:cs="Times New Roman"/>
          <w:b/>
          <w:bCs/>
          <w:iCs/>
          <w:sz w:val="20"/>
          <w:szCs w:val="20"/>
        </w:rPr>
      </w:pPr>
      <w:r w:rsidRPr="003876A2">
        <w:rPr>
          <w:rFonts w:ascii="Times New Roman" w:hAnsi="Times New Roman" w:cs="Times New Roman"/>
          <w:b/>
          <w:sz w:val="20"/>
          <w:szCs w:val="20"/>
        </w:rPr>
        <w:t xml:space="preserve">4. </w:t>
      </w:r>
      <w:r w:rsidR="008A7074" w:rsidRPr="003876A2">
        <w:rPr>
          <w:rFonts w:ascii="Times New Roman" w:hAnsi="Times New Roman" w:cs="Times New Roman"/>
          <w:b/>
          <w:sz w:val="20"/>
          <w:szCs w:val="20"/>
        </w:rPr>
        <w:t>ГАРАНТИИ</w:t>
      </w:r>
      <w:r w:rsidR="008A7074" w:rsidRPr="003876A2">
        <w:rPr>
          <w:rFonts w:ascii="Times New Roman" w:hAnsi="Times New Roman" w:cs="Times New Roman"/>
          <w:b/>
          <w:bCs/>
          <w:iCs/>
          <w:sz w:val="20"/>
          <w:szCs w:val="20"/>
        </w:rPr>
        <w:t xml:space="preserve"> КАЧЕСТВА РАБОТ</w:t>
      </w:r>
    </w:p>
    <w:p w:rsidR="00E720FC" w:rsidRPr="00E720FC" w:rsidRDefault="00E720FC" w:rsidP="003876A2">
      <w:pPr>
        <w:pStyle w:val="a7"/>
        <w:ind w:firstLine="567"/>
        <w:jc w:val="both"/>
        <w:rPr>
          <w:rFonts w:ascii="Times New Roman" w:hAnsi="Times New Roman" w:cs="Times New Roman"/>
          <w:bCs/>
          <w:iCs/>
          <w:sz w:val="20"/>
          <w:szCs w:val="20"/>
        </w:rPr>
      </w:pPr>
    </w:p>
    <w:p w:rsidR="00AB6377" w:rsidRDefault="00305057" w:rsidP="00AB6377">
      <w:pPr>
        <w:pStyle w:val="a7"/>
        <w:ind w:firstLine="567"/>
        <w:jc w:val="both"/>
        <w:rPr>
          <w:rFonts w:ascii="Times New Roman" w:hAnsi="Times New Roman" w:cs="Times New Roman"/>
          <w:sz w:val="20"/>
          <w:szCs w:val="20"/>
        </w:rPr>
      </w:pPr>
      <w:r>
        <w:rPr>
          <w:rFonts w:ascii="Times New Roman" w:hAnsi="Times New Roman" w:cs="Times New Roman"/>
          <w:sz w:val="20"/>
          <w:szCs w:val="20"/>
        </w:rPr>
        <w:t>4.1</w:t>
      </w:r>
      <w:r w:rsidR="00AB6377" w:rsidRPr="00AB6377">
        <w:rPr>
          <w:rFonts w:ascii="Times New Roman" w:hAnsi="Times New Roman" w:cs="Times New Roman"/>
          <w:sz w:val="20"/>
          <w:szCs w:val="20"/>
        </w:rPr>
        <w:t xml:space="preserve">. Качество выполняемых работ должно удовлетворять требованиям действующих строительных норм и правил проектирования: ГОСТ Р 21.101-2020 </w:t>
      </w:r>
      <w:r w:rsidR="008003D7">
        <w:rPr>
          <w:rFonts w:ascii="Times New Roman" w:hAnsi="Times New Roman" w:cs="Times New Roman"/>
          <w:sz w:val="20"/>
          <w:szCs w:val="20"/>
        </w:rPr>
        <w:t>«</w:t>
      </w:r>
      <w:r w:rsidR="00AB6377" w:rsidRPr="00AB6377">
        <w:rPr>
          <w:rFonts w:ascii="Times New Roman" w:hAnsi="Times New Roman" w:cs="Times New Roman"/>
          <w:sz w:val="20"/>
          <w:szCs w:val="20"/>
        </w:rPr>
        <w:t>Система проектной документации для строительства. Основные требования к п</w:t>
      </w:r>
      <w:r w:rsidR="008003D7">
        <w:rPr>
          <w:rFonts w:ascii="Times New Roman" w:hAnsi="Times New Roman" w:cs="Times New Roman"/>
          <w:sz w:val="20"/>
          <w:szCs w:val="20"/>
        </w:rPr>
        <w:t>роектной и рабочей документации»</w:t>
      </w:r>
      <w:r w:rsidR="00AB6377" w:rsidRPr="00AB6377">
        <w:rPr>
          <w:rFonts w:ascii="Times New Roman" w:hAnsi="Times New Roman" w:cs="Times New Roman"/>
          <w:sz w:val="20"/>
          <w:szCs w:val="20"/>
        </w:rPr>
        <w:t>.</w:t>
      </w:r>
    </w:p>
    <w:p w:rsidR="00181DAF" w:rsidRPr="00181DAF" w:rsidRDefault="00181DAF" w:rsidP="00181DAF">
      <w:pPr>
        <w:pStyle w:val="a7"/>
        <w:ind w:firstLine="567"/>
        <w:jc w:val="both"/>
        <w:rPr>
          <w:rFonts w:ascii="Times New Roman" w:hAnsi="Times New Roman" w:cs="Times New Roman"/>
          <w:sz w:val="20"/>
          <w:szCs w:val="20"/>
        </w:rPr>
      </w:pPr>
      <w:r>
        <w:rPr>
          <w:rFonts w:ascii="Times New Roman" w:hAnsi="Times New Roman" w:cs="Times New Roman"/>
          <w:sz w:val="20"/>
          <w:szCs w:val="20"/>
        </w:rPr>
        <w:lastRenderedPageBreak/>
        <w:t>4.2</w:t>
      </w:r>
      <w:r w:rsidRPr="00181DAF">
        <w:rPr>
          <w:rFonts w:ascii="Times New Roman" w:hAnsi="Times New Roman" w:cs="Times New Roman"/>
          <w:sz w:val="20"/>
          <w:szCs w:val="20"/>
        </w:rPr>
        <w:t>. Проектировщик не имеет права самостоятельно изменить виды и объем работ.</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4.3. Выполнение работ должно производиться в соответствии с действующими государственными и отраслевыми стандартами и иными нормативными документами, обязательными при выполнении работ, соответствующих предмету Контракта</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4.4. Работы по проектированию, согласование в установленном порядке проектной, сметной документации должны быть выполнены в соответствии с требованиями нормативных правовых актов в области проектирования и строительства.</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4.5. Согласование проекта произвести Проектировщику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4.6.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4.7. Выполняемые работы должны соответствовать требованиям к качеству работ в соответствии со статьей 721 Гражданского кодекса Российской Федерации.</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4.8. Все разделы проекта должны соответствовать действующим нормам и правилам эксплуатации помещений. Работы, являющиеся предметом Контракта, должны соответствовать требованиям законодательства Российской Федерации:</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Федеральный закон от 30 декабря 2009 г. №384-ФЗ «Технический регламент о безопасности зданий и сооружений»;</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Федеральный закон от 22.07.2008 №123-ФЗ «Технический регламент о требованиях пожарной безопасности»;</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Федеральный закон от 27.12.2002 №184-ФЗ «О техническом регулировании»</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Постановление Правительства РФ от 16.02.2008 №87 «О составе разделов проектной документации и требованиях к их содержанию»;</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ГОСТ 12.1.004-91 «Межгосударственный стандарт. Система стандартов безопасности труда. Пожарная безопасность. Общие требования»;</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ГОСТ 2.701-2008 «Межгосударственный стандарт. Единая система конструкторской документации СХЕМЫ Виды и типы. Общие требования к выполнению»;</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ГОСТ Р 21.101-2020 «Система проектной документации для строительства. Основные требования к проектной и рабочей документации»;</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ГОСТ 21.110-2013 «Система проектной документации для строительства. Спецификация оборудования, изделий и материалов»;</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ГОСТ 2.302 «Единая система конструкторской документации. Масштабы»</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xml:space="preserve">- ГОСТ 21.501 «Система проектной документации для строительства. Правила выполнения рабочей документации архитектурных и </w:t>
      </w:r>
      <w:proofErr w:type="spellStart"/>
      <w:r w:rsidRPr="00572E2E">
        <w:rPr>
          <w:rFonts w:ascii="Times New Roman" w:eastAsiaTheme="minorHAnsi" w:hAnsi="Times New Roman" w:cs="Times New Roman"/>
          <w:color w:val="auto"/>
          <w:sz w:val="20"/>
          <w:szCs w:val="20"/>
          <w:lang w:eastAsia="en-US" w:bidi="ar-SA"/>
        </w:rPr>
        <w:t>коструктивных</w:t>
      </w:r>
      <w:proofErr w:type="spellEnd"/>
      <w:r w:rsidRPr="00572E2E">
        <w:rPr>
          <w:rFonts w:ascii="Times New Roman" w:eastAsiaTheme="minorHAnsi" w:hAnsi="Times New Roman" w:cs="Times New Roman"/>
          <w:color w:val="auto"/>
          <w:sz w:val="20"/>
          <w:szCs w:val="20"/>
          <w:lang w:eastAsia="en-US" w:bidi="ar-SA"/>
        </w:rPr>
        <w:t xml:space="preserve"> решений»</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ГОСТ 2.701 «Единая система конструкторской документации. Схемы. Виды и типы. Общие требования к выполнению»</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ГОСТ 31937-2024 «Здания и сооружения. Правила обследования и мониторинга технического состояния»</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МР 21.01-95 «Методические рекомендации по составлению спецификации оборудования, изделий и материалов»;</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СанПиН 2.3/2.4.3590-20 "Санитарно-эпидемиологические требования к организации общественного питания населения"</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СанПиН 1.2.3685-21 "Гигиенические нормативы и требования к обеспечению безопасности и (или) безвредности для человека факторов среды обитания"</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Свод правил. СП 118.13330.2022 «СНиП 31-06-2009 Общественные здания и сооружения»</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Свод правил. СП 251.1325800.2016 «Здания общеобразовательных организаций. Правила проектирования»</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Свод правил. СП 256.1325800.2016 «Электроустановки жилых и общественных зданий. Правила проектирования и монтажа»</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Свод правил. СП 109.13330.2012 «СНиП 2.11.02-87 Холодильники. Актуализированная редакция СНиП 2.11.02-87»</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Свод правил. СП 60.13330.2020 «СНиП 41-01-2003 Отопление, вентиляция и кондиционирование воздуха»</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Свод правил. СП 73.13330.2016 «СНиП 3.05.01-85 Внутренние санитарно-технические системы зданий»</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Свод правил. СП 2.4.3648-20 «Санитарно-эпидемиологические требования к организациям воспитания и обучения, отдыха и оздоровления детей и молодежи»</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 Свод правил. СП 51.13330.2011 «СНиП 23-03-2003. Защита от шума». Актуализированная редакция СНиП 23-03-2003;</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В случае, если один документов утратил силу, вследствие отмены или замены на иной документ, то Проектировщик обязан руководствоваться действующей редакцией такого нормативно-технического документа, СНиП, СП и т.п.</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lastRenderedPageBreak/>
        <w:t>4.9. Приведенный перечень стандартов и правил, указанный в п. 4.8 не является исчерпывающим: применению подлежат все правила и стандарты обязательные к применению в соответствии с законодательством.</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4.10. Качество выполняемых Проектировщиком работ должно удовлетворять требованиям действующих ГОСТов, ТУ, СНиПов, технической документации и других нормативных документов.</w:t>
      </w:r>
    </w:p>
    <w:p w:rsidR="00572E2E" w:rsidRPr="00572E2E" w:rsidRDefault="00572E2E" w:rsidP="00572E2E">
      <w:pPr>
        <w:widowControl/>
        <w:ind w:firstLine="567"/>
        <w:jc w:val="both"/>
        <w:rPr>
          <w:rFonts w:ascii="Times New Roman" w:eastAsiaTheme="minorHAnsi" w:hAnsi="Times New Roman" w:cs="Times New Roman"/>
          <w:color w:val="auto"/>
          <w:sz w:val="20"/>
          <w:szCs w:val="20"/>
          <w:lang w:eastAsia="en-US" w:bidi="ar-SA"/>
        </w:rPr>
      </w:pPr>
      <w:r w:rsidRPr="00572E2E">
        <w:rPr>
          <w:rFonts w:ascii="Times New Roman" w:eastAsiaTheme="minorHAnsi" w:hAnsi="Times New Roman" w:cs="Times New Roman"/>
          <w:color w:val="auto"/>
          <w:sz w:val="20"/>
          <w:szCs w:val="20"/>
          <w:lang w:eastAsia="en-US" w:bidi="ar-SA"/>
        </w:rPr>
        <w:t>4.11. Соответствие объекта гарантии качества в течение всего гарантийного срока его использования, который составляет 3 (Три) календарных года с даты подписания Заказчиком документа о приемки. Если в период гарантийного срока обнаружатся недостатки, то гарантийный срок продлевается на период устранения недостатков.</w:t>
      </w:r>
    </w:p>
    <w:p w:rsidR="00AB6377" w:rsidRPr="003876A2" w:rsidRDefault="00572E2E" w:rsidP="00572E2E">
      <w:pPr>
        <w:pStyle w:val="a7"/>
        <w:ind w:firstLine="567"/>
        <w:jc w:val="both"/>
        <w:rPr>
          <w:rFonts w:ascii="Times New Roman" w:hAnsi="Times New Roman" w:cs="Times New Roman"/>
          <w:sz w:val="20"/>
          <w:szCs w:val="20"/>
        </w:rPr>
      </w:pPr>
      <w:r w:rsidRPr="00572E2E">
        <w:rPr>
          <w:rFonts w:ascii="Times New Roman" w:eastAsia="Courier New" w:hAnsi="Times New Roman" w:cs="Times New Roman"/>
          <w:color w:val="000000"/>
          <w:sz w:val="20"/>
          <w:szCs w:val="20"/>
          <w:lang w:eastAsia="ru-RU" w:bidi="ru-RU"/>
        </w:rPr>
        <w:t>4.12. При обнаружении недостатков в разработанной Проектировщиком проектно-сметной документации Проектировщик обязан безвозмездно переделать проектно-сметную документацию, а также возместить Заказчику причиненные убытки, в соответствии с д</w:t>
      </w:r>
      <w:r>
        <w:rPr>
          <w:rFonts w:ascii="Times New Roman" w:eastAsia="Courier New" w:hAnsi="Times New Roman" w:cs="Times New Roman"/>
          <w:color w:val="000000"/>
          <w:sz w:val="20"/>
          <w:szCs w:val="20"/>
          <w:lang w:eastAsia="ru-RU" w:bidi="ru-RU"/>
        </w:rPr>
        <w:t>ействующим законодательством РФ</w:t>
      </w:r>
      <w:r w:rsidR="00AB6377" w:rsidRPr="00AB6377">
        <w:rPr>
          <w:rFonts w:ascii="Times New Roman" w:hAnsi="Times New Roman" w:cs="Times New Roman"/>
          <w:sz w:val="20"/>
          <w:szCs w:val="20"/>
        </w:rPr>
        <w:t>.</w:t>
      </w:r>
    </w:p>
    <w:p w:rsidR="00E21F8E" w:rsidRPr="003876A2" w:rsidRDefault="00E21F8E" w:rsidP="003876A2">
      <w:pPr>
        <w:pStyle w:val="a7"/>
        <w:ind w:firstLine="567"/>
        <w:jc w:val="both"/>
        <w:rPr>
          <w:rFonts w:ascii="Times New Roman" w:hAnsi="Times New Roman" w:cs="Times New Roman"/>
          <w:sz w:val="20"/>
          <w:szCs w:val="20"/>
        </w:rPr>
      </w:pPr>
    </w:p>
    <w:p w:rsidR="008A7074" w:rsidRPr="003876A2" w:rsidRDefault="00E21F8E"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5.</w:t>
      </w:r>
      <w:r w:rsidR="00E720FC">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ПРАВА И ОБЯЗАННОСТИ СТОРОН</w:t>
      </w:r>
    </w:p>
    <w:p w:rsidR="00180E22" w:rsidRPr="00E720FC" w:rsidRDefault="00180E22" w:rsidP="003876A2">
      <w:pPr>
        <w:pStyle w:val="a7"/>
        <w:ind w:firstLine="567"/>
        <w:jc w:val="both"/>
        <w:rPr>
          <w:rFonts w:ascii="Times New Roman" w:hAnsi="Times New Roman" w:cs="Times New Roman"/>
          <w:sz w:val="20"/>
          <w:szCs w:val="20"/>
        </w:rPr>
      </w:pPr>
    </w:p>
    <w:p w:rsidR="00A77E05" w:rsidRDefault="00E720FC" w:rsidP="003876A2">
      <w:pPr>
        <w:pStyle w:val="a7"/>
        <w:ind w:firstLine="567"/>
        <w:jc w:val="both"/>
        <w:rPr>
          <w:rFonts w:ascii="Times New Roman" w:hAnsi="Times New Roman" w:cs="Times New Roman"/>
          <w:b/>
          <w:i/>
          <w:sz w:val="20"/>
          <w:szCs w:val="20"/>
        </w:rPr>
      </w:pPr>
      <w:r>
        <w:rPr>
          <w:rFonts w:ascii="Times New Roman" w:hAnsi="Times New Roman" w:cs="Times New Roman"/>
          <w:b/>
          <w:i/>
          <w:sz w:val="20"/>
          <w:szCs w:val="20"/>
        </w:rPr>
        <w:t xml:space="preserve">5.1. </w:t>
      </w:r>
      <w:r w:rsidR="008A7074" w:rsidRPr="003876A2">
        <w:rPr>
          <w:rFonts w:ascii="Times New Roman" w:hAnsi="Times New Roman" w:cs="Times New Roman"/>
          <w:b/>
          <w:i/>
          <w:sz w:val="20"/>
          <w:szCs w:val="20"/>
        </w:rPr>
        <w:t>Права и обязанности Заказчика:</w:t>
      </w:r>
    </w:p>
    <w:p w:rsidR="00E720FC" w:rsidRPr="00E720FC" w:rsidRDefault="00E720FC" w:rsidP="003876A2">
      <w:pPr>
        <w:pStyle w:val="a7"/>
        <w:ind w:firstLine="567"/>
        <w:jc w:val="both"/>
        <w:rPr>
          <w:rFonts w:ascii="Times New Roman" w:hAnsi="Times New Roman" w:cs="Times New Roman"/>
          <w:sz w:val="20"/>
          <w:szCs w:val="20"/>
        </w:rPr>
      </w:pPr>
    </w:p>
    <w:p w:rsidR="00FC5BC2" w:rsidRPr="003876A2" w:rsidRDefault="009A0C13"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6647F">
        <w:rPr>
          <w:rFonts w:ascii="Times New Roman" w:hAnsi="Times New Roman" w:cs="Times New Roman"/>
          <w:sz w:val="20"/>
          <w:szCs w:val="20"/>
        </w:rPr>
        <w:t>1</w:t>
      </w:r>
      <w:r w:rsidRPr="003876A2">
        <w:rPr>
          <w:rFonts w:ascii="Times New Roman" w:hAnsi="Times New Roman" w:cs="Times New Roman"/>
          <w:sz w:val="20"/>
          <w:szCs w:val="20"/>
        </w:rPr>
        <w:t xml:space="preserve">. </w:t>
      </w:r>
      <w:r w:rsidR="001C3325" w:rsidRPr="001C3325">
        <w:rPr>
          <w:rFonts w:ascii="Times New Roman" w:hAnsi="Times New Roman" w:cs="Times New Roman"/>
          <w:sz w:val="20"/>
          <w:szCs w:val="20"/>
        </w:rPr>
        <w:t xml:space="preserve">Передать Проектировщику по акту исходно-разрешительную документацию для выполнения работ в сроки, указанные в </w:t>
      </w:r>
      <w:r w:rsidR="001C3325" w:rsidRPr="0046647F">
        <w:rPr>
          <w:rFonts w:ascii="Times New Roman" w:hAnsi="Times New Roman" w:cs="Times New Roman"/>
          <w:sz w:val="20"/>
          <w:szCs w:val="20"/>
        </w:rPr>
        <w:t xml:space="preserve">пункте </w:t>
      </w:r>
      <w:r w:rsidR="0046647F" w:rsidRPr="0046647F">
        <w:rPr>
          <w:rFonts w:ascii="Times New Roman" w:hAnsi="Times New Roman" w:cs="Times New Roman"/>
          <w:sz w:val="20"/>
          <w:szCs w:val="20"/>
        </w:rPr>
        <w:t>3</w:t>
      </w:r>
      <w:r w:rsidR="001C3325" w:rsidRPr="0046647F">
        <w:rPr>
          <w:rFonts w:ascii="Times New Roman" w:hAnsi="Times New Roman" w:cs="Times New Roman"/>
          <w:sz w:val="20"/>
          <w:szCs w:val="20"/>
        </w:rPr>
        <w:t>.2.</w:t>
      </w:r>
      <w:r w:rsidR="001C3325" w:rsidRPr="001C3325">
        <w:rPr>
          <w:rFonts w:ascii="Times New Roman" w:hAnsi="Times New Roman" w:cs="Times New Roman"/>
          <w:sz w:val="20"/>
          <w:szCs w:val="20"/>
        </w:rPr>
        <w:t xml:space="preserve"> Контракта.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6647F">
        <w:rPr>
          <w:rFonts w:ascii="Times New Roman" w:hAnsi="Times New Roman" w:cs="Times New Roman"/>
          <w:sz w:val="20"/>
          <w:szCs w:val="20"/>
        </w:rPr>
        <w:t>2</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Осуществлять контроль за ходом и качеством выполняемых работ, соблюдением сроков их выполнения и соответствием их оговоренной Контрактом цене, а также качеством материалов и оборудования, не вмешиваясь при этом в оперативно-хозяйственную деятельность </w:t>
      </w:r>
      <w:r w:rsidR="00524EA1"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а.</w:t>
      </w:r>
    </w:p>
    <w:p w:rsidR="00FC5BC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6647F">
        <w:rPr>
          <w:rFonts w:ascii="Times New Roman" w:hAnsi="Times New Roman" w:cs="Times New Roman"/>
          <w:sz w:val="20"/>
          <w:szCs w:val="20"/>
        </w:rPr>
        <w:t>3</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Заказчик в соответствии с ст. 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w:t>
      </w:r>
    </w:p>
    <w:p w:rsidR="001C3325" w:rsidRPr="003876A2" w:rsidRDefault="001C3325" w:rsidP="003876A2">
      <w:pPr>
        <w:pStyle w:val="a7"/>
        <w:ind w:firstLine="567"/>
        <w:jc w:val="both"/>
        <w:rPr>
          <w:rFonts w:ascii="Times New Roman" w:hAnsi="Times New Roman" w:cs="Times New Roman"/>
          <w:sz w:val="20"/>
          <w:szCs w:val="20"/>
        </w:rPr>
      </w:pPr>
      <w:r w:rsidRPr="001C3325">
        <w:rPr>
          <w:rFonts w:ascii="Times New Roman" w:hAnsi="Times New Roman" w:cs="Times New Roman"/>
          <w:sz w:val="20"/>
          <w:szCs w:val="20"/>
        </w:rPr>
        <w:t>5.1.</w:t>
      </w:r>
      <w:r w:rsidR="0046647F">
        <w:rPr>
          <w:rFonts w:ascii="Times New Roman" w:hAnsi="Times New Roman" w:cs="Times New Roman"/>
          <w:sz w:val="20"/>
          <w:szCs w:val="20"/>
        </w:rPr>
        <w:t>4</w:t>
      </w:r>
      <w:r w:rsidRPr="001C3325">
        <w:rPr>
          <w:rFonts w:ascii="Times New Roman" w:hAnsi="Times New Roman" w:cs="Times New Roman"/>
          <w:sz w:val="20"/>
          <w:szCs w:val="20"/>
        </w:rPr>
        <w:t>. Передать в СПб ГБУ «Служба заказчика» в течение трех рабочих дней копию Контракта.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6647F">
        <w:rPr>
          <w:rFonts w:ascii="Times New Roman" w:hAnsi="Times New Roman" w:cs="Times New Roman"/>
          <w:sz w:val="20"/>
          <w:szCs w:val="20"/>
        </w:rPr>
        <w:t>5</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w:t>
      </w:r>
      <w:r w:rsidR="00524EA1"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у в письменной форме, назначив срок их устранения. Выявленные отступления от условий настоящего Контракта фиксируются 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6647F">
        <w:rPr>
          <w:rFonts w:ascii="Times New Roman" w:hAnsi="Times New Roman" w:cs="Times New Roman"/>
          <w:sz w:val="20"/>
          <w:szCs w:val="20"/>
        </w:rPr>
        <w:t>6</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По окончании выполнения </w:t>
      </w:r>
      <w:r w:rsidR="00524EA1"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 xml:space="preserve">ом работ осуществить приемку результатов работ на соответствие количеству, качеству и объему требуемых по настоящему Контракту. </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6647F">
        <w:rPr>
          <w:rFonts w:ascii="Times New Roman" w:hAnsi="Times New Roman" w:cs="Times New Roman"/>
          <w:sz w:val="20"/>
          <w:szCs w:val="20"/>
        </w:rPr>
        <w:t>7</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Оплатить </w:t>
      </w:r>
      <w:r w:rsidR="00524EA1"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у результат работ, предусмотренных разделом 1 Контракта, в размерах и в сроки, установленные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6647F">
        <w:rPr>
          <w:rFonts w:ascii="Times New Roman" w:hAnsi="Times New Roman" w:cs="Times New Roman"/>
          <w:sz w:val="20"/>
          <w:szCs w:val="20"/>
        </w:rPr>
        <w:t>8</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Заказчик вправе требовать от </w:t>
      </w:r>
      <w:r w:rsidR="00910380"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а надлежащего исполнения обязательств в соответствии с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w:t>
      </w:r>
      <w:r w:rsidR="0046647F">
        <w:rPr>
          <w:rFonts w:ascii="Times New Roman" w:hAnsi="Times New Roman" w:cs="Times New Roman"/>
          <w:sz w:val="20"/>
          <w:szCs w:val="20"/>
        </w:rPr>
        <w:t>9</w:t>
      </w:r>
      <w:r w:rsidRPr="003876A2">
        <w:rPr>
          <w:rFonts w:ascii="Times New Roman" w:hAnsi="Times New Roman" w:cs="Times New Roman"/>
          <w:sz w:val="20"/>
          <w:szCs w:val="20"/>
        </w:rPr>
        <w:t xml:space="preserve">. </w:t>
      </w:r>
      <w:r w:rsidR="00180E22" w:rsidRPr="003876A2">
        <w:rPr>
          <w:rFonts w:ascii="Times New Roman" w:hAnsi="Times New Roman" w:cs="Times New Roman"/>
          <w:sz w:val="20"/>
          <w:szCs w:val="20"/>
        </w:rPr>
        <w:t xml:space="preserve">Заказчик вправе отказаться от принятия и оплаты выполненных </w:t>
      </w:r>
      <w:r w:rsidR="00524EA1" w:rsidRPr="00524EA1">
        <w:rPr>
          <w:rFonts w:ascii="Times New Roman" w:hAnsi="Times New Roman" w:cs="Times New Roman"/>
          <w:sz w:val="20"/>
          <w:szCs w:val="20"/>
        </w:rPr>
        <w:t>Проектировщик</w:t>
      </w:r>
      <w:r w:rsidR="00180E22" w:rsidRPr="003876A2">
        <w:rPr>
          <w:rFonts w:ascii="Times New Roman" w:hAnsi="Times New Roman" w:cs="Times New Roman"/>
          <w:sz w:val="20"/>
          <w:szCs w:val="20"/>
        </w:rPr>
        <w:t>ом работ, не соответствующих требованиям Контракта.</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46647F">
        <w:rPr>
          <w:rFonts w:ascii="Times New Roman" w:hAnsi="Times New Roman" w:cs="Times New Roman"/>
          <w:sz w:val="20"/>
          <w:szCs w:val="20"/>
        </w:rPr>
        <w:t>0</w:t>
      </w:r>
      <w:r w:rsidRPr="003876A2">
        <w:rPr>
          <w:rFonts w:ascii="Times New Roman" w:hAnsi="Times New Roman" w:cs="Times New Roman"/>
          <w:sz w:val="20"/>
          <w:szCs w:val="20"/>
        </w:rPr>
        <w:t>.</w:t>
      </w:r>
      <w:r w:rsidR="008A7074" w:rsidRPr="003876A2">
        <w:rPr>
          <w:rFonts w:ascii="Times New Roman" w:hAnsi="Times New Roman" w:cs="Times New Roman"/>
          <w:sz w:val="20"/>
          <w:szCs w:val="20"/>
        </w:rPr>
        <w:t xml:space="preserve"> </w:t>
      </w:r>
      <w:r w:rsidR="0050766D" w:rsidRPr="003876A2">
        <w:rPr>
          <w:rFonts w:ascii="Times New Roman" w:hAnsi="Times New Roman" w:cs="Times New Roman"/>
          <w:sz w:val="20"/>
          <w:szCs w:val="20"/>
        </w:rPr>
        <w:t>Заказчик вправе требовать представления надлежащим образом, оформленных документов, подтверждающих исполнение обязательств в соответствии с Контрактом.</w:t>
      </w:r>
    </w:p>
    <w:p w:rsidR="00FC5BC2" w:rsidRPr="003876A2"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46647F">
        <w:rPr>
          <w:rFonts w:ascii="Times New Roman" w:hAnsi="Times New Roman" w:cs="Times New Roman"/>
          <w:sz w:val="20"/>
          <w:szCs w:val="20"/>
        </w:rPr>
        <w:t>1</w:t>
      </w:r>
      <w:r w:rsidRPr="003876A2">
        <w:rPr>
          <w:rFonts w:ascii="Times New Roman" w:hAnsi="Times New Roman" w:cs="Times New Roman"/>
          <w:sz w:val="20"/>
          <w:szCs w:val="20"/>
        </w:rPr>
        <w:t xml:space="preserve">. </w:t>
      </w:r>
      <w:r w:rsidR="008A7074" w:rsidRPr="003876A2">
        <w:rPr>
          <w:rFonts w:ascii="Times New Roman" w:hAnsi="Times New Roman" w:cs="Times New Roman"/>
          <w:sz w:val="20"/>
          <w:szCs w:val="20"/>
        </w:rPr>
        <w:t>Запрашивать информацию о ходе и состоянии исполнения обязательств по Контракту.</w:t>
      </w:r>
    </w:p>
    <w:p w:rsidR="008A7074" w:rsidRDefault="00FC5BC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5.1.1</w:t>
      </w:r>
      <w:r w:rsidR="0046647F">
        <w:rPr>
          <w:rFonts w:ascii="Times New Roman" w:hAnsi="Times New Roman" w:cs="Times New Roman"/>
          <w:sz w:val="20"/>
          <w:szCs w:val="20"/>
        </w:rPr>
        <w:t>2</w:t>
      </w:r>
      <w:r w:rsidRPr="003876A2">
        <w:rPr>
          <w:rFonts w:ascii="Times New Roman" w:hAnsi="Times New Roman" w:cs="Times New Roman"/>
          <w:sz w:val="20"/>
          <w:szCs w:val="20"/>
        </w:rPr>
        <w:t>.</w:t>
      </w:r>
      <w:r w:rsidR="008A7074" w:rsidRPr="003876A2">
        <w:rPr>
          <w:rFonts w:ascii="Times New Roman" w:hAnsi="Times New Roman" w:cs="Times New Roman"/>
          <w:sz w:val="20"/>
          <w:szCs w:val="20"/>
        </w:rPr>
        <w:t xml:space="preserve"> Для проверки представленных </w:t>
      </w:r>
      <w:r w:rsidR="00524EA1"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402752" w:rsidRDefault="00524EA1"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w:t>
      </w:r>
      <w:r w:rsidR="00402752" w:rsidRPr="00402752">
        <w:rPr>
          <w:rFonts w:ascii="Times New Roman" w:hAnsi="Times New Roman" w:cs="Times New Roman"/>
          <w:sz w:val="20"/>
          <w:szCs w:val="20"/>
        </w:rPr>
        <w:t>.1.1</w:t>
      </w:r>
      <w:r w:rsidR="0046647F">
        <w:rPr>
          <w:rFonts w:ascii="Times New Roman" w:hAnsi="Times New Roman" w:cs="Times New Roman"/>
          <w:sz w:val="20"/>
          <w:szCs w:val="20"/>
        </w:rPr>
        <w:t>3</w:t>
      </w:r>
      <w:r w:rsidR="00402752" w:rsidRPr="00402752">
        <w:rPr>
          <w:rFonts w:ascii="Times New Roman" w:hAnsi="Times New Roman" w:cs="Times New Roman"/>
          <w:sz w:val="20"/>
          <w:szCs w:val="20"/>
        </w:rPr>
        <w:t xml:space="preserve">. Осуществлять приемку результатов выполненных работ по контракту после согласования всеми инстанциями в соответствии </w:t>
      </w:r>
      <w:r w:rsidR="00402752" w:rsidRPr="00E900F5">
        <w:rPr>
          <w:rFonts w:ascii="Times New Roman" w:hAnsi="Times New Roman" w:cs="Times New Roman"/>
          <w:sz w:val="20"/>
          <w:szCs w:val="20"/>
        </w:rPr>
        <w:t xml:space="preserve">с разделом </w:t>
      </w:r>
      <w:r w:rsidR="00E900F5" w:rsidRPr="00E900F5">
        <w:rPr>
          <w:rFonts w:ascii="Times New Roman" w:hAnsi="Times New Roman" w:cs="Times New Roman"/>
          <w:sz w:val="20"/>
          <w:szCs w:val="20"/>
        </w:rPr>
        <w:t>6</w:t>
      </w:r>
      <w:r w:rsidR="00402752" w:rsidRPr="00E900F5">
        <w:rPr>
          <w:rFonts w:ascii="Times New Roman" w:hAnsi="Times New Roman" w:cs="Times New Roman"/>
          <w:sz w:val="20"/>
          <w:szCs w:val="20"/>
        </w:rPr>
        <w:t xml:space="preserve"> Контракта и пункт</w:t>
      </w:r>
      <w:r w:rsidR="007C154B">
        <w:rPr>
          <w:rFonts w:ascii="Times New Roman" w:hAnsi="Times New Roman" w:cs="Times New Roman"/>
          <w:sz w:val="20"/>
          <w:szCs w:val="20"/>
        </w:rPr>
        <w:t>ами</w:t>
      </w:r>
      <w:r w:rsidR="00402752" w:rsidRPr="00E900F5">
        <w:rPr>
          <w:rFonts w:ascii="Times New Roman" w:hAnsi="Times New Roman" w:cs="Times New Roman"/>
          <w:sz w:val="20"/>
          <w:szCs w:val="20"/>
        </w:rPr>
        <w:t xml:space="preserve"> </w:t>
      </w:r>
      <w:r w:rsidR="007C154B">
        <w:rPr>
          <w:rFonts w:ascii="Times New Roman" w:hAnsi="Times New Roman" w:cs="Times New Roman"/>
          <w:sz w:val="20"/>
          <w:szCs w:val="20"/>
        </w:rPr>
        <w:t>10-12</w:t>
      </w:r>
      <w:r w:rsidR="00402752" w:rsidRPr="00E900F5">
        <w:rPr>
          <w:rFonts w:ascii="Times New Roman" w:hAnsi="Times New Roman" w:cs="Times New Roman"/>
          <w:sz w:val="20"/>
          <w:szCs w:val="20"/>
        </w:rPr>
        <w:t xml:space="preserve"> Задания на проектирование (Приложение №</w:t>
      </w:r>
      <w:r w:rsidR="008B025D">
        <w:rPr>
          <w:rFonts w:ascii="Times New Roman" w:hAnsi="Times New Roman" w:cs="Times New Roman"/>
          <w:sz w:val="20"/>
          <w:szCs w:val="20"/>
        </w:rPr>
        <w:t>1</w:t>
      </w:r>
      <w:r w:rsidR="00402752" w:rsidRPr="00E900F5">
        <w:rPr>
          <w:rFonts w:ascii="Times New Roman" w:hAnsi="Times New Roman" w:cs="Times New Roman"/>
          <w:sz w:val="20"/>
          <w:szCs w:val="20"/>
        </w:rPr>
        <w:t xml:space="preserve"> к Контракту).</w:t>
      </w:r>
    </w:p>
    <w:p w:rsidR="003743EB" w:rsidRPr="008773F4" w:rsidRDefault="003743EB" w:rsidP="000068A2">
      <w:pPr>
        <w:pStyle w:val="a7"/>
        <w:ind w:firstLine="567"/>
        <w:jc w:val="both"/>
        <w:rPr>
          <w:rFonts w:ascii="Times New Roman" w:hAnsi="Times New Roman" w:cs="Times New Roman"/>
          <w:sz w:val="20"/>
          <w:szCs w:val="20"/>
        </w:rPr>
      </w:pPr>
      <w:r w:rsidRPr="008773F4">
        <w:rPr>
          <w:rFonts w:ascii="Times New Roman" w:hAnsi="Times New Roman" w:cs="Times New Roman"/>
          <w:sz w:val="20"/>
          <w:szCs w:val="20"/>
        </w:rPr>
        <w:t xml:space="preserve">5.1.14. Оплачивать выполненные по Контракту работы в размерах, установленных Контрактом не позднее </w:t>
      </w:r>
      <w:r w:rsidR="007C154B">
        <w:rPr>
          <w:rFonts w:ascii="Times New Roman" w:hAnsi="Times New Roman" w:cs="Times New Roman"/>
          <w:sz w:val="20"/>
          <w:szCs w:val="20"/>
        </w:rPr>
        <w:t>10</w:t>
      </w:r>
      <w:r w:rsidRPr="008773F4">
        <w:rPr>
          <w:rFonts w:ascii="Times New Roman" w:hAnsi="Times New Roman" w:cs="Times New Roman"/>
          <w:sz w:val="20"/>
          <w:szCs w:val="20"/>
        </w:rPr>
        <w:t xml:space="preserve"> (</w:t>
      </w:r>
      <w:r w:rsidR="007C154B">
        <w:rPr>
          <w:rFonts w:ascii="Times New Roman" w:hAnsi="Times New Roman" w:cs="Times New Roman"/>
          <w:sz w:val="20"/>
          <w:szCs w:val="20"/>
        </w:rPr>
        <w:t>Десяти</w:t>
      </w:r>
      <w:r w:rsidRPr="008773F4">
        <w:rPr>
          <w:rFonts w:ascii="Times New Roman" w:hAnsi="Times New Roman" w:cs="Times New Roman"/>
          <w:sz w:val="20"/>
          <w:szCs w:val="20"/>
        </w:rPr>
        <w:t xml:space="preserve">) рабочих дней с даты подписания Заказчиком </w:t>
      </w:r>
      <w:r w:rsidR="003E3D11" w:rsidRPr="003E3D11">
        <w:rPr>
          <w:rFonts w:ascii="Times New Roman" w:hAnsi="Times New Roman" w:cs="Times New Roman"/>
          <w:sz w:val="20"/>
          <w:szCs w:val="20"/>
        </w:rPr>
        <w:t>акта приемки выполненных работ по форме КС-2 и справки о стоимости выполненных работ и затрат по форме КС-3</w:t>
      </w:r>
      <w:r w:rsidRPr="008773F4">
        <w:rPr>
          <w:rFonts w:ascii="Times New Roman" w:hAnsi="Times New Roman" w:cs="Times New Roman"/>
          <w:sz w:val="20"/>
          <w:szCs w:val="20"/>
        </w:rPr>
        <w:t>.</w:t>
      </w:r>
    </w:p>
    <w:p w:rsidR="00C4405A" w:rsidRPr="008773F4" w:rsidRDefault="00C4405A" w:rsidP="008773F4">
      <w:pPr>
        <w:pStyle w:val="a7"/>
        <w:ind w:firstLine="567"/>
        <w:rPr>
          <w:rFonts w:ascii="Times New Roman" w:hAnsi="Times New Roman" w:cs="Times New Roman"/>
          <w:sz w:val="20"/>
          <w:szCs w:val="20"/>
        </w:rPr>
      </w:pPr>
    </w:p>
    <w:p w:rsidR="008A7074" w:rsidRPr="008773F4" w:rsidRDefault="00E720FC" w:rsidP="008773F4">
      <w:pPr>
        <w:pStyle w:val="a7"/>
        <w:ind w:firstLine="567"/>
        <w:rPr>
          <w:rFonts w:ascii="Times New Roman" w:hAnsi="Times New Roman" w:cs="Times New Roman"/>
          <w:b/>
          <w:i/>
          <w:sz w:val="20"/>
          <w:szCs w:val="20"/>
        </w:rPr>
      </w:pPr>
      <w:r w:rsidRPr="008773F4">
        <w:rPr>
          <w:rFonts w:ascii="Times New Roman" w:hAnsi="Times New Roman" w:cs="Times New Roman"/>
          <w:b/>
          <w:i/>
          <w:sz w:val="20"/>
          <w:szCs w:val="20"/>
        </w:rPr>
        <w:t xml:space="preserve">5.2. </w:t>
      </w:r>
      <w:r w:rsidR="008A7074" w:rsidRPr="008773F4">
        <w:rPr>
          <w:rFonts w:ascii="Times New Roman" w:hAnsi="Times New Roman" w:cs="Times New Roman"/>
          <w:b/>
          <w:i/>
          <w:sz w:val="20"/>
          <w:szCs w:val="20"/>
        </w:rPr>
        <w:t xml:space="preserve">Права и обязанности </w:t>
      </w:r>
      <w:r w:rsidR="00524EA1" w:rsidRPr="008773F4">
        <w:rPr>
          <w:rFonts w:ascii="Times New Roman" w:hAnsi="Times New Roman" w:cs="Times New Roman"/>
          <w:b/>
          <w:i/>
          <w:sz w:val="20"/>
          <w:szCs w:val="20"/>
        </w:rPr>
        <w:t>Проектировщик</w:t>
      </w:r>
      <w:r w:rsidR="008A7074" w:rsidRPr="008773F4">
        <w:rPr>
          <w:rFonts w:ascii="Times New Roman" w:hAnsi="Times New Roman" w:cs="Times New Roman"/>
          <w:b/>
          <w:i/>
          <w:sz w:val="20"/>
          <w:szCs w:val="20"/>
        </w:rPr>
        <w:t>а:</w:t>
      </w:r>
    </w:p>
    <w:p w:rsidR="00E720FC" w:rsidRPr="008773F4" w:rsidRDefault="00E720FC" w:rsidP="008773F4">
      <w:pPr>
        <w:pStyle w:val="a7"/>
        <w:ind w:firstLine="567"/>
        <w:rPr>
          <w:rFonts w:ascii="Times New Roman" w:hAnsi="Times New Roman" w:cs="Times New Roman"/>
          <w:sz w:val="20"/>
          <w:szCs w:val="20"/>
        </w:rPr>
      </w:pPr>
    </w:p>
    <w:p w:rsidR="00484D74" w:rsidRDefault="007A02F1"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5.2.1. </w:t>
      </w:r>
      <w:r w:rsidR="00484D74" w:rsidRPr="00484D74">
        <w:rPr>
          <w:rFonts w:ascii="Times New Roman" w:hAnsi="Times New Roman" w:cs="Times New Roman"/>
          <w:sz w:val="20"/>
          <w:szCs w:val="20"/>
        </w:rPr>
        <w:t xml:space="preserve">Принять </w:t>
      </w:r>
      <w:r w:rsidR="009E59D9" w:rsidRPr="009E59D9">
        <w:rPr>
          <w:rFonts w:ascii="Times New Roman" w:hAnsi="Times New Roman" w:cs="Times New Roman"/>
          <w:sz w:val="20"/>
          <w:szCs w:val="20"/>
        </w:rPr>
        <w:t>исходно-разрешительн</w:t>
      </w:r>
      <w:r w:rsidR="009E59D9">
        <w:rPr>
          <w:rFonts w:ascii="Times New Roman" w:hAnsi="Times New Roman" w:cs="Times New Roman"/>
          <w:sz w:val="20"/>
          <w:szCs w:val="20"/>
        </w:rPr>
        <w:t>ую</w:t>
      </w:r>
      <w:r w:rsidR="009E59D9" w:rsidRPr="009E59D9">
        <w:rPr>
          <w:rFonts w:ascii="Times New Roman" w:hAnsi="Times New Roman" w:cs="Times New Roman"/>
          <w:sz w:val="20"/>
          <w:szCs w:val="20"/>
        </w:rPr>
        <w:t xml:space="preserve"> и проч</w:t>
      </w:r>
      <w:r w:rsidR="009E59D9">
        <w:rPr>
          <w:rFonts w:ascii="Times New Roman" w:hAnsi="Times New Roman" w:cs="Times New Roman"/>
          <w:sz w:val="20"/>
          <w:szCs w:val="20"/>
        </w:rPr>
        <w:t>ую</w:t>
      </w:r>
      <w:r w:rsidR="009E59D9" w:rsidRPr="009E59D9">
        <w:rPr>
          <w:rFonts w:ascii="Times New Roman" w:hAnsi="Times New Roman" w:cs="Times New Roman"/>
          <w:sz w:val="20"/>
          <w:szCs w:val="20"/>
        </w:rPr>
        <w:t xml:space="preserve"> техническ</w:t>
      </w:r>
      <w:r w:rsidR="009E59D9">
        <w:rPr>
          <w:rFonts w:ascii="Times New Roman" w:hAnsi="Times New Roman" w:cs="Times New Roman"/>
          <w:sz w:val="20"/>
          <w:szCs w:val="20"/>
        </w:rPr>
        <w:t>ую</w:t>
      </w:r>
      <w:r w:rsidR="009E59D9" w:rsidRPr="009E59D9">
        <w:rPr>
          <w:rFonts w:ascii="Times New Roman" w:hAnsi="Times New Roman" w:cs="Times New Roman"/>
          <w:sz w:val="20"/>
          <w:szCs w:val="20"/>
        </w:rPr>
        <w:t xml:space="preserve"> документаци</w:t>
      </w:r>
      <w:r w:rsidR="009E59D9">
        <w:rPr>
          <w:rFonts w:ascii="Times New Roman" w:hAnsi="Times New Roman" w:cs="Times New Roman"/>
          <w:sz w:val="20"/>
          <w:szCs w:val="20"/>
        </w:rPr>
        <w:t>ю</w:t>
      </w:r>
      <w:r w:rsidR="00484D74" w:rsidRPr="00484D74">
        <w:rPr>
          <w:rFonts w:ascii="Times New Roman" w:hAnsi="Times New Roman" w:cs="Times New Roman"/>
          <w:sz w:val="20"/>
          <w:szCs w:val="20"/>
        </w:rPr>
        <w:t>, передаваем</w:t>
      </w:r>
      <w:r w:rsidR="009E59D9">
        <w:rPr>
          <w:rFonts w:ascii="Times New Roman" w:hAnsi="Times New Roman" w:cs="Times New Roman"/>
          <w:sz w:val="20"/>
          <w:szCs w:val="20"/>
        </w:rPr>
        <w:t>ую</w:t>
      </w:r>
      <w:r w:rsidR="00484D74" w:rsidRPr="00484D74">
        <w:rPr>
          <w:rFonts w:ascii="Times New Roman" w:hAnsi="Times New Roman" w:cs="Times New Roman"/>
          <w:sz w:val="20"/>
          <w:szCs w:val="20"/>
        </w:rPr>
        <w:t xml:space="preserve"> Заказчиком, в сроки, устан</w:t>
      </w:r>
      <w:r w:rsidR="00484D74">
        <w:rPr>
          <w:rFonts w:ascii="Times New Roman" w:hAnsi="Times New Roman" w:cs="Times New Roman"/>
          <w:sz w:val="20"/>
          <w:szCs w:val="20"/>
        </w:rPr>
        <w:t xml:space="preserve">овленные пунктом 3.2. Контракта, </w:t>
      </w:r>
      <w:r w:rsidR="00484D74" w:rsidRPr="00484D74">
        <w:rPr>
          <w:rFonts w:ascii="Times New Roman" w:hAnsi="Times New Roman" w:cs="Times New Roman"/>
          <w:sz w:val="20"/>
          <w:szCs w:val="20"/>
        </w:rPr>
        <w:t>либо предоставить мотивированный отказ.</w:t>
      </w:r>
    </w:p>
    <w:p w:rsidR="00AB6377" w:rsidRPr="00AB6377" w:rsidRDefault="00AB6377" w:rsidP="00AB6377">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5.2.2. </w:t>
      </w:r>
      <w:r w:rsidRPr="00AB6377">
        <w:rPr>
          <w:rFonts w:ascii="Times New Roman" w:hAnsi="Times New Roman" w:cs="Times New Roman"/>
          <w:sz w:val="20"/>
          <w:szCs w:val="20"/>
        </w:rPr>
        <w:t>Работы должны быть выполнены в соответствии с Заданием на проектирование (Приложения №</w:t>
      </w:r>
      <w:r w:rsidR="008B025D">
        <w:rPr>
          <w:rFonts w:ascii="Times New Roman" w:hAnsi="Times New Roman" w:cs="Times New Roman"/>
          <w:sz w:val="20"/>
          <w:szCs w:val="20"/>
        </w:rPr>
        <w:t>1</w:t>
      </w:r>
      <w:r w:rsidRPr="00AB6377">
        <w:rPr>
          <w:rFonts w:ascii="Times New Roman" w:hAnsi="Times New Roman" w:cs="Times New Roman"/>
          <w:sz w:val="20"/>
          <w:szCs w:val="20"/>
        </w:rPr>
        <w:t xml:space="preserve"> к </w:t>
      </w:r>
      <w:r w:rsidR="00E900F5">
        <w:rPr>
          <w:rFonts w:ascii="Times New Roman" w:hAnsi="Times New Roman" w:cs="Times New Roman"/>
          <w:sz w:val="20"/>
          <w:szCs w:val="20"/>
        </w:rPr>
        <w:t>Контракту</w:t>
      </w:r>
      <w:r w:rsidRPr="00AB6377">
        <w:rPr>
          <w:rFonts w:ascii="Times New Roman" w:hAnsi="Times New Roman" w:cs="Times New Roman"/>
          <w:sz w:val="20"/>
          <w:szCs w:val="20"/>
        </w:rPr>
        <w:t>) и сметным расчетом Заказчика (Приложение №</w:t>
      </w:r>
      <w:r w:rsidR="008B025D">
        <w:rPr>
          <w:rFonts w:ascii="Times New Roman" w:hAnsi="Times New Roman" w:cs="Times New Roman"/>
          <w:sz w:val="20"/>
          <w:szCs w:val="20"/>
        </w:rPr>
        <w:t>2</w:t>
      </w:r>
      <w:r w:rsidRPr="00AB6377">
        <w:rPr>
          <w:rFonts w:ascii="Times New Roman" w:hAnsi="Times New Roman" w:cs="Times New Roman"/>
          <w:sz w:val="20"/>
          <w:szCs w:val="20"/>
        </w:rPr>
        <w:t xml:space="preserve"> к </w:t>
      </w:r>
      <w:r w:rsidR="00E900F5">
        <w:rPr>
          <w:rFonts w:ascii="Times New Roman" w:hAnsi="Times New Roman" w:cs="Times New Roman"/>
          <w:sz w:val="20"/>
          <w:szCs w:val="20"/>
        </w:rPr>
        <w:t>Контракту</w:t>
      </w:r>
      <w:r w:rsidRPr="00AB6377">
        <w:rPr>
          <w:rFonts w:ascii="Times New Roman" w:hAnsi="Times New Roman" w:cs="Times New Roman"/>
          <w:sz w:val="20"/>
          <w:szCs w:val="20"/>
        </w:rPr>
        <w:t xml:space="preserve">), определяющим объем, содержание работ и другие, предъявляемые к ним требования, обеспечив их надлежащее качество, а также действующими строительными нормами, правилами. </w:t>
      </w:r>
    </w:p>
    <w:p w:rsidR="00484D74" w:rsidRPr="003876A2" w:rsidRDefault="00F942A6" w:rsidP="00AB6377">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AB6377" w:rsidRPr="00AB6377">
        <w:rPr>
          <w:rFonts w:ascii="Times New Roman" w:hAnsi="Times New Roman" w:cs="Times New Roman"/>
          <w:sz w:val="20"/>
          <w:szCs w:val="20"/>
        </w:rPr>
        <w:t>3. Проектировщик не имеет права самостоятельно изменить виды и объем работ.</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5.2.4. </w:t>
      </w:r>
      <w:r w:rsidR="008A7074" w:rsidRPr="003876A2">
        <w:rPr>
          <w:rFonts w:ascii="Times New Roman" w:hAnsi="Times New Roman" w:cs="Times New Roman"/>
          <w:sz w:val="20"/>
          <w:szCs w:val="20"/>
        </w:rPr>
        <w:t>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rsidR="006038E7"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5.2.5. </w:t>
      </w:r>
      <w:r w:rsidR="008A7074" w:rsidRPr="003876A2">
        <w:rPr>
          <w:rFonts w:ascii="Times New Roman" w:hAnsi="Times New Roman" w:cs="Times New Roman"/>
          <w:sz w:val="20"/>
          <w:szCs w:val="20"/>
        </w:rPr>
        <w:t>Приступить к исполнению Контракта и завершить работу в сроки, установленные настоящим Контрактом.</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lastRenderedPageBreak/>
        <w:t xml:space="preserve">5.2.6. </w:t>
      </w:r>
      <w:r w:rsidR="008A7074" w:rsidRPr="003876A2">
        <w:rPr>
          <w:rFonts w:ascii="Times New Roman" w:hAnsi="Times New Roman" w:cs="Times New Roman"/>
          <w:sz w:val="20"/>
          <w:szCs w:val="20"/>
        </w:rPr>
        <w:t xml:space="preserve">Немедленно письменно предупредить Заказчика при обнаружении не зависящих от </w:t>
      </w:r>
      <w:r w:rsidR="00910380" w:rsidRPr="00910380">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а обстоятельств, которые грозят годности результатов выполняемых работ либо создают невозможность их завершения в срок.</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5.2.7. </w:t>
      </w:r>
      <w:r w:rsidR="008A7074" w:rsidRPr="003876A2">
        <w:rPr>
          <w:rFonts w:ascii="Times New Roman" w:hAnsi="Times New Roman" w:cs="Times New Roman"/>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F942A6">
        <w:rPr>
          <w:rFonts w:ascii="Times New Roman" w:hAnsi="Times New Roman" w:cs="Times New Roman"/>
          <w:sz w:val="20"/>
          <w:szCs w:val="20"/>
        </w:rPr>
        <w:t>8</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Исполнять полученные в ходе выполнения работ указания Заказчика и представителя СПб ГБУ </w:t>
      </w:r>
      <w:r w:rsidR="009A0C13" w:rsidRPr="003876A2">
        <w:rPr>
          <w:rFonts w:ascii="Times New Roman" w:hAnsi="Times New Roman" w:cs="Times New Roman"/>
          <w:sz w:val="20"/>
          <w:szCs w:val="20"/>
        </w:rPr>
        <w:t>«Служба заказчика администрации Кировского района»</w:t>
      </w:r>
      <w:r w:rsidR="008A7074" w:rsidRPr="003876A2">
        <w:rPr>
          <w:rFonts w:ascii="Times New Roman" w:hAnsi="Times New Roman" w:cs="Times New Roman"/>
          <w:sz w:val="20"/>
          <w:szCs w:val="20"/>
        </w:rPr>
        <w:t xml:space="preserve">, в том числе, в срок, установленный </w:t>
      </w:r>
      <w:r w:rsidR="00091D7D" w:rsidRPr="003876A2">
        <w:rPr>
          <w:rFonts w:ascii="Times New Roman" w:hAnsi="Times New Roman" w:cs="Times New Roman"/>
          <w:sz w:val="20"/>
          <w:szCs w:val="20"/>
        </w:rPr>
        <w:t>рекламационным актом</w:t>
      </w:r>
      <w:r w:rsidR="008A7074" w:rsidRPr="003876A2">
        <w:rPr>
          <w:rFonts w:ascii="Times New Roman" w:hAnsi="Times New Roman" w:cs="Times New Roman"/>
          <w:sz w:val="20"/>
          <w:szCs w:val="20"/>
        </w:rPr>
        <w:t xml:space="preserve"> Заказчика и представителем СПб ГБУ </w:t>
      </w:r>
      <w:r w:rsidR="009A0C13" w:rsidRPr="003876A2">
        <w:rPr>
          <w:rFonts w:ascii="Times New Roman" w:hAnsi="Times New Roman" w:cs="Times New Roman"/>
          <w:sz w:val="20"/>
          <w:szCs w:val="20"/>
        </w:rPr>
        <w:t xml:space="preserve">«Служба заказчика администрации Кировского района» </w:t>
      </w:r>
      <w:r w:rsidR="008A7074" w:rsidRPr="003876A2">
        <w:rPr>
          <w:rFonts w:ascii="Times New Roman" w:hAnsi="Times New Roman" w:cs="Times New Roman"/>
          <w:sz w:val="20"/>
          <w:szCs w:val="20"/>
        </w:rPr>
        <w:t>устранять обнаруженные им недостатки в выполненной работе или иные отступления от условий настоящего Контракта.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F942A6">
        <w:rPr>
          <w:rFonts w:ascii="Times New Roman" w:hAnsi="Times New Roman" w:cs="Times New Roman"/>
          <w:sz w:val="20"/>
          <w:szCs w:val="20"/>
        </w:rPr>
        <w:t>9</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Не передавать </w:t>
      </w:r>
      <w:r w:rsidR="00402752">
        <w:rPr>
          <w:rFonts w:ascii="Times New Roman" w:hAnsi="Times New Roman" w:cs="Times New Roman"/>
          <w:sz w:val="20"/>
          <w:szCs w:val="20"/>
        </w:rPr>
        <w:t>проектно-</w:t>
      </w:r>
      <w:r w:rsidR="008A7074" w:rsidRPr="003876A2">
        <w:rPr>
          <w:rFonts w:ascii="Times New Roman" w:hAnsi="Times New Roman" w:cs="Times New Roman"/>
          <w:sz w:val="20"/>
          <w:szCs w:val="20"/>
        </w:rPr>
        <w:t>сметную документацию третьим лицам без письменного согласия Заказчика.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F942A6">
        <w:rPr>
          <w:rFonts w:ascii="Times New Roman" w:hAnsi="Times New Roman" w:cs="Times New Roman"/>
          <w:sz w:val="20"/>
          <w:szCs w:val="20"/>
        </w:rPr>
        <w:t>10</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Своевременно устранять недостатки и дефекты, выявленные при приемке и в течение гарантийного срока.</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F942A6">
        <w:rPr>
          <w:rFonts w:ascii="Times New Roman" w:hAnsi="Times New Roman" w:cs="Times New Roman"/>
          <w:sz w:val="20"/>
          <w:szCs w:val="20"/>
        </w:rPr>
        <w:t>1</w:t>
      </w:r>
      <w:r>
        <w:rPr>
          <w:rFonts w:ascii="Times New Roman" w:hAnsi="Times New Roman" w:cs="Times New Roman"/>
          <w:sz w:val="20"/>
          <w:szCs w:val="20"/>
        </w:rPr>
        <w:t xml:space="preserve">. </w:t>
      </w:r>
      <w:r w:rsidR="008A3246"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 xml:space="preserve"> обязан исполнять требования ч.3 ст. 266.1 Бюджетного кодекса РФ, в случае запроса органов финансового контроля о предоставлении информации и документов.</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5.2.1</w:t>
      </w:r>
      <w:r w:rsidR="00F942A6">
        <w:rPr>
          <w:rFonts w:ascii="Times New Roman" w:hAnsi="Times New Roman" w:cs="Times New Roman"/>
          <w:sz w:val="20"/>
          <w:szCs w:val="20"/>
        </w:rPr>
        <w:t>2</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 xml:space="preserve">Привлекать к исполнению работ, указанных в Контракте, только квалифицированных </w:t>
      </w:r>
      <w:r w:rsidR="00402752">
        <w:rPr>
          <w:rFonts w:ascii="Times New Roman" w:hAnsi="Times New Roman" w:cs="Times New Roman"/>
          <w:sz w:val="20"/>
          <w:szCs w:val="20"/>
        </w:rPr>
        <w:t>специалистов</w:t>
      </w:r>
      <w:r w:rsidR="008A7074" w:rsidRPr="003876A2">
        <w:rPr>
          <w:rFonts w:ascii="Times New Roman" w:hAnsi="Times New Roman" w:cs="Times New Roman"/>
          <w:sz w:val="20"/>
          <w:szCs w:val="20"/>
        </w:rPr>
        <w:t>.</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F942A6">
        <w:rPr>
          <w:rFonts w:ascii="Times New Roman" w:hAnsi="Times New Roman" w:cs="Times New Roman"/>
          <w:sz w:val="20"/>
          <w:szCs w:val="20"/>
        </w:rPr>
        <w:t>1</w:t>
      </w:r>
      <w:r>
        <w:rPr>
          <w:rFonts w:ascii="Times New Roman" w:hAnsi="Times New Roman" w:cs="Times New Roman"/>
          <w:sz w:val="20"/>
          <w:szCs w:val="20"/>
        </w:rPr>
        <w:t xml:space="preserve">3. </w:t>
      </w:r>
      <w:r w:rsidR="008A7074" w:rsidRPr="003876A2">
        <w:rPr>
          <w:rFonts w:ascii="Times New Roman" w:hAnsi="Times New Roman" w:cs="Times New Roman"/>
          <w:sz w:val="20"/>
          <w:szCs w:val="20"/>
        </w:rPr>
        <w:t>Представлять по запросу Заказчика в сроки, указанные в таком запросе, информацию о ходе исполнения обязательств по Контракту.</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F942A6">
        <w:rPr>
          <w:rFonts w:ascii="Times New Roman" w:hAnsi="Times New Roman" w:cs="Times New Roman"/>
          <w:sz w:val="20"/>
          <w:szCs w:val="20"/>
        </w:rPr>
        <w:t>1</w:t>
      </w:r>
      <w:r>
        <w:rPr>
          <w:rFonts w:ascii="Times New Roman" w:hAnsi="Times New Roman" w:cs="Times New Roman"/>
          <w:sz w:val="20"/>
          <w:szCs w:val="20"/>
        </w:rPr>
        <w:t xml:space="preserve">4. </w:t>
      </w:r>
      <w:r w:rsidR="008A7074" w:rsidRPr="003876A2">
        <w:rPr>
          <w:rFonts w:ascii="Times New Roman" w:hAnsi="Times New Roman" w:cs="Times New Roman"/>
          <w:sz w:val="20"/>
          <w:szCs w:val="20"/>
        </w:rPr>
        <w:t xml:space="preserve">Соблюдать конфиденциальность в отношении всей информации, ставшей известной </w:t>
      </w:r>
      <w:r w:rsidR="008A3246"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у в связи с исполнением обязательств по Контракту.</w:t>
      </w:r>
    </w:p>
    <w:p w:rsidR="00402752" w:rsidRPr="00402752" w:rsidRDefault="00A637AB" w:rsidP="00402752">
      <w:pPr>
        <w:pStyle w:val="a7"/>
        <w:ind w:firstLine="567"/>
        <w:jc w:val="both"/>
        <w:rPr>
          <w:rFonts w:ascii="Times New Roman" w:hAnsi="Times New Roman" w:cs="Times New Roman"/>
          <w:sz w:val="20"/>
          <w:szCs w:val="20"/>
        </w:rPr>
      </w:pPr>
      <w:r>
        <w:rPr>
          <w:rFonts w:ascii="Times New Roman" w:hAnsi="Times New Roman" w:cs="Times New Roman"/>
          <w:sz w:val="20"/>
          <w:szCs w:val="20"/>
        </w:rPr>
        <w:t>5</w:t>
      </w:r>
      <w:r w:rsidR="00402752" w:rsidRPr="00402752">
        <w:rPr>
          <w:rFonts w:ascii="Times New Roman" w:hAnsi="Times New Roman" w:cs="Times New Roman"/>
          <w:sz w:val="20"/>
          <w:szCs w:val="20"/>
        </w:rPr>
        <w:t>.2.</w:t>
      </w:r>
      <w:r w:rsidR="00F942A6">
        <w:rPr>
          <w:rFonts w:ascii="Times New Roman" w:hAnsi="Times New Roman" w:cs="Times New Roman"/>
          <w:sz w:val="20"/>
          <w:szCs w:val="20"/>
        </w:rPr>
        <w:t>15</w:t>
      </w:r>
      <w:r w:rsidR="00402752" w:rsidRPr="00402752">
        <w:rPr>
          <w:rFonts w:ascii="Times New Roman" w:hAnsi="Times New Roman" w:cs="Times New Roman"/>
          <w:sz w:val="20"/>
          <w:szCs w:val="20"/>
        </w:rPr>
        <w:t xml:space="preserve">. Согласовать разработанную проектную документацию с инстанциями в соответствии с </w:t>
      </w:r>
      <w:r w:rsidR="00402752" w:rsidRPr="00E900F5">
        <w:rPr>
          <w:rFonts w:ascii="Times New Roman" w:hAnsi="Times New Roman" w:cs="Times New Roman"/>
          <w:sz w:val="20"/>
          <w:szCs w:val="20"/>
        </w:rPr>
        <w:t>Заданием на проектирование (Приложение №</w:t>
      </w:r>
      <w:r w:rsidR="008B025D">
        <w:rPr>
          <w:rFonts w:ascii="Times New Roman" w:hAnsi="Times New Roman" w:cs="Times New Roman"/>
          <w:sz w:val="20"/>
          <w:szCs w:val="20"/>
        </w:rPr>
        <w:t>1</w:t>
      </w:r>
      <w:r w:rsidR="00402752" w:rsidRPr="00E900F5">
        <w:rPr>
          <w:rFonts w:ascii="Times New Roman" w:hAnsi="Times New Roman" w:cs="Times New Roman"/>
          <w:sz w:val="20"/>
          <w:szCs w:val="20"/>
        </w:rPr>
        <w:t xml:space="preserve"> к Контракту),</w:t>
      </w:r>
      <w:r w:rsidR="00402752" w:rsidRPr="00402752">
        <w:rPr>
          <w:rFonts w:ascii="Times New Roman" w:hAnsi="Times New Roman" w:cs="Times New Roman"/>
          <w:sz w:val="20"/>
          <w:szCs w:val="20"/>
        </w:rPr>
        <w:t xml:space="preserve"> а также в объеме требований действующих нормативно-технических документов.</w:t>
      </w:r>
    </w:p>
    <w:p w:rsidR="00402752" w:rsidRPr="003876A2" w:rsidRDefault="00402752" w:rsidP="00402752">
      <w:pPr>
        <w:pStyle w:val="a7"/>
        <w:ind w:firstLine="567"/>
        <w:jc w:val="both"/>
        <w:rPr>
          <w:rFonts w:ascii="Times New Roman" w:hAnsi="Times New Roman" w:cs="Times New Roman"/>
          <w:sz w:val="20"/>
          <w:szCs w:val="20"/>
        </w:rPr>
      </w:pPr>
      <w:r w:rsidRPr="00402752">
        <w:rPr>
          <w:rFonts w:ascii="Times New Roman" w:hAnsi="Times New Roman" w:cs="Times New Roman"/>
          <w:sz w:val="20"/>
          <w:szCs w:val="20"/>
        </w:rPr>
        <w:t>В случае получения отрицательных заключений повторно сдавать проектную документацию до получения согласования. Для устранения замечаний, полученных по результатам согласований, вносить изменения и дополнения в проектную документацию, не противоречащие Заданию на проектирование.</w:t>
      </w:r>
    </w:p>
    <w:p w:rsidR="00C96335"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F942A6">
        <w:rPr>
          <w:rFonts w:ascii="Times New Roman" w:hAnsi="Times New Roman" w:cs="Times New Roman"/>
          <w:sz w:val="20"/>
          <w:szCs w:val="20"/>
        </w:rPr>
        <w:t>16</w:t>
      </w:r>
      <w:r>
        <w:rPr>
          <w:rFonts w:ascii="Times New Roman" w:hAnsi="Times New Roman" w:cs="Times New Roman"/>
          <w:sz w:val="20"/>
          <w:szCs w:val="20"/>
        </w:rPr>
        <w:t xml:space="preserve">. </w:t>
      </w:r>
      <w:r w:rsidR="007C154B" w:rsidRPr="007C154B">
        <w:rPr>
          <w:rFonts w:ascii="Times New Roman" w:hAnsi="Times New Roman" w:cs="Times New Roman"/>
          <w:sz w:val="20"/>
          <w:szCs w:val="20"/>
        </w:rPr>
        <w:t>Сдать проектно-сметную документацию (результат выполненных работ) Заказчику по акту сдачи-приемки выполненных работ, передав при этом всю документацию, относящуюся к выполненным работам, провере</w:t>
      </w:r>
      <w:r w:rsidR="007C154B">
        <w:rPr>
          <w:rFonts w:ascii="Times New Roman" w:hAnsi="Times New Roman" w:cs="Times New Roman"/>
          <w:sz w:val="20"/>
          <w:szCs w:val="20"/>
        </w:rPr>
        <w:t>нную СПб ГБУ «Служба заказчика»</w:t>
      </w:r>
      <w:r w:rsidR="00C96335" w:rsidRPr="003876A2">
        <w:rPr>
          <w:rFonts w:ascii="Times New Roman" w:hAnsi="Times New Roman" w:cs="Times New Roman"/>
          <w:sz w:val="20"/>
          <w:szCs w:val="20"/>
        </w:rPr>
        <w:t>.</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F942A6">
        <w:rPr>
          <w:rFonts w:ascii="Times New Roman" w:hAnsi="Times New Roman" w:cs="Times New Roman"/>
          <w:sz w:val="20"/>
          <w:szCs w:val="20"/>
        </w:rPr>
        <w:t>17</w:t>
      </w:r>
      <w:r>
        <w:rPr>
          <w:rFonts w:ascii="Times New Roman" w:hAnsi="Times New Roman" w:cs="Times New Roman"/>
          <w:sz w:val="20"/>
          <w:szCs w:val="20"/>
        </w:rPr>
        <w:t xml:space="preserve">. </w:t>
      </w:r>
      <w:r w:rsidR="008A7074" w:rsidRPr="003876A2">
        <w:rPr>
          <w:rFonts w:ascii="Times New Roman" w:hAnsi="Times New Roman" w:cs="Times New Roman"/>
          <w:sz w:val="20"/>
          <w:szCs w:val="20"/>
        </w:rPr>
        <w:t>Выполнить иные обязанности, предусмотренные действующим законодательством и Контрактом.</w:t>
      </w:r>
    </w:p>
    <w:p w:rsidR="008A7074" w:rsidRPr="003876A2"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E900F5">
        <w:rPr>
          <w:rFonts w:ascii="Times New Roman" w:hAnsi="Times New Roman" w:cs="Times New Roman"/>
          <w:sz w:val="20"/>
          <w:szCs w:val="20"/>
        </w:rPr>
        <w:t>1</w:t>
      </w:r>
      <w:r w:rsidR="00F942A6">
        <w:rPr>
          <w:rFonts w:ascii="Times New Roman" w:hAnsi="Times New Roman" w:cs="Times New Roman"/>
          <w:sz w:val="20"/>
          <w:szCs w:val="20"/>
        </w:rPr>
        <w:t>8</w:t>
      </w:r>
      <w:r>
        <w:rPr>
          <w:rFonts w:ascii="Times New Roman" w:hAnsi="Times New Roman" w:cs="Times New Roman"/>
          <w:sz w:val="20"/>
          <w:szCs w:val="20"/>
        </w:rPr>
        <w:t xml:space="preserve">. </w:t>
      </w:r>
      <w:r w:rsidR="008A3246"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 xml:space="preserve"> вправе требовать подписания документов об исполнении им обязательств по Контракту от Заказчика.</w:t>
      </w:r>
    </w:p>
    <w:p w:rsidR="008A7074" w:rsidRDefault="00484D74" w:rsidP="003876A2">
      <w:pPr>
        <w:pStyle w:val="a7"/>
        <w:ind w:firstLine="567"/>
        <w:jc w:val="both"/>
        <w:rPr>
          <w:rFonts w:ascii="Times New Roman" w:hAnsi="Times New Roman" w:cs="Times New Roman"/>
          <w:sz w:val="20"/>
          <w:szCs w:val="20"/>
        </w:rPr>
      </w:pPr>
      <w:r>
        <w:rPr>
          <w:rFonts w:ascii="Times New Roman" w:hAnsi="Times New Roman" w:cs="Times New Roman"/>
          <w:sz w:val="20"/>
          <w:szCs w:val="20"/>
        </w:rPr>
        <w:t>5.2.</w:t>
      </w:r>
      <w:r w:rsidR="00E900F5">
        <w:rPr>
          <w:rFonts w:ascii="Times New Roman" w:hAnsi="Times New Roman" w:cs="Times New Roman"/>
          <w:sz w:val="20"/>
          <w:szCs w:val="20"/>
        </w:rPr>
        <w:t>1</w:t>
      </w:r>
      <w:r w:rsidR="00F942A6">
        <w:rPr>
          <w:rFonts w:ascii="Times New Roman" w:hAnsi="Times New Roman" w:cs="Times New Roman"/>
          <w:sz w:val="20"/>
          <w:szCs w:val="20"/>
        </w:rPr>
        <w:t>9</w:t>
      </w:r>
      <w:r>
        <w:rPr>
          <w:rFonts w:ascii="Times New Roman" w:hAnsi="Times New Roman" w:cs="Times New Roman"/>
          <w:sz w:val="20"/>
          <w:szCs w:val="20"/>
        </w:rPr>
        <w:t xml:space="preserve">. </w:t>
      </w:r>
      <w:r w:rsidR="008A3246" w:rsidRPr="00524EA1">
        <w:rPr>
          <w:rFonts w:ascii="Times New Roman" w:hAnsi="Times New Roman" w:cs="Times New Roman"/>
          <w:sz w:val="20"/>
          <w:szCs w:val="20"/>
        </w:rPr>
        <w:t>Проектировщик</w:t>
      </w:r>
      <w:r w:rsidR="008A7074" w:rsidRPr="003876A2">
        <w:rPr>
          <w:rFonts w:ascii="Times New Roman" w:hAnsi="Times New Roman" w:cs="Times New Roman"/>
          <w:sz w:val="20"/>
          <w:szCs w:val="20"/>
        </w:rPr>
        <w:t xml:space="preserve"> вправе требовать оплаты по Контракту в случае надлежащего исполнения своих обязательств по Контракту.</w:t>
      </w:r>
    </w:p>
    <w:p w:rsidR="00CF4681" w:rsidRPr="00CF4681" w:rsidRDefault="00CF4681" w:rsidP="00CF4681">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5.2.20. </w:t>
      </w:r>
      <w:r w:rsidRPr="00CF4681">
        <w:rPr>
          <w:rFonts w:ascii="Times New Roman" w:hAnsi="Times New Roman" w:cs="Times New Roman"/>
          <w:sz w:val="20"/>
          <w:szCs w:val="20"/>
        </w:rPr>
        <w:t xml:space="preserve">Проектировщик должен соответствовать обязательным требованиям, предъявляемым законодательством Российской Федерации к лицам, осуществляющим выполнение работ, являющихся предметом контракта в соответствии со статьей 55.8 Градостроительного кодекса РФ (далее - </w:t>
      </w:r>
      <w:proofErr w:type="spellStart"/>
      <w:r w:rsidRPr="00CF4681">
        <w:rPr>
          <w:rFonts w:ascii="Times New Roman" w:hAnsi="Times New Roman" w:cs="Times New Roman"/>
          <w:sz w:val="20"/>
          <w:szCs w:val="20"/>
        </w:rPr>
        <w:t>ГрК</w:t>
      </w:r>
      <w:proofErr w:type="spellEnd"/>
      <w:r w:rsidRPr="00CF4681">
        <w:rPr>
          <w:rFonts w:ascii="Times New Roman" w:hAnsi="Times New Roman" w:cs="Times New Roman"/>
          <w:sz w:val="20"/>
          <w:szCs w:val="20"/>
        </w:rPr>
        <w:t xml:space="preserve"> РФ):</w:t>
      </w:r>
    </w:p>
    <w:p w:rsidR="00CF4681" w:rsidRPr="00CF4681" w:rsidRDefault="00CF4681" w:rsidP="00CF4681">
      <w:pPr>
        <w:pStyle w:val="a7"/>
        <w:ind w:firstLine="567"/>
        <w:jc w:val="both"/>
        <w:rPr>
          <w:rFonts w:ascii="Times New Roman" w:hAnsi="Times New Roman" w:cs="Times New Roman"/>
          <w:sz w:val="20"/>
          <w:szCs w:val="20"/>
        </w:rPr>
      </w:pPr>
      <w:r w:rsidRPr="00CF4681">
        <w:rPr>
          <w:rFonts w:ascii="Times New Roman" w:hAnsi="Times New Roman" w:cs="Times New Roman"/>
          <w:sz w:val="20"/>
          <w:szCs w:val="20"/>
        </w:rPr>
        <w:t>- проектировщик должен являться членом саморегулируемой организации (далее - СРО) в области архитектурно-строительного проектирования. При этом должны быть соблюдены в совокупности следующие условия:</w:t>
      </w:r>
    </w:p>
    <w:p w:rsidR="00CF4681" w:rsidRPr="00CF4681" w:rsidRDefault="00CF4681" w:rsidP="00CF4681">
      <w:pPr>
        <w:pStyle w:val="a7"/>
        <w:ind w:firstLine="567"/>
        <w:jc w:val="both"/>
        <w:rPr>
          <w:rFonts w:ascii="Times New Roman" w:hAnsi="Times New Roman" w:cs="Times New Roman"/>
          <w:sz w:val="20"/>
          <w:szCs w:val="20"/>
        </w:rPr>
      </w:pPr>
      <w:r w:rsidRPr="00CF4681">
        <w:rPr>
          <w:rFonts w:ascii="Times New Roman" w:hAnsi="Times New Roman" w:cs="Times New Roman"/>
          <w:sz w:val="20"/>
          <w:szCs w:val="20"/>
        </w:rPr>
        <w:t>- наличие у СРО, членом которой является Проектировщик, компенсационного фонда обеспечения договорных обязательств, сформированного в соответствии со статьями</w:t>
      </w:r>
      <w:r w:rsidR="00572E2E">
        <w:rPr>
          <w:rFonts w:ascii="Times New Roman" w:hAnsi="Times New Roman" w:cs="Times New Roman"/>
          <w:sz w:val="20"/>
          <w:szCs w:val="20"/>
        </w:rPr>
        <w:t xml:space="preserve"> 55.4 и </w:t>
      </w:r>
      <w:r w:rsidRPr="00CF4681">
        <w:rPr>
          <w:rFonts w:ascii="Times New Roman" w:hAnsi="Times New Roman" w:cs="Times New Roman"/>
          <w:sz w:val="20"/>
          <w:szCs w:val="20"/>
        </w:rPr>
        <w:t>55.16ГрК РФ;</w:t>
      </w:r>
    </w:p>
    <w:p w:rsidR="00CF4681" w:rsidRPr="00CF4681" w:rsidRDefault="00CF4681" w:rsidP="00CF4681">
      <w:pPr>
        <w:pStyle w:val="a7"/>
        <w:ind w:firstLine="567"/>
        <w:jc w:val="both"/>
        <w:rPr>
          <w:rFonts w:ascii="Times New Roman" w:hAnsi="Times New Roman" w:cs="Times New Roman"/>
          <w:sz w:val="20"/>
          <w:szCs w:val="20"/>
        </w:rPr>
      </w:pPr>
      <w:r w:rsidRPr="00CF4681">
        <w:rPr>
          <w:rFonts w:ascii="Times New Roman" w:hAnsi="Times New Roman" w:cs="Times New Roman"/>
          <w:sz w:val="20"/>
          <w:szCs w:val="20"/>
        </w:rPr>
        <w:t xml:space="preserve">- совокупный размер обязательств Проектировщика по договорам, которые заключены с использованием конкурентных способов, не должен превышать уровень ответственности участника по компенсационному фонду обеспечения договорных обязательств в соответствии с частью 11 статьи 55.16 </w:t>
      </w:r>
      <w:proofErr w:type="spellStart"/>
      <w:r w:rsidRPr="00CF4681">
        <w:rPr>
          <w:rFonts w:ascii="Times New Roman" w:hAnsi="Times New Roman" w:cs="Times New Roman"/>
          <w:sz w:val="20"/>
          <w:szCs w:val="20"/>
        </w:rPr>
        <w:t>ГрК</w:t>
      </w:r>
      <w:proofErr w:type="spellEnd"/>
      <w:r w:rsidRPr="00CF4681">
        <w:rPr>
          <w:rFonts w:ascii="Times New Roman" w:hAnsi="Times New Roman" w:cs="Times New Roman"/>
          <w:sz w:val="20"/>
          <w:szCs w:val="20"/>
        </w:rPr>
        <w:t xml:space="preserve"> РФ.</w:t>
      </w:r>
    </w:p>
    <w:p w:rsidR="00CF4681" w:rsidRPr="003876A2" w:rsidRDefault="001A5310" w:rsidP="00CF4681">
      <w:pPr>
        <w:pStyle w:val="a7"/>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00CF4681" w:rsidRPr="00CF4681">
        <w:rPr>
          <w:rFonts w:ascii="Times New Roman" w:hAnsi="Times New Roman" w:cs="Times New Roman"/>
          <w:sz w:val="20"/>
          <w:szCs w:val="20"/>
        </w:rPr>
        <w:t xml:space="preserve">Членство в СРО не требуется в случаях, предусмотренных частью 4.1 статьи 48 </w:t>
      </w:r>
      <w:proofErr w:type="spellStart"/>
      <w:r w:rsidR="00CF4681" w:rsidRPr="00CF4681">
        <w:rPr>
          <w:rFonts w:ascii="Times New Roman" w:hAnsi="Times New Roman" w:cs="Times New Roman"/>
          <w:sz w:val="20"/>
          <w:szCs w:val="20"/>
        </w:rPr>
        <w:t>ГрК</w:t>
      </w:r>
      <w:proofErr w:type="spellEnd"/>
      <w:r w:rsidR="00CF4681" w:rsidRPr="00CF4681">
        <w:rPr>
          <w:rFonts w:ascii="Times New Roman" w:hAnsi="Times New Roman" w:cs="Times New Roman"/>
          <w:sz w:val="20"/>
          <w:szCs w:val="20"/>
        </w:rPr>
        <w:t xml:space="preserve"> РФ.</w:t>
      </w:r>
    </w:p>
    <w:p w:rsidR="008A7074" w:rsidRPr="00E720FC" w:rsidRDefault="008A7074"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6. </w:t>
      </w:r>
      <w:r w:rsidR="008A7074" w:rsidRPr="003876A2">
        <w:rPr>
          <w:rFonts w:ascii="Times New Roman" w:hAnsi="Times New Roman" w:cs="Times New Roman"/>
          <w:b/>
          <w:sz w:val="20"/>
          <w:szCs w:val="20"/>
        </w:rPr>
        <w:t>ПРОИЗВОДСТВО РАБОТ, СДАЧА И ПРИЕМКА РАБОТ</w:t>
      </w:r>
    </w:p>
    <w:p w:rsidR="00E720FC" w:rsidRPr="00E720FC" w:rsidRDefault="00E720FC" w:rsidP="00E720FC">
      <w:pPr>
        <w:pStyle w:val="a7"/>
        <w:jc w:val="center"/>
        <w:rPr>
          <w:rFonts w:ascii="Times New Roman" w:hAnsi="Times New Roman" w:cs="Times New Roman"/>
          <w:sz w:val="20"/>
          <w:szCs w:val="20"/>
        </w:rPr>
      </w:pPr>
    </w:p>
    <w:p w:rsidR="008A7074" w:rsidRPr="003876A2" w:rsidRDefault="007A02F1"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6.1. </w:t>
      </w:r>
      <w:r w:rsidR="008A7074" w:rsidRPr="003876A2">
        <w:rPr>
          <w:rFonts w:ascii="Times New Roman" w:hAnsi="Times New Roman" w:cs="Times New Roman"/>
          <w:sz w:val="20"/>
          <w:szCs w:val="20"/>
        </w:rPr>
        <w:t>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w:t>
      </w:r>
      <w:r w:rsidR="009A0C13" w:rsidRPr="003876A2">
        <w:rPr>
          <w:rFonts w:ascii="Times New Roman" w:hAnsi="Times New Roman" w:cs="Times New Roman"/>
          <w:sz w:val="20"/>
          <w:szCs w:val="20"/>
        </w:rPr>
        <w:t xml:space="preserve"> (далее-Договор)</w:t>
      </w:r>
      <w:r w:rsidR="008A7074" w:rsidRPr="003876A2">
        <w:rPr>
          <w:rFonts w:ascii="Times New Roman" w:hAnsi="Times New Roman" w:cs="Times New Roman"/>
          <w:sz w:val="20"/>
          <w:szCs w:val="20"/>
        </w:rPr>
        <w:t xml:space="preserve">.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Заказчик и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 назначают своих представителей.</w:t>
      </w:r>
    </w:p>
    <w:p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6</w:t>
      </w:r>
      <w:r w:rsidR="00983A74" w:rsidRPr="003876A2">
        <w:rPr>
          <w:rFonts w:ascii="Times New Roman" w:hAnsi="Times New Roman" w:cs="Times New Roman"/>
          <w:sz w:val="20"/>
          <w:szCs w:val="20"/>
        </w:rPr>
        <w:t>.</w:t>
      </w:r>
      <w:r w:rsidR="005A3086">
        <w:rPr>
          <w:rFonts w:ascii="Times New Roman" w:hAnsi="Times New Roman" w:cs="Times New Roman"/>
          <w:sz w:val="20"/>
          <w:szCs w:val="20"/>
        </w:rPr>
        <w:t>2</w:t>
      </w:r>
      <w:r w:rsidR="00983A74" w:rsidRPr="003876A2">
        <w:rPr>
          <w:rFonts w:ascii="Times New Roman" w:hAnsi="Times New Roman" w:cs="Times New Roman"/>
          <w:sz w:val="20"/>
          <w:szCs w:val="20"/>
        </w:rPr>
        <w:t>.</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w:t>
      </w:r>
      <w:r w:rsidR="009A0C13" w:rsidRPr="003876A2">
        <w:rPr>
          <w:rFonts w:ascii="Times New Roman" w:hAnsi="Times New Roman" w:cs="Times New Roman"/>
          <w:sz w:val="20"/>
          <w:szCs w:val="20"/>
        </w:rPr>
        <w:t>З</w:t>
      </w:r>
      <w:r w:rsidR="00983A74" w:rsidRPr="003876A2">
        <w:rPr>
          <w:rFonts w:ascii="Times New Roman" w:hAnsi="Times New Roman" w:cs="Times New Roman"/>
          <w:sz w:val="20"/>
          <w:szCs w:val="20"/>
        </w:rPr>
        <w:t>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w:t>
      </w:r>
      <w:r w:rsidR="00AB6377">
        <w:rPr>
          <w:rFonts w:ascii="Times New Roman" w:hAnsi="Times New Roman" w:cs="Times New Roman"/>
          <w:sz w:val="20"/>
          <w:szCs w:val="20"/>
        </w:rPr>
        <w:t xml:space="preserve">ниям, установленным в контракте, </w:t>
      </w:r>
      <w:r w:rsidR="00AB6377" w:rsidRPr="00AB6377">
        <w:rPr>
          <w:rFonts w:ascii="Times New Roman" w:hAnsi="Times New Roman" w:cs="Times New Roman"/>
          <w:sz w:val="20"/>
          <w:szCs w:val="20"/>
        </w:rPr>
        <w:t>а также производит проверку комплектности проектной документации, её соответствие заданию на проектирование и иным исходным данным.</w:t>
      </w:r>
    </w:p>
    <w:p w:rsidR="00983A74" w:rsidRPr="003876A2" w:rsidRDefault="004039BE"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lastRenderedPageBreak/>
        <w:t>6.</w:t>
      </w:r>
      <w:r w:rsidR="005A3086">
        <w:rPr>
          <w:rFonts w:ascii="Times New Roman" w:hAnsi="Times New Roman" w:cs="Times New Roman"/>
          <w:sz w:val="20"/>
          <w:szCs w:val="20"/>
        </w:rPr>
        <w:t>3</w:t>
      </w:r>
      <w:r w:rsidR="00983A74" w:rsidRPr="003876A2">
        <w:rPr>
          <w:rFonts w:ascii="Times New Roman" w:hAnsi="Times New Roman" w:cs="Times New Roman"/>
          <w:sz w:val="20"/>
          <w:szCs w:val="20"/>
        </w:rPr>
        <w:t>.</w:t>
      </w:r>
      <w:r w:rsidRPr="003876A2">
        <w:rPr>
          <w:rFonts w:ascii="Times New Roman" w:hAnsi="Times New Roman" w:cs="Times New Roman"/>
          <w:sz w:val="20"/>
          <w:szCs w:val="20"/>
        </w:rPr>
        <w:t xml:space="preserve"> </w:t>
      </w:r>
      <w:r w:rsidR="00983A74" w:rsidRPr="003876A2">
        <w:rPr>
          <w:rFonts w:ascii="Times New Roman" w:hAnsi="Times New Roman" w:cs="Times New Roman"/>
          <w:sz w:val="20"/>
          <w:szCs w:val="20"/>
        </w:rPr>
        <w:t xml:space="preserve">Представитель СПб ГБУ «Служба заказчика администрации Кировского района» в рамках </w:t>
      </w:r>
      <w:r w:rsidR="009A0C13" w:rsidRPr="003876A2">
        <w:rPr>
          <w:rFonts w:ascii="Times New Roman" w:hAnsi="Times New Roman" w:cs="Times New Roman"/>
          <w:sz w:val="20"/>
          <w:szCs w:val="20"/>
        </w:rPr>
        <w:t>Договора</w:t>
      </w:r>
      <w:r w:rsidR="00983A74" w:rsidRPr="003876A2">
        <w:rPr>
          <w:rFonts w:ascii="Times New Roman" w:hAnsi="Times New Roman" w:cs="Times New Roman"/>
          <w:sz w:val="20"/>
          <w:szCs w:val="20"/>
        </w:rPr>
        <w:t xml:space="preserve"> имеет право с составлением соответствующего акта:</w:t>
      </w:r>
    </w:p>
    <w:p w:rsidR="00983A74" w:rsidRPr="003876A2" w:rsidRDefault="00983A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не принимать работы, выполненные некачественно, с отступлениями от</w:t>
      </w:r>
      <w:r w:rsidR="000016DB">
        <w:rPr>
          <w:rFonts w:ascii="Times New Roman" w:hAnsi="Times New Roman" w:cs="Times New Roman"/>
          <w:sz w:val="20"/>
          <w:szCs w:val="20"/>
        </w:rPr>
        <w:t xml:space="preserve"> </w:t>
      </w:r>
      <w:r w:rsidR="005D7E52" w:rsidRPr="003876A2">
        <w:rPr>
          <w:rFonts w:ascii="Times New Roman" w:hAnsi="Times New Roman" w:cs="Times New Roman"/>
          <w:sz w:val="20"/>
          <w:szCs w:val="20"/>
        </w:rPr>
        <w:t xml:space="preserve">ГОСТ, СНиП и других </w:t>
      </w:r>
      <w:r w:rsidRPr="003876A2">
        <w:rPr>
          <w:rFonts w:ascii="Times New Roman" w:hAnsi="Times New Roman" w:cs="Times New Roman"/>
          <w:sz w:val="20"/>
          <w:szCs w:val="20"/>
        </w:rPr>
        <w:t>действующих нормативных документов, до их переделки или устранения дефектов.</w:t>
      </w:r>
    </w:p>
    <w:p w:rsidR="008A7074" w:rsidRPr="003876A2" w:rsidRDefault="007A02F1"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454285" w:rsidRPr="003876A2">
        <w:rPr>
          <w:rFonts w:ascii="Times New Roman" w:hAnsi="Times New Roman" w:cs="Times New Roman"/>
          <w:spacing w:val="-2"/>
          <w:sz w:val="20"/>
          <w:szCs w:val="20"/>
        </w:rPr>
        <w:t>.</w:t>
      </w:r>
      <w:r w:rsidR="005A3086">
        <w:rPr>
          <w:rFonts w:ascii="Times New Roman" w:hAnsi="Times New Roman" w:cs="Times New Roman"/>
          <w:spacing w:val="-2"/>
          <w:sz w:val="20"/>
          <w:szCs w:val="20"/>
        </w:rPr>
        <w:t>4</w:t>
      </w:r>
      <w:r w:rsidR="008A7074" w:rsidRPr="003876A2">
        <w:rPr>
          <w:rFonts w:ascii="Times New Roman" w:hAnsi="Times New Roman" w:cs="Times New Roman"/>
          <w:spacing w:val="-2"/>
          <w:sz w:val="20"/>
          <w:szCs w:val="20"/>
        </w:rPr>
        <w:t xml:space="preserve">. Проверка выполненных </w:t>
      </w:r>
      <w:r w:rsidR="008A3246" w:rsidRPr="00524EA1">
        <w:rPr>
          <w:rFonts w:ascii="Times New Roman" w:hAnsi="Times New Roman" w:cs="Times New Roman"/>
          <w:sz w:val="20"/>
          <w:szCs w:val="20"/>
        </w:rPr>
        <w:t>Проектировщик</w:t>
      </w:r>
      <w:r w:rsidR="008A7074" w:rsidRPr="003876A2">
        <w:rPr>
          <w:rFonts w:ascii="Times New Roman" w:hAnsi="Times New Roman" w:cs="Times New Roman"/>
          <w:spacing w:val="-2"/>
          <w:sz w:val="20"/>
          <w:szCs w:val="20"/>
        </w:rPr>
        <w:t>ом работ, в части соответствия их условиям Контракта, осуществляется Заказчиком путем проведения экспертизы.</w:t>
      </w:r>
    </w:p>
    <w:p w:rsidR="008A7074" w:rsidRPr="003876A2" w:rsidRDefault="008A7074"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 xml:space="preserve">Для проведения экспертизы соответствия качества выполненных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2"/>
          <w:sz w:val="20"/>
          <w:szCs w:val="20"/>
        </w:rPr>
        <w:t>ом работ в части их соответствия условиям Контракта Заказчик имеет право создать комиссию, привлечь эксперта, экспертную организацию.</w:t>
      </w:r>
    </w:p>
    <w:p w:rsidR="008A7074" w:rsidRPr="004E5E6A" w:rsidRDefault="007A02F1" w:rsidP="004E5E6A">
      <w:pPr>
        <w:pStyle w:val="a7"/>
        <w:ind w:firstLine="567"/>
        <w:jc w:val="both"/>
        <w:rPr>
          <w:rFonts w:ascii="Times New Roman" w:hAnsi="Times New Roman" w:cs="Times New Roman"/>
          <w:sz w:val="20"/>
          <w:szCs w:val="20"/>
        </w:rPr>
      </w:pPr>
      <w:r w:rsidRPr="004E5E6A">
        <w:rPr>
          <w:rFonts w:ascii="Times New Roman" w:hAnsi="Times New Roman" w:cs="Times New Roman"/>
          <w:sz w:val="20"/>
          <w:szCs w:val="20"/>
        </w:rPr>
        <w:t>6</w:t>
      </w:r>
      <w:r w:rsidR="00454285" w:rsidRPr="004E5E6A">
        <w:rPr>
          <w:rFonts w:ascii="Times New Roman" w:hAnsi="Times New Roman" w:cs="Times New Roman"/>
          <w:sz w:val="20"/>
          <w:szCs w:val="20"/>
        </w:rPr>
        <w:t>.</w:t>
      </w:r>
      <w:r w:rsidR="005A3086">
        <w:rPr>
          <w:rFonts w:ascii="Times New Roman" w:hAnsi="Times New Roman" w:cs="Times New Roman"/>
          <w:sz w:val="20"/>
          <w:szCs w:val="20"/>
        </w:rPr>
        <w:t>5</w:t>
      </w:r>
      <w:r w:rsidR="00454285" w:rsidRPr="004E5E6A">
        <w:rPr>
          <w:rFonts w:ascii="Times New Roman" w:hAnsi="Times New Roman" w:cs="Times New Roman"/>
          <w:sz w:val="20"/>
          <w:szCs w:val="20"/>
        </w:rPr>
        <w:t xml:space="preserve">. </w:t>
      </w:r>
      <w:r w:rsidR="008A7074" w:rsidRPr="004E5E6A">
        <w:rPr>
          <w:rFonts w:ascii="Times New Roman" w:hAnsi="Times New Roman" w:cs="Times New Roman"/>
          <w:sz w:val="20"/>
          <w:szCs w:val="20"/>
        </w:rPr>
        <w:t xml:space="preserve">При обнаружении Заказчиком и представителем СПб ГБУ «Служба заказчика администрации Кировского района»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дефектов (недоделок) и срок их устранения </w:t>
      </w:r>
      <w:r w:rsidR="008A3246" w:rsidRPr="00524EA1">
        <w:rPr>
          <w:rFonts w:ascii="Times New Roman" w:hAnsi="Times New Roman" w:cs="Times New Roman"/>
          <w:sz w:val="20"/>
          <w:szCs w:val="20"/>
        </w:rPr>
        <w:t>Проектировщик</w:t>
      </w:r>
      <w:r w:rsidR="008A7074" w:rsidRPr="004E5E6A">
        <w:rPr>
          <w:rFonts w:ascii="Times New Roman" w:hAnsi="Times New Roman" w:cs="Times New Roman"/>
          <w:sz w:val="20"/>
          <w:szCs w:val="20"/>
        </w:rPr>
        <w:t>ом.</w:t>
      </w:r>
    </w:p>
    <w:p w:rsidR="008A7074" w:rsidRPr="004E5E6A" w:rsidRDefault="008A3246" w:rsidP="004E5E6A">
      <w:pPr>
        <w:pStyle w:val="a7"/>
        <w:ind w:firstLine="567"/>
        <w:jc w:val="both"/>
        <w:rPr>
          <w:rFonts w:ascii="Times New Roman" w:hAnsi="Times New Roman" w:cs="Times New Roman"/>
          <w:sz w:val="20"/>
          <w:szCs w:val="20"/>
        </w:rPr>
      </w:pPr>
      <w:r w:rsidRPr="00524EA1">
        <w:rPr>
          <w:rFonts w:ascii="Times New Roman" w:hAnsi="Times New Roman" w:cs="Times New Roman"/>
          <w:sz w:val="20"/>
          <w:szCs w:val="20"/>
        </w:rPr>
        <w:t>Проектировщик</w:t>
      </w:r>
      <w:r w:rsidR="008A7074" w:rsidRPr="004E5E6A">
        <w:rPr>
          <w:rFonts w:ascii="Times New Roman" w:hAnsi="Times New Roman" w:cs="Times New Roman"/>
          <w:sz w:val="20"/>
          <w:szCs w:val="20"/>
        </w:rPr>
        <w:t xml:space="preserve"> обязан устранить все обнаруженные недостатки своими силами и за свой счет в сроки, указанные в акте.</w:t>
      </w:r>
    </w:p>
    <w:p w:rsidR="008A7074" w:rsidRDefault="008A7074" w:rsidP="004E5E6A">
      <w:pPr>
        <w:pStyle w:val="a7"/>
        <w:ind w:firstLine="567"/>
        <w:jc w:val="both"/>
        <w:rPr>
          <w:rFonts w:ascii="Times New Roman" w:hAnsi="Times New Roman" w:cs="Times New Roman"/>
          <w:sz w:val="20"/>
          <w:szCs w:val="20"/>
        </w:rPr>
      </w:pPr>
      <w:r w:rsidRPr="004E5E6A">
        <w:rPr>
          <w:rFonts w:ascii="Times New Roman" w:hAnsi="Times New Roman" w:cs="Times New Roman"/>
          <w:sz w:val="20"/>
          <w:szCs w:val="20"/>
        </w:rPr>
        <w:t xml:space="preserve">Устранение </w:t>
      </w:r>
      <w:r w:rsidR="008A3246" w:rsidRPr="00524EA1">
        <w:rPr>
          <w:rFonts w:ascii="Times New Roman" w:hAnsi="Times New Roman" w:cs="Times New Roman"/>
          <w:sz w:val="20"/>
          <w:szCs w:val="20"/>
        </w:rPr>
        <w:t>Проектировщик</w:t>
      </w:r>
      <w:r w:rsidRPr="004E5E6A">
        <w:rPr>
          <w:rFonts w:ascii="Times New Roman" w:hAnsi="Times New Roman" w:cs="Times New Roman"/>
          <w:sz w:val="20"/>
          <w:szCs w:val="20"/>
        </w:rPr>
        <w:t xml:space="preserve">ом в установленные сроки выявленных Заказчиком </w:t>
      </w:r>
      <w:r w:rsidR="004039BE" w:rsidRPr="004E5E6A">
        <w:rPr>
          <w:rFonts w:ascii="Times New Roman" w:hAnsi="Times New Roman" w:cs="Times New Roman"/>
          <w:sz w:val="20"/>
          <w:szCs w:val="20"/>
        </w:rPr>
        <w:t xml:space="preserve">и СПб ГБУ «Служба заказчика администрации Кировского района» </w:t>
      </w:r>
      <w:r w:rsidRPr="004E5E6A">
        <w:rPr>
          <w:rFonts w:ascii="Times New Roman" w:hAnsi="Times New Roman" w:cs="Times New Roman"/>
          <w:sz w:val="20"/>
          <w:szCs w:val="20"/>
        </w:rPr>
        <w:t>недостатков не освобождает его от уплаты штрафных санкций, предусмотренных Контрактом.</w:t>
      </w:r>
    </w:p>
    <w:p w:rsidR="00C10630" w:rsidRPr="004E5E6A" w:rsidRDefault="00C10630" w:rsidP="004E5E6A">
      <w:pPr>
        <w:pStyle w:val="a7"/>
        <w:ind w:firstLine="567"/>
        <w:jc w:val="both"/>
        <w:rPr>
          <w:rFonts w:ascii="Times New Roman" w:hAnsi="Times New Roman" w:cs="Times New Roman"/>
          <w:sz w:val="20"/>
          <w:szCs w:val="20"/>
        </w:rPr>
      </w:pPr>
      <w:r w:rsidRPr="004E5E6A">
        <w:rPr>
          <w:rFonts w:ascii="Times New Roman" w:hAnsi="Times New Roman" w:cs="Times New Roman"/>
          <w:sz w:val="20"/>
          <w:szCs w:val="20"/>
        </w:rPr>
        <w:t>6.</w:t>
      </w:r>
      <w:r w:rsidR="005A3086">
        <w:rPr>
          <w:rFonts w:ascii="Times New Roman" w:hAnsi="Times New Roman" w:cs="Times New Roman"/>
          <w:sz w:val="20"/>
          <w:szCs w:val="20"/>
        </w:rPr>
        <w:t>6</w:t>
      </w:r>
      <w:r w:rsidRPr="004E5E6A">
        <w:rPr>
          <w:rFonts w:ascii="Times New Roman" w:hAnsi="Times New Roman" w:cs="Times New Roman"/>
          <w:sz w:val="20"/>
          <w:szCs w:val="20"/>
        </w:rPr>
        <w:t xml:space="preserve">. Не позднее </w:t>
      </w:r>
      <w:r w:rsidR="008A5897">
        <w:rPr>
          <w:rFonts w:ascii="Times New Roman" w:hAnsi="Times New Roman" w:cs="Times New Roman"/>
          <w:sz w:val="20"/>
          <w:szCs w:val="20"/>
        </w:rPr>
        <w:t>14</w:t>
      </w:r>
      <w:r w:rsidRPr="004E5E6A">
        <w:rPr>
          <w:rFonts w:ascii="Times New Roman" w:hAnsi="Times New Roman" w:cs="Times New Roman"/>
          <w:sz w:val="20"/>
          <w:szCs w:val="20"/>
        </w:rPr>
        <w:t xml:space="preserve"> рабочих дней до истечения окончания срока выполнения работ на объекте, установленного в п. 3.2. Контракта </w:t>
      </w:r>
      <w:r w:rsidR="008A3246" w:rsidRPr="00524EA1">
        <w:rPr>
          <w:rFonts w:ascii="Times New Roman" w:hAnsi="Times New Roman" w:cs="Times New Roman"/>
          <w:sz w:val="20"/>
          <w:szCs w:val="20"/>
        </w:rPr>
        <w:t>Проектировщик</w:t>
      </w:r>
      <w:r w:rsidRPr="004E5E6A">
        <w:rPr>
          <w:rFonts w:ascii="Times New Roman" w:hAnsi="Times New Roman" w:cs="Times New Roman"/>
          <w:sz w:val="20"/>
          <w:szCs w:val="20"/>
        </w:rPr>
        <w:t xml:space="preserve"> обязан передать </w:t>
      </w:r>
      <w:r w:rsidR="008A5897">
        <w:rPr>
          <w:rFonts w:ascii="Times New Roman" w:hAnsi="Times New Roman" w:cs="Times New Roman"/>
          <w:sz w:val="20"/>
          <w:szCs w:val="20"/>
        </w:rPr>
        <w:t xml:space="preserve">по акту приемки проектно-сметной документации </w:t>
      </w:r>
      <w:r w:rsidRPr="004E5E6A">
        <w:rPr>
          <w:rFonts w:ascii="Times New Roman" w:hAnsi="Times New Roman" w:cs="Times New Roman"/>
          <w:sz w:val="20"/>
          <w:szCs w:val="20"/>
        </w:rPr>
        <w:t>СПб ГБУ «Служба заказчика администрации Кировского района Санкт-Петербурга» следующую исполнительную документацию:</w:t>
      </w:r>
    </w:p>
    <w:p w:rsidR="00C10630" w:rsidRPr="004E5E6A" w:rsidRDefault="00C10630" w:rsidP="004E5E6A">
      <w:pPr>
        <w:pStyle w:val="a7"/>
        <w:ind w:firstLine="567"/>
        <w:jc w:val="both"/>
        <w:rPr>
          <w:rFonts w:ascii="Times New Roman" w:hAnsi="Times New Roman" w:cs="Times New Roman"/>
          <w:sz w:val="20"/>
          <w:szCs w:val="20"/>
        </w:rPr>
      </w:pPr>
      <w:r w:rsidRPr="004E5E6A">
        <w:rPr>
          <w:rFonts w:ascii="Times New Roman" w:hAnsi="Times New Roman" w:cs="Times New Roman"/>
          <w:sz w:val="20"/>
          <w:szCs w:val="20"/>
        </w:rPr>
        <w:t xml:space="preserve">- </w:t>
      </w:r>
      <w:r w:rsidR="008A5897" w:rsidRPr="008A5897">
        <w:rPr>
          <w:rFonts w:ascii="Times New Roman" w:hAnsi="Times New Roman" w:cs="Times New Roman"/>
          <w:sz w:val="20"/>
          <w:szCs w:val="20"/>
        </w:rPr>
        <w:t>согласованную со всеми инстанциями в соответствии с Заданием на проектирование (</w:t>
      </w:r>
      <w:r w:rsidR="008A5897" w:rsidRPr="00E900F5">
        <w:rPr>
          <w:rFonts w:ascii="Times New Roman" w:hAnsi="Times New Roman" w:cs="Times New Roman"/>
          <w:sz w:val="20"/>
          <w:szCs w:val="20"/>
        </w:rPr>
        <w:t>Приложение №</w:t>
      </w:r>
      <w:r w:rsidR="008B025D">
        <w:rPr>
          <w:rFonts w:ascii="Times New Roman" w:hAnsi="Times New Roman" w:cs="Times New Roman"/>
          <w:sz w:val="20"/>
          <w:szCs w:val="20"/>
        </w:rPr>
        <w:t>1</w:t>
      </w:r>
      <w:r w:rsidR="008A5897" w:rsidRPr="00E900F5">
        <w:rPr>
          <w:rFonts w:ascii="Times New Roman" w:hAnsi="Times New Roman" w:cs="Times New Roman"/>
          <w:sz w:val="20"/>
          <w:szCs w:val="20"/>
        </w:rPr>
        <w:t xml:space="preserve"> к Контракту) разработанную проектную документацию</w:t>
      </w:r>
      <w:r w:rsidRPr="00E900F5">
        <w:rPr>
          <w:rFonts w:ascii="Times New Roman" w:hAnsi="Times New Roman" w:cs="Times New Roman"/>
          <w:sz w:val="20"/>
          <w:szCs w:val="20"/>
        </w:rPr>
        <w:t>;</w:t>
      </w:r>
    </w:p>
    <w:p w:rsidR="00C10630" w:rsidRPr="004E5E6A" w:rsidRDefault="00C10630" w:rsidP="004E5E6A">
      <w:pPr>
        <w:pStyle w:val="a7"/>
        <w:ind w:firstLine="567"/>
        <w:jc w:val="both"/>
        <w:rPr>
          <w:rFonts w:ascii="Times New Roman" w:hAnsi="Times New Roman" w:cs="Times New Roman"/>
          <w:sz w:val="20"/>
          <w:szCs w:val="20"/>
        </w:rPr>
      </w:pPr>
      <w:r w:rsidRPr="004E5E6A">
        <w:rPr>
          <w:rFonts w:ascii="Times New Roman" w:hAnsi="Times New Roman" w:cs="Times New Roman"/>
          <w:sz w:val="20"/>
          <w:szCs w:val="20"/>
        </w:rPr>
        <w:t>- акт о приемке выполненных работ по форме КС-2;</w:t>
      </w:r>
    </w:p>
    <w:p w:rsidR="00C10630" w:rsidRPr="004E5E6A" w:rsidRDefault="00C10630" w:rsidP="004E5E6A">
      <w:pPr>
        <w:pStyle w:val="a7"/>
        <w:ind w:firstLine="567"/>
        <w:jc w:val="both"/>
        <w:rPr>
          <w:rFonts w:ascii="Times New Roman" w:hAnsi="Times New Roman" w:cs="Times New Roman"/>
          <w:sz w:val="20"/>
          <w:szCs w:val="20"/>
        </w:rPr>
      </w:pPr>
      <w:r w:rsidRPr="004E5E6A">
        <w:rPr>
          <w:rFonts w:ascii="Times New Roman" w:hAnsi="Times New Roman" w:cs="Times New Roman"/>
          <w:sz w:val="20"/>
          <w:szCs w:val="20"/>
        </w:rPr>
        <w:t>- справку о стоимости выполненных работ и затрат по форме КС-3;</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5A3086">
        <w:rPr>
          <w:rFonts w:ascii="Times New Roman" w:hAnsi="Times New Roman" w:cs="Times New Roman"/>
          <w:spacing w:val="-2"/>
          <w:sz w:val="20"/>
          <w:szCs w:val="20"/>
        </w:rPr>
        <w:t>7</w:t>
      </w:r>
      <w:r w:rsidRPr="003876A2">
        <w:rPr>
          <w:rFonts w:ascii="Times New Roman" w:hAnsi="Times New Roman" w:cs="Times New Roman"/>
          <w:spacing w:val="-2"/>
          <w:sz w:val="20"/>
          <w:szCs w:val="20"/>
        </w:rPr>
        <w:t xml:space="preserve">. СПб ГБУ «Служба заказчика администрации Кировского района Санкт-Петербурга» в течение </w:t>
      </w:r>
      <w:r w:rsidR="008A5897">
        <w:rPr>
          <w:rFonts w:ascii="Times New Roman" w:hAnsi="Times New Roman" w:cs="Times New Roman"/>
          <w:color w:val="000000" w:themeColor="text1"/>
          <w:spacing w:val="-2"/>
          <w:sz w:val="20"/>
          <w:szCs w:val="20"/>
        </w:rPr>
        <w:t xml:space="preserve">7 </w:t>
      </w:r>
      <w:r w:rsidRPr="003876A2">
        <w:rPr>
          <w:rFonts w:ascii="Times New Roman" w:hAnsi="Times New Roman" w:cs="Times New Roman"/>
          <w:spacing w:val="-2"/>
          <w:sz w:val="20"/>
          <w:szCs w:val="20"/>
        </w:rPr>
        <w:t>рабочих дней со дня получения исполнительной документации, указанной в п</w:t>
      </w:r>
      <w:r w:rsidRPr="005A3086">
        <w:rPr>
          <w:rFonts w:ascii="Times New Roman" w:hAnsi="Times New Roman" w:cs="Times New Roman"/>
          <w:spacing w:val="-2"/>
          <w:sz w:val="20"/>
          <w:szCs w:val="20"/>
        </w:rPr>
        <w:t>.6.</w:t>
      </w:r>
      <w:r w:rsidR="005A3086" w:rsidRPr="005A3086">
        <w:rPr>
          <w:rFonts w:ascii="Times New Roman" w:hAnsi="Times New Roman" w:cs="Times New Roman"/>
          <w:spacing w:val="-2"/>
          <w:sz w:val="20"/>
          <w:szCs w:val="20"/>
        </w:rPr>
        <w:t>6</w:t>
      </w:r>
      <w:r w:rsidRPr="003876A2">
        <w:rPr>
          <w:rFonts w:ascii="Times New Roman" w:hAnsi="Times New Roman" w:cs="Times New Roman"/>
          <w:spacing w:val="-2"/>
          <w:sz w:val="20"/>
          <w:szCs w:val="20"/>
        </w:rPr>
        <w:t xml:space="preserve">. Контракта проверяет достоверность сведений о выполненных работах, отраженных в исполнительной </w:t>
      </w:r>
      <w:proofErr w:type="gramStart"/>
      <w:r w:rsidRPr="003876A2">
        <w:rPr>
          <w:rFonts w:ascii="Times New Roman" w:hAnsi="Times New Roman" w:cs="Times New Roman"/>
          <w:spacing w:val="-2"/>
          <w:sz w:val="20"/>
          <w:szCs w:val="20"/>
        </w:rPr>
        <w:t>документац</w:t>
      </w:r>
      <w:r w:rsidR="00321518">
        <w:rPr>
          <w:rFonts w:ascii="Times New Roman" w:hAnsi="Times New Roman" w:cs="Times New Roman"/>
          <w:spacing w:val="-2"/>
          <w:sz w:val="20"/>
          <w:szCs w:val="20"/>
        </w:rPr>
        <w:t>ии ,</w:t>
      </w:r>
      <w:proofErr w:type="gramEnd"/>
      <w:r w:rsidR="00321518">
        <w:rPr>
          <w:rFonts w:ascii="Times New Roman" w:hAnsi="Times New Roman" w:cs="Times New Roman"/>
          <w:spacing w:val="-2"/>
          <w:sz w:val="20"/>
          <w:szCs w:val="20"/>
        </w:rPr>
        <w:t xml:space="preserve"> </w:t>
      </w:r>
      <w:r w:rsidRPr="003876A2">
        <w:rPr>
          <w:rFonts w:ascii="Times New Roman" w:hAnsi="Times New Roman" w:cs="Times New Roman"/>
          <w:spacing w:val="-2"/>
          <w:sz w:val="20"/>
          <w:szCs w:val="20"/>
        </w:rPr>
        <w:t xml:space="preserve">подписывает </w:t>
      </w:r>
      <w:r w:rsidR="00321518" w:rsidRPr="00321518">
        <w:rPr>
          <w:rFonts w:ascii="Times New Roman" w:hAnsi="Times New Roman" w:cs="Times New Roman"/>
          <w:spacing w:val="-2"/>
          <w:sz w:val="20"/>
          <w:szCs w:val="20"/>
        </w:rPr>
        <w:t xml:space="preserve">их, включая акт о приемки выполненных работ по форме КС-2, и передает </w:t>
      </w:r>
      <w:r w:rsidR="00321518">
        <w:rPr>
          <w:rFonts w:ascii="Times New Roman" w:hAnsi="Times New Roman" w:cs="Times New Roman"/>
          <w:spacing w:val="-2"/>
          <w:sz w:val="20"/>
          <w:szCs w:val="20"/>
        </w:rPr>
        <w:t>Проектировщи</w:t>
      </w:r>
      <w:r w:rsidR="00321518" w:rsidRPr="00321518">
        <w:rPr>
          <w:rFonts w:ascii="Times New Roman" w:hAnsi="Times New Roman" w:cs="Times New Roman"/>
          <w:spacing w:val="-2"/>
          <w:sz w:val="20"/>
          <w:szCs w:val="20"/>
        </w:rPr>
        <w:t>ку</w:t>
      </w:r>
      <w:r w:rsidRPr="003876A2">
        <w:rPr>
          <w:rFonts w:ascii="Times New Roman" w:hAnsi="Times New Roman" w:cs="Times New Roman"/>
          <w:spacing w:val="-2"/>
          <w:sz w:val="20"/>
          <w:szCs w:val="20"/>
        </w:rPr>
        <w:t>.</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5A3086">
        <w:rPr>
          <w:rFonts w:ascii="Times New Roman" w:hAnsi="Times New Roman" w:cs="Times New Roman"/>
          <w:spacing w:val="-2"/>
          <w:sz w:val="20"/>
          <w:szCs w:val="20"/>
        </w:rPr>
        <w:t>8</w:t>
      </w:r>
      <w:r w:rsidRPr="003876A2">
        <w:rPr>
          <w:rFonts w:ascii="Times New Roman" w:hAnsi="Times New Roman" w:cs="Times New Roman"/>
          <w:spacing w:val="-2"/>
          <w:sz w:val="20"/>
          <w:szCs w:val="20"/>
        </w:rPr>
        <w:t>. В случае выявления СПб ГБУ «Служба заказчика администрации Кировского района Санкт-Петербурга» несоответствия сведений об объемах, содержании или стоимости работ, отраженных в исполнительной документации, фактически выполненным работам и их стоимости, определенной в соответствии с Контрактом, СПб ГБУ «Служба заказчика администрации Кировского района Санкт-Петербурга»</w:t>
      </w:r>
      <w:r w:rsidRPr="003876A2">
        <w:rPr>
          <w:rFonts w:ascii="Times New Roman" w:hAnsi="Times New Roman" w:cs="Times New Roman"/>
          <w:bCs/>
          <w:spacing w:val="-2"/>
          <w:sz w:val="20"/>
          <w:szCs w:val="20"/>
        </w:rPr>
        <w:t xml:space="preserve"> </w:t>
      </w:r>
      <w:r w:rsidRPr="003876A2">
        <w:rPr>
          <w:rFonts w:ascii="Times New Roman" w:hAnsi="Times New Roman" w:cs="Times New Roman"/>
          <w:spacing w:val="-2"/>
          <w:sz w:val="20"/>
          <w:szCs w:val="20"/>
        </w:rPr>
        <w:t xml:space="preserve">уведомляет об этом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2"/>
          <w:sz w:val="20"/>
          <w:szCs w:val="20"/>
        </w:rPr>
        <w:t xml:space="preserve">а и не подписывает документы до внесения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2"/>
          <w:sz w:val="20"/>
          <w:szCs w:val="20"/>
        </w:rPr>
        <w:t xml:space="preserve">ом соответствующих изменений. </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5A3086">
        <w:rPr>
          <w:rFonts w:ascii="Times New Roman" w:hAnsi="Times New Roman" w:cs="Times New Roman"/>
          <w:spacing w:val="-2"/>
          <w:sz w:val="20"/>
          <w:szCs w:val="20"/>
        </w:rPr>
        <w:t>9</w:t>
      </w:r>
      <w:r w:rsidRPr="003876A2">
        <w:rPr>
          <w:rFonts w:ascii="Times New Roman" w:hAnsi="Times New Roman" w:cs="Times New Roman"/>
          <w:spacing w:val="-2"/>
          <w:sz w:val="20"/>
          <w:szCs w:val="20"/>
        </w:rPr>
        <w:t xml:space="preserve">. </w:t>
      </w:r>
      <w:r w:rsidR="008A5897" w:rsidRPr="008A5897">
        <w:rPr>
          <w:rFonts w:ascii="Times New Roman" w:hAnsi="Times New Roman" w:cs="Times New Roman"/>
          <w:spacing w:val="-2"/>
          <w:sz w:val="20"/>
          <w:szCs w:val="20"/>
        </w:rPr>
        <w:t>По завершении в установленные сроки работ Проектировщик передает Заказчику полный комплект проектной документации в 4-х экземплярах на бумажном носителе и в двух экземплярах на электронном носителе, выполненных в «</w:t>
      </w:r>
      <w:proofErr w:type="spellStart"/>
      <w:r w:rsidR="008A5897" w:rsidRPr="008A5897">
        <w:rPr>
          <w:rFonts w:ascii="Times New Roman" w:hAnsi="Times New Roman" w:cs="Times New Roman"/>
          <w:spacing w:val="-2"/>
          <w:sz w:val="20"/>
          <w:szCs w:val="20"/>
        </w:rPr>
        <w:t>Autocad</w:t>
      </w:r>
      <w:proofErr w:type="spellEnd"/>
      <w:r w:rsidR="008A5897" w:rsidRPr="008A5897">
        <w:rPr>
          <w:rFonts w:ascii="Times New Roman" w:hAnsi="Times New Roman" w:cs="Times New Roman"/>
          <w:spacing w:val="-2"/>
          <w:sz w:val="20"/>
          <w:szCs w:val="20"/>
        </w:rPr>
        <w:t>», «</w:t>
      </w:r>
      <w:proofErr w:type="spellStart"/>
      <w:r w:rsidR="008A5897" w:rsidRPr="008A5897">
        <w:rPr>
          <w:rFonts w:ascii="Times New Roman" w:hAnsi="Times New Roman" w:cs="Times New Roman"/>
          <w:spacing w:val="-2"/>
          <w:sz w:val="20"/>
          <w:szCs w:val="20"/>
        </w:rPr>
        <w:t>jpeg</w:t>
      </w:r>
      <w:proofErr w:type="spellEnd"/>
      <w:r w:rsidR="008A5897" w:rsidRPr="008A5897">
        <w:rPr>
          <w:rFonts w:ascii="Times New Roman" w:hAnsi="Times New Roman" w:cs="Times New Roman"/>
          <w:spacing w:val="-2"/>
          <w:sz w:val="20"/>
          <w:szCs w:val="20"/>
        </w:rPr>
        <w:t>» (графические материалы, чертежи), «</w:t>
      </w:r>
      <w:proofErr w:type="spellStart"/>
      <w:r w:rsidR="008A5897" w:rsidRPr="008A5897">
        <w:rPr>
          <w:rFonts w:ascii="Times New Roman" w:hAnsi="Times New Roman" w:cs="Times New Roman"/>
          <w:spacing w:val="-2"/>
          <w:sz w:val="20"/>
          <w:szCs w:val="20"/>
        </w:rPr>
        <w:t>Word</w:t>
      </w:r>
      <w:proofErr w:type="spellEnd"/>
      <w:r w:rsidR="008A5897" w:rsidRPr="008A5897">
        <w:rPr>
          <w:rFonts w:ascii="Times New Roman" w:hAnsi="Times New Roman" w:cs="Times New Roman"/>
          <w:spacing w:val="-2"/>
          <w:sz w:val="20"/>
          <w:szCs w:val="20"/>
        </w:rPr>
        <w:t>» (текстовая часть), проверенной СПб ГБУ «Служба заказчика а</w:t>
      </w:r>
      <w:r w:rsidR="008A5897">
        <w:rPr>
          <w:rFonts w:ascii="Times New Roman" w:hAnsi="Times New Roman" w:cs="Times New Roman"/>
          <w:spacing w:val="-2"/>
          <w:sz w:val="20"/>
          <w:szCs w:val="20"/>
        </w:rPr>
        <w:t>дминистрации Кировского района»</w:t>
      </w:r>
      <w:r w:rsidRPr="003876A2">
        <w:rPr>
          <w:rFonts w:ascii="Times New Roman" w:hAnsi="Times New Roman" w:cs="Times New Roman"/>
          <w:spacing w:val="-2"/>
          <w:sz w:val="20"/>
          <w:szCs w:val="20"/>
        </w:rPr>
        <w:t>.</w:t>
      </w:r>
    </w:p>
    <w:p w:rsidR="00C10630"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6.1</w:t>
      </w:r>
      <w:r w:rsidR="005A3086">
        <w:rPr>
          <w:rFonts w:ascii="Times New Roman" w:hAnsi="Times New Roman" w:cs="Times New Roman"/>
          <w:spacing w:val="-2"/>
          <w:sz w:val="20"/>
          <w:szCs w:val="20"/>
        </w:rPr>
        <w:t>0</w:t>
      </w:r>
      <w:r w:rsidRPr="003876A2">
        <w:rPr>
          <w:rFonts w:ascii="Times New Roman" w:hAnsi="Times New Roman" w:cs="Times New Roman"/>
          <w:spacing w:val="-2"/>
          <w:sz w:val="20"/>
          <w:szCs w:val="20"/>
        </w:rPr>
        <w:t xml:space="preserve">. Объемы работ, выполненные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2"/>
          <w:sz w:val="20"/>
          <w:szCs w:val="20"/>
        </w:rPr>
        <w:t xml:space="preserve">ом с отклонениями </w:t>
      </w:r>
      <w:r w:rsidR="008A5897" w:rsidRPr="008A5897">
        <w:rPr>
          <w:rFonts w:ascii="Times New Roman" w:hAnsi="Times New Roman" w:cs="Times New Roman"/>
          <w:spacing w:val="-2"/>
          <w:sz w:val="20"/>
          <w:szCs w:val="20"/>
        </w:rPr>
        <w:t>от задания на проектирование</w:t>
      </w:r>
      <w:r w:rsidRPr="003876A2">
        <w:rPr>
          <w:rFonts w:ascii="Times New Roman" w:hAnsi="Times New Roman" w:cs="Times New Roman"/>
          <w:spacing w:val="-2"/>
          <w:sz w:val="20"/>
          <w:szCs w:val="20"/>
        </w:rPr>
        <w:t>, строительных норм, требований и правил, а также условий Контракта, не подлежат принятию Заказчиком до устранения отклонений.</w:t>
      </w:r>
    </w:p>
    <w:p w:rsidR="00C10630" w:rsidRPr="003876A2"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6.1</w:t>
      </w:r>
      <w:r w:rsidR="005A3086">
        <w:rPr>
          <w:rFonts w:ascii="Times New Roman" w:hAnsi="Times New Roman" w:cs="Times New Roman"/>
          <w:spacing w:val="-2"/>
          <w:sz w:val="20"/>
          <w:szCs w:val="20"/>
        </w:rPr>
        <w:t>1</w:t>
      </w:r>
      <w:r w:rsidRPr="003876A2">
        <w:rPr>
          <w:rFonts w:ascii="Times New Roman" w:hAnsi="Times New Roman" w:cs="Times New Roman"/>
          <w:spacing w:val="-2"/>
          <w:sz w:val="20"/>
          <w:szCs w:val="20"/>
        </w:rPr>
        <w:t>. Заказчик, принявший работу без проверки, не лишается права ссылаться на недостатки работы, которые могли быть устранены при приемке.</w:t>
      </w:r>
    </w:p>
    <w:p w:rsidR="00C10630" w:rsidRPr="003876A2" w:rsidRDefault="00321518" w:rsidP="003876A2">
      <w:pPr>
        <w:pStyle w:val="a7"/>
        <w:ind w:firstLine="567"/>
        <w:jc w:val="both"/>
        <w:rPr>
          <w:rFonts w:ascii="Times New Roman" w:hAnsi="Times New Roman" w:cs="Times New Roman"/>
          <w:spacing w:val="-2"/>
          <w:sz w:val="20"/>
          <w:szCs w:val="20"/>
        </w:rPr>
      </w:pPr>
      <w:r w:rsidRPr="00321518">
        <w:rPr>
          <w:rFonts w:ascii="Times New Roman" w:hAnsi="Times New Roman" w:cs="Times New Roman"/>
          <w:spacing w:val="-2"/>
          <w:sz w:val="20"/>
          <w:szCs w:val="20"/>
        </w:rPr>
        <w:t>6.1</w:t>
      </w:r>
      <w:r w:rsidR="000D24ED">
        <w:rPr>
          <w:rFonts w:ascii="Times New Roman" w:hAnsi="Times New Roman" w:cs="Times New Roman"/>
          <w:spacing w:val="-2"/>
          <w:sz w:val="20"/>
          <w:szCs w:val="20"/>
        </w:rPr>
        <w:t>2</w:t>
      </w:r>
      <w:r w:rsidRPr="00321518">
        <w:rPr>
          <w:rFonts w:ascii="Times New Roman" w:hAnsi="Times New Roman" w:cs="Times New Roman"/>
          <w:spacing w:val="-2"/>
          <w:sz w:val="20"/>
          <w:szCs w:val="20"/>
        </w:rPr>
        <w:t>. По завершении в установленные сроки работ Проектировщик передает Заказчику полный комплект оригинала исполнительной документации, включая акт приемки законченных ремонтно-строительных работ, акт о приемке выполненных работ по форме КС-2, подписанный СПб ГБУ «Служба заказчика администрации Кировского района», справку о стоимости выполненн</w:t>
      </w:r>
      <w:r>
        <w:rPr>
          <w:rFonts w:ascii="Times New Roman" w:hAnsi="Times New Roman" w:cs="Times New Roman"/>
          <w:spacing w:val="-2"/>
          <w:sz w:val="20"/>
          <w:szCs w:val="20"/>
        </w:rPr>
        <w:t>ых работ и затрат по форме КС-3</w:t>
      </w:r>
      <w:r w:rsidR="00C10630" w:rsidRPr="003876A2">
        <w:rPr>
          <w:rFonts w:ascii="Times New Roman" w:hAnsi="Times New Roman" w:cs="Times New Roman"/>
          <w:spacing w:val="-2"/>
          <w:sz w:val="20"/>
          <w:szCs w:val="20"/>
        </w:rPr>
        <w:t xml:space="preserve">. </w:t>
      </w:r>
    </w:p>
    <w:p w:rsidR="00C10630" w:rsidRPr="003876A2" w:rsidRDefault="000D24ED" w:rsidP="003876A2">
      <w:pPr>
        <w:pStyle w:val="a7"/>
        <w:ind w:firstLine="567"/>
        <w:jc w:val="both"/>
        <w:rPr>
          <w:rFonts w:ascii="Times New Roman" w:hAnsi="Times New Roman" w:cs="Times New Roman"/>
          <w:spacing w:val="-2"/>
          <w:sz w:val="20"/>
          <w:szCs w:val="20"/>
        </w:rPr>
      </w:pPr>
      <w:r>
        <w:rPr>
          <w:rFonts w:ascii="Times New Roman" w:hAnsi="Times New Roman" w:cs="Times New Roman"/>
          <w:spacing w:val="-2"/>
          <w:sz w:val="20"/>
          <w:szCs w:val="20"/>
        </w:rPr>
        <w:t>6.13</w:t>
      </w:r>
      <w:r w:rsidR="00C10630" w:rsidRPr="003876A2">
        <w:rPr>
          <w:rFonts w:ascii="Times New Roman" w:hAnsi="Times New Roman" w:cs="Times New Roman"/>
          <w:spacing w:val="-2"/>
          <w:sz w:val="20"/>
          <w:szCs w:val="20"/>
        </w:rPr>
        <w:t xml:space="preserve">. По завершению приемки Сторонами выполненных работ, Заказчик, при наличии зафиксированных фактов неисполнения и/или ненадлежащего исполнения </w:t>
      </w:r>
      <w:r w:rsidR="008A3246" w:rsidRPr="00524EA1">
        <w:rPr>
          <w:rFonts w:ascii="Times New Roman" w:hAnsi="Times New Roman" w:cs="Times New Roman"/>
          <w:sz w:val="20"/>
          <w:szCs w:val="20"/>
        </w:rPr>
        <w:t>Проектировщик</w:t>
      </w:r>
      <w:r w:rsidR="00C10630" w:rsidRPr="003876A2">
        <w:rPr>
          <w:rFonts w:ascii="Times New Roman" w:hAnsi="Times New Roman" w:cs="Times New Roman"/>
          <w:spacing w:val="-2"/>
          <w:sz w:val="20"/>
          <w:szCs w:val="20"/>
        </w:rPr>
        <w:t xml:space="preserve">ом обязательств по Контракту, вправе направить </w:t>
      </w:r>
      <w:r w:rsidR="008A3246" w:rsidRPr="00524EA1">
        <w:rPr>
          <w:rFonts w:ascii="Times New Roman" w:hAnsi="Times New Roman" w:cs="Times New Roman"/>
          <w:sz w:val="20"/>
          <w:szCs w:val="20"/>
        </w:rPr>
        <w:t>Проектировщик</w:t>
      </w:r>
      <w:r w:rsidR="00C10630" w:rsidRPr="003876A2">
        <w:rPr>
          <w:rFonts w:ascii="Times New Roman" w:hAnsi="Times New Roman" w:cs="Times New Roman"/>
          <w:spacing w:val="-2"/>
          <w:sz w:val="20"/>
          <w:szCs w:val="20"/>
        </w:rPr>
        <w:t>у уведомление с расчетом неустойки, для проведения зачета встречного однородного требования, в соответствии со ст. 410 ГК РФ.</w:t>
      </w:r>
    </w:p>
    <w:p w:rsidR="00C10630" w:rsidRDefault="00C10630" w:rsidP="003876A2">
      <w:pPr>
        <w:pStyle w:val="a7"/>
        <w:ind w:firstLine="567"/>
        <w:jc w:val="both"/>
        <w:rPr>
          <w:rFonts w:ascii="Times New Roman" w:hAnsi="Times New Roman" w:cs="Times New Roman"/>
          <w:spacing w:val="-2"/>
          <w:sz w:val="20"/>
          <w:szCs w:val="20"/>
        </w:rPr>
      </w:pPr>
      <w:r w:rsidRPr="003876A2">
        <w:rPr>
          <w:rFonts w:ascii="Times New Roman" w:hAnsi="Times New Roman" w:cs="Times New Roman"/>
          <w:spacing w:val="-2"/>
          <w:sz w:val="20"/>
          <w:szCs w:val="20"/>
        </w:rPr>
        <w:t>6.</w:t>
      </w:r>
      <w:r w:rsidR="000D24ED">
        <w:rPr>
          <w:rFonts w:ascii="Times New Roman" w:hAnsi="Times New Roman" w:cs="Times New Roman"/>
          <w:spacing w:val="-2"/>
          <w:sz w:val="20"/>
          <w:szCs w:val="20"/>
        </w:rPr>
        <w:t>14</w:t>
      </w:r>
      <w:r w:rsidRPr="003876A2">
        <w:rPr>
          <w:rFonts w:ascii="Times New Roman" w:hAnsi="Times New Roman" w:cs="Times New Roman"/>
          <w:spacing w:val="-2"/>
          <w:sz w:val="20"/>
          <w:szCs w:val="20"/>
        </w:rPr>
        <w:t xml:space="preserve">. Заказчик вправе отказаться от приемки результатов работ в случае обнаружения недостатков, которые являются существенными и не могут быть устранены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2"/>
          <w:sz w:val="20"/>
          <w:szCs w:val="20"/>
        </w:rPr>
        <w:t>ом в сроки, согласованные с Заказчиком.</w:t>
      </w:r>
    </w:p>
    <w:p w:rsidR="00BB316C" w:rsidRPr="003876A2" w:rsidRDefault="00BB316C" w:rsidP="003876A2">
      <w:pPr>
        <w:pStyle w:val="a7"/>
        <w:ind w:firstLine="567"/>
        <w:jc w:val="both"/>
        <w:rPr>
          <w:rFonts w:ascii="Times New Roman" w:hAnsi="Times New Roman" w:cs="Times New Roman"/>
          <w:spacing w:val="-2"/>
          <w:sz w:val="20"/>
          <w:szCs w:val="20"/>
        </w:rPr>
      </w:pPr>
    </w:p>
    <w:p w:rsidR="008A7074" w:rsidRDefault="00E720FC" w:rsidP="003876A2">
      <w:pPr>
        <w:pStyle w:val="a7"/>
        <w:ind w:firstLine="567"/>
        <w:jc w:val="both"/>
        <w:rPr>
          <w:rFonts w:ascii="Times New Roman" w:hAnsi="Times New Roman" w:cs="Times New Roman"/>
          <w:b/>
          <w:sz w:val="20"/>
          <w:szCs w:val="20"/>
        </w:rPr>
      </w:pPr>
      <w:r>
        <w:rPr>
          <w:rFonts w:ascii="Times New Roman" w:hAnsi="Times New Roman" w:cs="Times New Roman"/>
          <w:b/>
          <w:sz w:val="20"/>
          <w:szCs w:val="20"/>
        </w:rPr>
        <w:t xml:space="preserve">7. </w:t>
      </w:r>
      <w:r w:rsidR="008A7074" w:rsidRPr="003876A2">
        <w:rPr>
          <w:rFonts w:ascii="Times New Roman" w:hAnsi="Times New Roman" w:cs="Times New Roman"/>
          <w:b/>
          <w:sz w:val="20"/>
          <w:szCs w:val="20"/>
        </w:rPr>
        <w:t>ОТВЕТСТВЕННОСТЬ СТОРОН И ИНЫЕ ПОСЛЕДСТВИЯ НАРУШЕНИЯ ОБЯЗАТЕЛЬСТВ</w:t>
      </w:r>
    </w:p>
    <w:p w:rsidR="00E720FC" w:rsidRPr="00E720FC" w:rsidRDefault="00E720FC"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7.2.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 несет ответственность перед Заказчиком за допущенные отступления от требований, предусмотренных Контрактом.</w:t>
      </w:r>
    </w:p>
    <w:p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7.3. </w:t>
      </w:r>
      <w:r w:rsidRPr="003876A2">
        <w:rPr>
          <w:rFonts w:ascii="Times New Roman" w:hAnsi="Times New Roman" w:cs="Times New Roman"/>
          <w:bCs/>
          <w:sz w:val="20"/>
          <w:szCs w:val="20"/>
        </w:rPr>
        <w:t xml:space="preserve">В случае просрочки исполнения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bCs/>
          <w:sz w:val="20"/>
          <w:szCs w:val="20"/>
        </w:rPr>
        <w:t xml:space="preserve">ом обязательств (в том числе гарантийного обязательства), предусмотренных Контрактом, а также в иных случаях неисполнения или ненадлежащего </w:t>
      </w:r>
      <w:r w:rsidRPr="003876A2">
        <w:rPr>
          <w:rFonts w:ascii="Times New Roman" w:hAnsi="Times New Roman" w:cs="Times New Roman"/>
          <w:bCs/>
          <w:sz w:val="20"/>
          <w:szCs w:val="20"/>
        </w:rPr>
        <w:lastRenderedPageBreak/>
        <w:t xml:space="preserve">исполнения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bCs/>
          <w:sz w:val="20"/>
          <w:szCs w:val="20"/>
        </w:rPr>
        <w:t xml:space="preserve">ом обязательств, предусмотренных Контрактом, Заказчик направляет </w:t>
      </w:r>
      <w:r w:rsidR="008A3246" w:rsidRPr="00524EA1">
        <w:rPr>
          <w:rFonts w:ascii="Times New Roman" w:hAnsi="Times New Roman" w:cs="Times New Roman"/>
          <w:sz w:val="20"/>
          <w:szCs w:val="20"/>
        </w:rPr>
        <w:t>Проектировщик</w:t>
      </w:r>
      <w:r w:rsidRPr="003876A2">
        <w:rPr>
          <w:rFonts w:ascii="Times New Roman" w:hAnsi="Times New Roman" w:cs="Times New Roman"/>
          <w:bCs/>
          <w:sz w:val="20"/>
          <w:szCs w:val="20"/>
        </w:rPr>
        <w:t>у требование об уплате неустоек (штрафов, пеней).</w:t>
      </w:r>
    </w:p>
    <w:p w:rsidR="008A7074" w:rsidRPr="003876A2" w:rsidRDefault="008A7074"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7.4. За каждый факт неисполнения или ненадлежащего исполнения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 выплачивает </w:t>
      </w:r>
      <w:r w:rsidRPr="003876A2">
        <w:rPr>
          <w:rFonts w:ascii="Times New Roman" w:hAnsi="Times New Roman" w:cs="Times New Roman"/>
          <w:bCs/>
          <w:sz w:val="20"/>
          <w:szCs w:val="20"/>
        </w:rPr>
        <w:t xml:space="preserve">Заказчику штраф. </w:t>
      </w:r>
    </w:p>
    <w:p w:rsidR="008A7074" w:rsidRPr="003876A2" w:rsidRDefault="008A7074" w:rsidP="003876A2">
      <w:pPr>
        <w:pStyle w:val="a7"/>
        <w:ind w:firstLine="567"/>
        <w:jc w:val="both"/>
        <w:rPr>
          <w:rFonts w:ascii="Times New Roman" w:hAnsi="Times New Roman" w:cs="Times New Roman"/>
          <w:bCs/>
          <w:sz w:val="20"/>
          <w:szCs w:val="20"/>
          <w:lang w:eastAsia="ar-SA"/>
        </w:rPr>
      </w:pPr>
      <w:r w:rsidRPr="003876A2">
        <w:rPr>
          <w:rFonts w:ascii="Times New Roman" w:hAnsi="Times New Roman" w:cs="Times New Roman"/>
          <w:sz w:val="20"/>
          <w:szCs w:val="20"/>
          <w:lang w:eastAsia="ar-SA"/>
        </w:rPr>
        <w:t>Размер штрафа определяе</w:t>
      </w:r>
      <w:r w:rsidR="008E5844">
        <w:rPr>
          <w:rFonts w:ascii="Times New Roman" w:hAnsi="Times New Roman" w:cs="Times New Roman"/>
          <w:sz w:val="20"/>
          <w:szCs w:val="20"/>
          <w:lang w:eastAsia="ar-SA"/>
        </w:rPr>
        <w:t xml:space="preserve">тся в соответствии с </w:t>
      </w:r>
      <w:proofErr w:type="spellStart"/>
      <w:r w:rsidR="007C154B">
        <w:rPr>
          <w:rFonts w:ascii="Times New Roman" w:hAnsi="Times New Roman" w:cs="Times New Roman"/>
          <w:sz w:val="20"/>
          <w:szCs w:val="20"/>
          <w:lang w:eastAsia="ar-SA"/>
        </w:rPr>
        <w:t>п.п</w:t>
      </w:r>
      <w:proofErr w:type="spellEnd"/>
      <w:r w:rsidR="007C154B">
        <w:rPr>
          <w:rFonts w:ascii="Times New Roman" w:hAnsi="Times New Roman" w:cs="Times New Roman"/>
          <w:sz w:val="20"/>
          <w:szCs w:val="20"/>
          <w:lang w:eastAsia="ar-SA"/>
        </w:rPr>
        <w:t>.</w:t>
      </w:r>
      <w:r w:rsidR="005C4F83">
        <w:rPr>
          <w:rFonts w:ascii="Times New Roman" w:hAnsi="Times New Roman" w:cs="Times New Roman"/>
          <w:sz w:val="20"/>
          <w:szCs w:val="20"/>
          <w:lang w:eastAsia="ar-SA"/>
        </w:rPr>
        <w:t xml:space="preserve"> </w:t>
      </w:r>
      <w:r w:rsidR="007C154B">
        <w:rPr>
          <w:rFonts w:ascii="Times New Roman" w:hAnsi="Times New Roman" w:cs="Times New Roman"/>
          <w:sz w:val="20"/>
          <w:szCs w:val="20"/>
          <w:lang w:eastAsia="ar-SA"/>
        </w:rPr>
        <w:t>а) пункта 3</w:t>
      </w:r>
      <w:r w:rsidR="008E5844">
        <w:rPr>
          <w:rFonts w:ascii="Times New Roman" w:hAnsi="Times New Roman" w:cs="Times New Roman"/>
          <w:sz w:val="20"/>
          <w:szCs w:val="20"/>
          <w:lang w:eastAsia="ar-SA"/>
        </w:rPr>
        <w:t xml:space="preserve"> </w:t>
      </w:r>
      <w:r w:rsidRPr="003876A2">
        <w:rPr>
          <w:rFonts w:ascii="Times New Roman" w:hAnsi="Times New Roman" w:cs="Times New Roman"/>
          <w:sz w:val="20"/>
          <w:szCs w:val="20"/>
          <w:lang w:eastAsia="ar-SA"/>
        </w:rPr>
        <w:t>«Правил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7C154B">
        <w:rPr>
          <w:rFonts w:ascii="Times New Roman" w:hAnsi="Times New Roman" w:cs="Times New Roman"/>
          <w:sz w:val="20"/>
          <w:szCs w:val="20"/>
          <w:lang w:eastAsia="ar-SA"/>
        </w:rPr>
        <w:t>0% цены Контракта</w:t>
      </w:r>
      <w:r w:rsidRPr="003876A2">
        <w:rPr>
          <w:rFonts w:ascii="Times New Roman" w:hAnsi="Times New Roman" w:cs="Times New Roman"/>
          <w:bCs/>
          <w:sz w:val="20"/>
          <w:szCs w:val="20"/>
          <w:lang w:eastAsia="ar-SA"/>
        </w:rPr>
        <w:t>.</w:t>
      </w:r>
    </w:p>
    <w:p w:rsidR="008A7074" w:rsidRPr="003876A2" w:rsidRDefault="008A7074" w:rsidP="003876A2">
      <w:pPr>
        <w:pStyle w:val="a7"/>
        <w:ind w:firstLine="567"/>
        <w:jc w:val="both"/>
        <w:rPr>
          <w:rFonts w:ascii="Times New Roman" w:hAnsi="Times New Roman" w:cs="Times New Roman"/>
          <w:b/>
          <w:bCs/>
          <w:i/>
          <w:sz w:val="20"/>
          <w:szCs w:val="20"/>
        </w:rPr>
      </w:pPr>
      <w:r w:rsidRPr="003876A2">
        <w:rPr>
          <w:rFonts w:ascii="Times New Roman" w:hAnsi="Times New Roman" w:cs="Times New Roman"/>
          <w:sz w:val="20"/>
          <w:szCs w:val="20"/>
        </w:rPr>
        <w:t xml:space="preserve">7.5. За каждый факт неисполнения или ненадлежащего исполнения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ом обязательства, предусмотренного Контрактом, которое не имеет стоимостного выражения,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 выплачивает </w:t>
      </w:r>
      <w:r w:rsidRPr="003876A2">
        <w:rPr>
          <w:rFonts w:ascii="Times New Roman" w:hAnsi="Times New Roman" w:cs="Times New Roman"/>
          <w:bCs/>
          <w:sz w:val="20"/>
          <w:szCs w:val="20"/>
        </w:rPr>
        <w:t>Заказчику штраф в размере</w:t>
      </w:r>
      <w:r w:rsidRPr="003876A2">
        <w:rPr>
          <w:rFonts w:ascii="Times New Roman" w:hAnsi="Times New Roman" w:cs="Times New Roman"/>
          <w:sz w:val="20"/>
          <w:szCs w:val="20"/>
        </w:rPr>
        <w:t xml:space="preserve"> 1000 рублей.</w:t>
      </w:r>
    </w:p>
    <w:p w:rsidR="002B2899" w:rsidRPr="003876A2" w:rsidRDefault="002B2899" w:rsidP="003876A2">
      <w:pPr>
        <w:pStyle w:val="a7"/>
        <w:ind w:firstLine="567"/>
        <w:jc w:val="both"/>
        <w:rPr>
          <w:rFonts w:ascii="Times New Roman" w:hAnsi="Times New Roman" w:cs="Times New Roman"/>
          <w:bCs/>
          <w:sz w:val="20"/>
          <w:szCs w:val="20"/>
        </w:rPr>
      </w:pPr>
      <w:bookmarkStart w:id="1" w:name="Par67"/>
      <w:bookmarkEnd w:id="1"/>
      <w:r w:rsidRPr="003876A2">
        <w:rPr>
          <w:rFonts w:ascii="Times New Roman" w:hAnsi="Times New Roman" w:cs="Times New Roman"/>
          <w:sz w:val="20"/>
          <w:szCs w:val="20"/>
        </w:rPr>
        <w:t xml:space="preserve">7.6. </w:t>
      </w:r>
      <w:r w:rsidRPr="003876A2">
        <w:rPr>
          <w:rFonts w:ascii="Times New Roman" w:hAnsi="Times New Roman" w:cs="Times New Roman"/>
          <w:bCs/>
          <w:sz w:val="20"/>
          <w:szCs w:val="20"/>
        </w:rPr>
        <w:t xml:space="preserve">В случае просрочки исполнения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ом</w:t>
      </w:r>
      <w:r w:rsidRPr="003876A2">
        <w:rPr>
          <w:rFonts w:ascii="Times New Roman" w:hAnsi="Times New Roman" w:cs="Times New Roman"/>
          <w:bCs/>
          <w:sz w:val="20"/>
          <w:szCs w:val="20"/>
        </w:rPr>
        <w:t xml:space="preserve"> обязательств по Контракту, (в том ч</w:t>
      </w:r>
      <w:r w:rsidR="003C45CE">
        <w:rPr>
          <w:rFonts w:ascii="Times New Roman" w:hAnsi="Times New Roman" w:cs="Times New Roman"/>
          <w:bCs/>
          <w:sz w:val="20"/>
          <w:szCs w:val="20"/>
        </w:rPr>
        <w:t>исле гарантийного обязательства</w:t>
      </w:r>
      <w:r w:rsidR="001A324D" w:rsidRPr="003876A2">
        <w:rPr>
          <w:rFonts w:ascii="Times New Roman" w:hAnsi="Times New Roman" w:cs="Times New Roman"/>
          <w:bCs/>
          <w:sz w:val="20"/>
          <w:szCs w:val="20"/>
        </w:rPr>
        <w:t>)</w:t>
      </w:r>
      <w:r w:rsidRPr="003876A2">
        <w:rPr>
          <w:rFonts w:ascii="Times New Roman" w:hAnsi="Times New Roman" w:cs="Times New Roman"/>
          <w:bCs/>
          <w:sz w:val="20"/>
          <w:szCs w:val="20"/>
        </w:rPr>
        <w:t xml:space="preserve">, </w:t>
      </w:r>
      <w:r w:rsidR="008A3246" w:rsidRPr="00524EA1">
        <w:rPr>
          <w:rFonts w:ascii="Times New Roman" w:hAnsi="Times New Roman" w:cs="Times New Roman"/>
          <w:sz w:val="20"/>
          <w:szCs w:val="20"/>
        </w:rPr>
        <w:t>Проектировщик</w:t>
      </w:r>
      <w:r w:rsidRPr="003876A2">
        <w:rPr>
          <w:rFonts w:ascii="Times New Roman" w:hAnsi="Times New Roman" w:cs="Times New Roman"/>
          <w:bCs/>
          <w:sz w:val="20"/>
          <w:szCs w:val="20"/>
        </w:rPr>
        <w:t xml:space="preserve"> выплачивает Заказчику пени. </w:t>
      </w:r>
    </w:p>
    <w:p w:rsidR="002B2899" w:rsidRPr="003876A2" w:rsidRDefault="002B2899"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z w:val="20"/>
          <w:szCs w:val="20"/>
        </w:rPr>
        <w:t xml:space="preserve">Пеня начисляется за каждый день просрочки исполнения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3876A2">
        <w:rPr>
          <w:rFonts w:ascii="Times New Roman" w:hAnsi="Times New Roman" w:cs="Times New Roman"/>
          <w:bCs/>
          <w:sz w:val="20"/>
          <w:szCs w:val="20"/>
        </w:rPr>
        <w:t xml:space="preserve"> (отдельного этапа исполнения Контракта)</w:t>
      </w:r>
      <w:r w:rsidRPr="003876A2">
        <w:rPr>
          <w:rFonts w:ascii="Times New Roman" w:hAnsi="Times New Roman" w:cs="Times New Roman"/>
          <w:sz w:val="20"/>
          <w:szCs w:val="20"/>
        </w:rPr>
        <w:t xml:space="preserve">, уменьшенной на сумму, пропорциональную объему обязательств, предусмотренных Контрактом </w:t>
      </w:r>
      <w:r w:rsidRPr="003876A2">
        <w:rPr>
          <w:rFonts w:ascii="Times New Roman" w:hAnsi="Times New Roman" w:cs="Times New Roman"/>
          <w:bCs/>
          <w:sz w:val="20"/>
          <w:szCs w:val="20"/>
        </w:rPr>
        <w:t xml:space="preserve">(соответствующим отдельным этапом исполнения Контракта) </w:t>
      </w:r>
      <w:r w:rsidRPr="003876A2">
        <w:rPr>
          <w:rFonts w:ascii="Times New Roman" w:hAnsi="Times New Roman" w:cs="Times New Roman"/>
          <w:sz w:val="20"/>
          <w:szCs w:val="20"/>
        </w:rPr>
        <w:t xml:space="preserve">и фактически исполненных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ом, за исключением случаев, если законодательством Российской Федерации установлен иной</w:t>
      </w:r>
      <w:r w:rsidRPr="003876A2">
        <w:rPr>
          <w:rFonts w:ascii="Times New Roman" w:eastAsia="Candara" w:hAnsi="Times New Roman" w:cs="Times New Roman"/>
          <w:spacing w:val="20"/>
          <w:sz w:val="20"/>
          <w:szCs w:val="20"/>
          <w:shd w:val="clear" w:color="auto" w:fill="FFFFFF"/>
          <w:lang w:bidi="en-US"/>
        </w:rPr>
        <w:t xml:space="preserve"> </w:t>
      </w:r>
      <w:r w:rsidRPr="00833A69">
        <w:rPr>
          <w:rFonts w:ascii="Times New Roman" w:hAnsi="Times New Roman" w:cs="Times New Roman"/>
          <w:sz w:val="20"/>
          <w:szCs w:val="20"/>
        </w:rPr>
        <w:t>порядок начисления</w:t>
      </w:r>
      <w:r w:rsidRPr="003876A2">
        <w:rPr>
          <w:rFonts w:ascii="Times New Roman" w:hAnsi="Times New Roman" w:cs="Times New Roman"/>
          <w:sz w:val="20"/>
          <w:szCs w:val="20"/>
        </w:rPr>
        <w:t xml:space="preserve"> пени.</w:t>
      </w:r>
    </w:p>
    <w:p w:rsidR="002B2899" w:rsidRPr="003876A2" w:rsidRDefault="002B2899"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7.7. Общая сумма начисленных штрафов за неисполнение или ненадлежащее исполнение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ом обязательств, предусмотренных Контрактом, не может превышать цену Контракта.</w:t>
      </w:r>
    </w:p>
    <w:p w:rsidR="008A7074" w:rsidRPr="003876A2" w:rsidRDefault="008A7074" w:rsidP="003876A2">
      <w:pPr>
        <w:pStyle w:val="a7"/>
        <w:ind w:firstLine="567"/>
        <w:jc w:val="both"/>
        <w:rPr>
          <w:rFonts w:ascii="Times New Roman" w:eastAsia="Calibri" w:hAnsi="Times New Roman" w:cs="Times New Roman"/>
          <w:sz w:val="20"/>
          <w:szCs w:val="20"/>
        </w:rPr>
      </w:pPr>
      <w:r w:rsidRPr="003876A2">
        <w:rPr>
          <w:rFonts w:ascii="Times New Roman" w:hAnsi="Times New Roman" w:cs="Times New Roman"/>
          <w:sz w:val="20"/>
          <w:szCs w:val="20"/>
        </w:rPr>
        <w:t xml:space="preserve">7.8. </w:t>
      </w:r>
      <w:r w:rsidRPr="003876A2">
        <w:rPr>
          <w:rFonts w:ascii="Times New Roman" w:eastAsia="Calibri" w:hAnsi="Times New Roman" w:cs="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A3246" w:rsidRPr="00524EA1">
        <w:rPr>
          <w:rFonts w:ascii="Times New Roman" w:hAnsi="Times New Roman" w:cs="Times New Roman"/>
          <w:sz w:val="20"/>
          <w:szCs w:val="20"/>
        </w:rPr>
        <w:t>Проектировщик</w:t>
      </w:r>
      <w:r w:rsidRPr="003876A2">
        <w:rPr>
          <w:rFonts w:ascii="Times New Roman" w:eastAsia="Calibri" w:hAnsi="Times New Roman" w:cs="Times New Roman"/>
          <w:sz w:val="20"/>
          <w:szCs w:val="20"/>
        </w:rPr>
        <w:t xml:space="preserve"> вправе потребовать уплаты неустоек (штрафов, пеней).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В случае просрочки исполнения Заказчиком обязательств, предусмотренных Контрактом, Заказчик уплачивает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7.9. </w:t>
      </w:r>
      <w:bookmarkStart w:id="2" w:name="Par82"/>
      <w:bookmarkEnd w:id="2"/>
      <w:r w:rsidRPr="003876A2">
        <w:rPr>
          <w:rFonts w:ascii="Times New Roman" w:hAnsi="Times New Roman" w:cs="Times New Roman"/>
          <w:sz w:val="20"/>
          <w:szCs w:val="20"/>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3876A2">
        <w:rPr>
          <w:rFonts w:ascii="Times New Roman" w:hAnsi="Times New Roman" w:cs="Times New Roman"/>
          <w:bCs/>
          <w:sz w:val="20"/>
          <w:szCs w:val="20"/>
        </w:rPr>
        <w:t xml:space="preserve">Заказчик выплачивает </w:t>
      </w:r>
      <w:r w:rsidR="008A3246" w:rsidRPr="00524EA1">
        <w:rPr>
          <w:rFonts w:ascii="Times New Roman" w:hAnsi="Times New Roman" w:cs="Times New Roman"/>
          <w:sz w:val="20"/>
          <w:szCs w:val="20"/>
        </w:rPr>
        <w:t>Проектировщик</w:t>
      </w:r>
      <w:r w:rsidRPr="003876A2">
        <w:rPr>
          <w:rFonts w:ascii="Times New Roman" w:hAnsi="Times New Roman" w:cs="Times New Roman"/>
          <w:bCs/>
          <w:sz w:val="20"/>
          <w:szCs w:val="20"/>
        </w:rPr>
        <w:t>у штраф в размере 1</w:t>
      </w:r>
      <w:r w:rsidRPr="003876A2">
        <w:rPr>
          <w:rFonts w:ascii="Times New Roman" w:hAnsi="Times New Roman" w:cs="Times New Roman"/>
          <w:sz w:val="20"/>
          <w:szCs w:val="20"/>
        </w:rPr>
        <w:t>000 рублей.</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7.11. При предъявлении Заказчиком требования об уплате неустойки, уплата неустойки (пени, штрафа) за нарушение обязательств по Контракту производится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ом путем перечисления денежных средств на лицевой счет Заказчика.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7.12. В случае неисполнения или ненадлежащего исполнения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 xml:space="preserve">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а от исполнения обязательств в натуре.</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7.14. Указанная в настоящем разделе Контракта неустойка (пени, штраф) взимаются за каждое нарушение в отдельности.</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 xml:space="preserve">7.16. Заказчик по своему усмотрению может взыскать убытки, понесенные от ненадлежащего исполнения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z w:val="20"/>
          <w:szCs w:val="20"/>
        </w:rPr>
        <w:t>ом обязательств по Контракту, в полной мере сверх неустойки.</w:t>
      </w:r>
    </w:p>
    <w:p w:rsidR="00E900F5" w:rsidRPr="003876A2" w:rsidRDefault="00E900F5" w:rsidP="003876A2">
      <w:pPr>
        <w:pStyle w:val="a7"/>
        <w:ind w:firstLine="567"/>
        <w:jc w:val="both"/>
        <w:rPr>
          <w:rFonts w:ascii="Times New Roman" w:hAnsi="Times New Roman" w:cs="Times New Roman"/>
          <w:sz w:val="20"/>
          <w:szCs w:val="20"/>
        </w:rPr>
      </w:pPr>
    </w:p>
    <w:p w:rsidR="008A7074"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8. </w:t>
      </w:r>
      <w:r w:rsidR="008A7074" w:rsidRPr="003876A2">
        <w:rPr>
          <w:rFonts w:ascii="Times New Roman" w:hAnsi="Times New Roman" w:cs="Times New Roman"/>
          <w:b/>
          <w:sz w:val="20"/>
          <w:szCs w:val="20"/>
        </w:rPr>
        <w:t>ПОРЯДОК ИЗМЕНЕНИЯ И РАСТОРЖЕНИЯ КОНТРАКТА</w:t>
      </w:r>
    </w:p>
    <w:p w:rsidR="00E720FC" w:rsidRPr="00E720FC" w:rsidRDefault="00E720FC" w:rsidP="003876A2">
      <w:pPr>
        <w:pStyle w:val="a7"/>
        <w:ind w:firstLine="567"/>
        <w:jc w:val="both"/>
        <w:rPr>
          <w:rFonts w:ascii="Times New Roman" w:hAnsi="Times New Roman" w:cs="Times New Roman"/>
          <w:sz w:val="20"/>
          <w:szCs w:val="20"/>
        </w:rPr>
      </w:pPr>
    </w:p>
    <w:p w:rsidR="00970045" w:rsidRPr="003876A2" w:rsidRDefault="00970045"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spacing w:val="-1"/>
          <w:sz w:val="20"/>
          <w:szCs w:val="20"/>
        </w:rPr>
        <w:t xml:space="preserve">8.1. </w:t>
      </w:r>
      <w:r w:rsidRPr="003876A2">
        <w:rPr>
          <w:rFonts w:ascii="Times New Roman" w:hAnsi="Times New Roman" w:cs="Times New Roman"/>
          <w:bCs/>
          <w:sz w:val="20"/>
          <w:szCs w:val="20"/>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w:t>
      </w:r>
      <w:r w:rsidR="006B37F2">
        <w:rPr>
          <w:rFonts w:ascii="Times New Roman" w:hAnsi="Times New Roman" w:cs="Times New Roman"/>
          <w:bCs/>
          <w:sz w:val="20"/>
          <w:szCs w:val="20"/>
        </w:rPr>
        <w:t>ом</w:t>
      </w:r>
      <w:r w:rsidRPr="003876A2">
        <w:rPr>
          <w:rFonts w:ascii="Times New Roman" w:hAnsi="Times New Roman" w:cs="Times New Roman"/>
          <w:bCs/>
          <w:sz w:val="20"/>
          <w:szCs w:val="20"/>
        </w:rPr>
        <w:t xml:space="preserve">, в том числе: </w:t>
      </w:r>
    </w:p>
    <w:p w:rsidR="00353F9F" w:rsidRPr="003876A2" w:rsidRDefault="00970045"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 xml:space="preserve">1) при снижении цены Контракта без изменения предусмотренных Контрактом объема </w:t>
      </w:r>
      <w:r w:rsidR="004D74D7" w:rsidRPr="003876A2">
        <w:rPr>
          <w:rFonts w:ascii="Times New Roman" w:hAnsi="Times New Roman" w:cs="Times New Roman"/>
          <w:sz w:val="20"/>
          <w:szCs w:val="20"/>
        </w:rPr>
        <w:t>работ и иных условий Контракта</w:t>
      </w:r>
      <w:r w:rsidR="00353F9F" w:rsidRPr="003876A2">
        <w:rPr>
          <w:rFonts w:ascii="Times New Roman" w:hAnsi="Times New Roman" w:cs="Times New Roman"/>
          <w:bCs/>
          <w:sz w:val="20"/>
          <w:szCs w:val="20"/>
        </w:rPr>
        <w:t>;</w:t>
      </w:r>
    </w:p>
    <w:p w:rsidR="00353F9F" w:rsidRPr="003876A2" w:rsidRDefault="00970045" w:rsidP="003876A2">
      <w:pPr>
        <w:pStyle w:val="a7"/>
        <w:ind w:firstLine="567"/>
        <w:jc w:val="both"/>
        <w:rPr>
          <w:rFonts w:ascii="Times New Roman" w:hAnsi="Times New Roman" w:cs="Times New Roman"/>
          <w:sz w:val="20"/>
          <w:szCs w:val="20"/>
        </w:rPr>
      </w:pPr>
      <w:r w:rsidRPr="003876A2">
        <w:rPr>
          <w:rFonts w:ascii="Times New Roman" w:hAnsi="Times New Roman" w:cs="Times New Roman"/>
          <w:bCs/>
          <w:sz w:val="20"/>
          <w:szCs w:val="20"/>
        </w:rPr>
        <w:lastRenderedPageBreak/>
        <w:t xml:space="preserve">2) если по предложению Заказчика </w:t>
      </w:r>
      <w:r w:rsidR="00353F9F" w:rsidRPr="003876A2">
        <w:rPr>
          <w:rFonts w:ascii="Times New Roman" w:hAnsi="Times New Roman" w:cs="Times New Roman"/>
          <w:sz w:val="20"/>
          <w:szCs w:val="20"/>
        </w:rPr>
        <w:t>увеличивается предусмотренное контрактом количество товара, объем работы или услуги не более чем на десять процентов или уменьшается предусмотренное контрактом количество поставляемого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предусмотренного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970045" w:rsidRDefault="00353F9F" w:rsidP="003876A2">
      <w:pPr>
        <w:pStyle w:val="a7"/>
        <w:ind w:firstLine="567"/>
        <w:jc w:val="both"/>
        <w:rPr>
          <w:rFonts w:ascii="Times New Roman" w:hAnsi="Times New Roman" w:cs="Times New Roman"/>
          <w:bCs/>
          <w:sz w:val="20"/>
          <w:szCs w:val="20"/>
        </w:rPr>
      </w:pPr>
      <w:r w:rsidRPr="003876A2">
        <w:rPr>
          <w:rFonts w:ascii="Times New Roman" w:hAnsi="Times New Roman" w:cs="Times New Roman"/>
          <w:bCs/>
          <w:sz w:val="20"/>
          <w:szCs w:val="20"/>
        </w:rPr>
        <w:t>3</w:t>
      </w:r>
      <w:r w:rsidR="00970045" w:rsidRPr="003876A2">
        <w:rPr>
          <w:rFonts w:ascii="Times New Roman" w:hAnsi="Times New Roman" w:cs="Times New Roman"/>
          <w:bCs/>
          <w:sz w:val="20"/>
          <w:szCs w:val="20"/>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C729B0" w:rsidRPr="003876A2" w:rsidRDefault="00C729B0" w:rsidP="003876A2">
      <w:pPr>
        <w:pStyle w:val="a7"/>
        <w:ind w:firstLine="567"/>
        <w:jc w:val="both"/>
        <w:rPr>
          <w:rFonts w:ascii="Times New Roman" w:hAnsi="Times New Roman" w:cs="Times New Roman"/>
          <w:bCs/>
          <w:sz w:val="20"/>
          <w:szCs w:val="20"/>
        </w:rPr>
      </w:pPr>
      <w:r w:rsidRPr="00C729B0">
        <w:rPr>
          <w:rFonts w:ascii="Times New Roman" w:hAnsi="Times New Roman" w:cs="Times New Roman"/>
          <w:bCs/>
          <w:sz w:val="20"/>
          <w:szCs w:val="20"/>
        </w:rPr>
        <w:t>4)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r>
        <w:rPr>
          <w:rFonts w:ascii="Times New Roman" w:hAnsi="Times New Roman" w:cs="Times New Roman"/>
          <w:bCs/>
          <w:sz w:val="20"/>
          <w:szCs w:val="20"/>
        </w:rPr>
        <w:t>.</w:t>
      </w:r>
    </w:p>
    <w:p w:rsidR="00970045" w:rsidRPr="003876A2" w:rsidRDefault="00970045" w:rsidP="003876A2">
      <w:pPr>
        <w:pStyle w:val="a7"/>
        <w:ind w:firstLine="567"/>
        <w:jc w:val="both"/>
        <w:rPr>
          <w:rFonts w:ascii="Times New Roman" w:eastAsia="Calibri" w:hAnsi="Times New Roman" w:cs="Times New Roman"/>
          <w:sz w:val="20"/>
          <w:szCs w:val="20"/>
        </w:rPr>
      </w:pPr>
      <w:r w:rsidRPr="003876A2">
        <w:rPr>
          <w:rFonts w:ascii="Times New Roman" w:hAnsi="Times New Roman" w:cs="Times New Roman"/>
          <w:sz w:val="20"/>
          <w:szCs w:val="20"/>
        </w:rPr>
        <w:t xml:space="preserve">8.2. </w:t>
      </w:r>
      <w:r w:rsidRPr="003876A2">
        <w:rPr>
          <w:rFonts w:ascii="Times New Roman" w:eastAsia="Calibri" w:hAnsi="Times New Roman" w:cs="Times New Roman"/>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3876A2">
        <w:rPr>
          <w:rFonts w:ascii="Times New Roman" w:hAnsi="Times New Roman" w:cs="Times New Roman"/>
          <w:sz w:val="20"/>
          <w:szCs w:val="20"/>
        </w:rPr>
        <w:t>частью 6 статьи 14 Закона</w:t>
      </w:r>
      <w:r w:rsidRPr="003876A2">
        <w:rPr>
          <w:rFonts w:ascii="Times New Roman" w:eastAsia="Calibri" w:hAnsi="Times New Roman" w:cs="Times New Roman"/>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sidRPr="003876A2">
        <w:rPr>
          <w:rFonts w:ascii="Times New Roman" w:hAnsi="Times New Roman" w:cs="Times New Roman"/>
          <w:sz w:val="20"/>
          <w:szCs w:val="20"/>
        </w:rPr>
        <w:t xml:space="preserve">В этом случае соответствующие изменения должны быть внесены заказчиком в реестр контрактов, заключенных заказчиками. </w:t>
      </w:r>
    </w:p>
    <w:p w:rsidR="008A7074" w:rsidRPr="003876A2" w:rsidRDefault="008A7074" w:rsidP="003876A2">
      <w:pPr>
        <w:pStyle w:val="a7"/>
        <w:ind w:firstLine="567"/>
        <w:jc w:val="both"/>
        <w:rPr>
          <w:rFonts w:ascii="Times New Roman" w:hAnsi="Times New Roman" w:cs="Times New Roman"/>
          <w:spacing w:val="-8"/>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3</w:t>
      </w:r>
      <w:r w:rsidRPr="003876A2">
        <w:rPr>
          <w:rFonts w:ascii="Times New Roman" w:hAnsi="Times New Roman" w:cs="Times New Roman"/>
          <w:spacing w:val="-1"/>
          <w:sz w:val="20"/>
          <w:szCs w:val="20"/>
        </w:rPr>
        <w:t xml:space="preserve">. </w:t>
      </w:r>
      <w:r w:rsidRPr="003876A2">
        <w:rPr>
          <w:rFonts w:ascii="Times New Roman" w:hAnsi="Times New Roman" w:cs="Times New Roman"/>
          <w:sz w:val="20"/>
          <w:szCs w:val="20"/>
        </w:rPr>
        <w:t>Контракт</w:t>
      </w:r>
      <w:r w:rsidRPr="003876A2">
        <w:rPr>
          <w:rFonts w:ascii="Times New Roman" w:hAnsi="Times New Roman" w:cs="Times New Roman"/>
          <w:spacing w:val="-1"/>
          <w:sz w:val="20"/>
          <w:szCs w:val="20"/>
        </w:rPr>
        <w:t xml:space="preserve"> расторгается на основании:</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письменного соглашения Сторон;</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одностороннего отказа Стороны от исполнения Контракта;</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вынесенного в установленном порядке решения судебного органа;</w:t>
      </w:r>
    </w:p>
    <w:p w:rsidR="008A7074" w:rsidRPr="003876A2" w:rsidRDefault="00E720FC" w:rsidP="00E720FC">
      <w:pPr>
        <w:pStyle w:val="a7"/>
        <w:ind w:firstLine="851"/>
        <w:jc w:val="both"/>
        <w:rPr>
          <w:rFonts w:ascii="Times New Roman" w:hAnsi="Times New Roman" w:cs="Times New Roman"/>
          <w:sz w:val="20"/>
          <w:szCs w:val="20"/>
        </w:rPr>
      </w:pPr>
      <w:r>
        <w:rPr>
          <w:rFonts w:ascii="Times New Roman" w:hAnsi="Times New Roman" w:cs="Times New Roman"/>
          <w:spacing w:val="-1"/>
          <w:sz w:val="20"/>
          <w:szCs w:val="20"/>
        </w:rPr>
        <w:t xml:space="preserve">- </w:t>
      </w:r>
      <w:r w:rsidR="008A7074" w:rsidRPr="003876A2">
        <w:rPr>
          <w:rFonts w:ascii="Times New Roman" w:hAnsi="Times New Roman" w:cs="Times New Roman"/>
          <w:spacing w:val="-1"/>
          <w:sz w:val="20"/>
          <w:szCs w:val="20"/>
        </w:rPr>
        <w:t xml:space="preserve">в иных случаях, предусмотренных настоящим </w:t>
      </w:r>
      <w:r w:rsidR="008A7074" w:rsidRPr="003876A2">
        <w:rPr>
          <w:rFonts w:ascii="Times New Roman" w:hAnsi="Times New Roman" w:cs="Times New Roman"/>
          <w:sz w:val="20"/>
          <w:szCs w:val="20"/>
        </w:rPr>
        <w:t>Контрактом</w:t>
      </w:r>
      <w:r w:rsidR="008A7074" w:rsidRPr="003876A2">
        <w:rPr>
          <w:rFonts w:ascii="Times New Roman" w:hAnsi="Times New Roman" w:cs="Times New Roman"/>
          <w:spacing w:val="-1"/>
          <w:sz w:val="20"/>
          <w:szCs w:val="20"/>
        </w:rPr>
        <w:t xml:space="preserve"> и действующим законодательством. </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4</w:t>
      </w:r>
      <w:r w:rsidR="002B2899"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 xml:space="preserve">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1"/>
          <w:sz w:val="20"/>
          <w:szCs w:val="20"/>
        </w:rPr>
        <w:t>ом условий настоящего Контракта:</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1"/>
          <w:sz w:val="20"/>
          <w:szCs w:val="20"/>
        </w:rPr>
        <w:t>, после получения 2-х письменных уведомлений Заказчика,</w:t>
      </w:r>
      <w:r w:rsidR="001A324D" w:rsidRPr="003876A2">
        <w:rPr>
          <w:rFonts w:ascii="Times New Roman" w:hAnsi="Times New Roman" w:cs="Times New Roman"/>
          <w:spacing w:val="-1"/>
          <w:sz w:val="20"/>
          <w:szCs w:val="20"/>
        </w:rPr>
        <w:t xml:space="preserve"> направленных посредством электронной почты или факсимильной связи,</w:t>
      </w:r>
      <w:r w:rsidRPr="003876A2">
        <w:rPr>
          <w:rFonts w:ascii="Times New Roman" w:hAnsi="Times New Roman" w:cs="Times New Roman"/>
          <w:spacing w:val="-1"/>
          <w:sz w:val="20"/>
          <w:szCs w:val="20"/>
        </w:rPr>
        <w:t xml:space="preserve"> не принял </w:t>
      </w:r>
      <w:r w:rsidR="004D3E5F" w:rsidRPr="004D3E5F">
        <w:rPr>
          <w:rFonts w:ascii="Times New Roman" w:hAnsi="Times New Roman" w:cs="Times New Roman"/>
          <w:spacing w:val="-1"/>
          <w:sz w:val="20"/>
          <w:szCs w:val="20"/>
        </w:rPr>
        <w:t>исходно-разрешительн</w:t>
      </w:r>
      <w:r w:rsidR="004D3E5F">
        <w:rPr>
          <w:rFonts w:ascii="Times New Roman" w:hAnsi="Times New Roman" w:cs="Times New Roman"/>
          <w:spacing w:val="-1"/>
          <w:sz w:val="20"/>
          <w:szCs w:val="20"/>
        </w:rPr>
        <w:t>ую</w:t>
      </w:r>
      <w:r w:rsidR="004D3E5F" w:rsidRPr="004D3E5F">
        <w:rPr>
          <w:rFonts w:ascii="Times New Roman" w:hAnsi="Times New Roman" w:cs="Times New Roman"/>
          <w:spacing w:val="-1"/>
          <w:sz w:val="20"/>
          <w:szCs w:val="20"/>
        </w:rPr>
        <w:t xml:space="preserve"> и проч</w:t>
      </w:r>
      <w:r w:rsidR="004D3E5F">
        <w:rPr>
          <w:rFonts w:ascii="Times New Roman" w:hAnsi="Times New Roman" w:cs="Times New Roman"/>
          <w:spacing w:val="-1"/>
          <w:sz w:val="20"/>
          <w:szCs w:val="20"/>
        </w:rPr>
        <w:t>ую</w:t>
      </w:r>
      <w:r w:rsidR="004D3E5F" w:rsidRPr="004D3E5F">
        <w:rPr>
          <w:rFonts w:ascii="Times New Roman" w:hAnsi="Times New Roman" w:cs="Times New Roman"/>
          <w:spacing w:val="-1"/>
          <w:sz w:val="20"/>
          <w:szCs w:val="20"/>
        </w:rPr>
        <w:t xml:space="preserve"> техническ</w:t>
      </w:r>
      <w:r w:rsidR="004D3E5F">
        <w:rPr>
          <w:rFonts w:ascii="Times New Roman" w:hAnsi="Times New Roman" w:cs="Times New Roman"/>
          <w:spacing w:val="-1"/>
          <w:sz w:val="20"/>
          <w:szCs w:val="20"/>
        </w:rPr>
        <w:t>ую</w:t>
      </w:r>
      <w:r w:rsidR="004D3E5F" w:rsidRPr="004D3E5F">
        <w:rPr>
          <w:rFonts w:ascii="Times New Roman" w:hAnsi="Times New Roman" w:cs="Times New Roman"/>
          <w:spacing w:val="-1"/>
          <w:sz w:val="20"/>
          <w:szCs w:val="20"/>
        </w:rPr>
        <w:t xml:space="preserve"> документаци</w:t>
      </w:r>
      <w:r w:rsidR="004D3E5F">
        <w:rPr>
          <w:rFonts w:ascii="Times New Roman" w:hAnsi="Times New Roman" w:cs="Times New Roman"/>
          <w:spacing w:val="-1"/>
          <w:sz w:val="20"/>
          <w:szCs w:val="20"/>
        </w:rPr>
        <w:t>ю</w:t>
      </w:r>
      <w:r w:rsidRPr="003876A2">
        <w:rPr>
          <w:rFonts w:ascii="Times New Roman" w:hAnsi="Times New Roman" w:cs="Times New Roman"/>
          <w:spacing w:val="-1"/>
          <w:sz w:val="20"/>
          <w:szCs w:val="20"/>
        </w:rPr>
        <w:t xml:space="preserve"> для выполнения работ;</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1"/>
          <w:sz w:val="20"/>
          <w:szCs w:val="20"/>
        </w:rPr>
        <w:t xml:space="preserve"> в течение 10 дней после передачи </w:t>
      </w:r>
      <w:r w:rsidR="004D3E5F" w:rsidRPr="004D3E5F">
        <w:rPr>
          <w:rFonts w:ascii="Times New Roman" w:hAnsi="Times New Roman" w:cs="Times New Roman"/>
          <w:spacing w:val="-1"/>
          <w:sz w:val="20"/>
          <w:szCs w:val="20"/>
        </w:rPr>
        <w:t>исходно-разрешительной и прочей технической документации</w:t>
      </w:r>
      <w:r w:rsidRPr="003876A2">
        <w:rPr>
          <w:rFonts w:ascii="Times New Roman" w:hAnsi="Times New Roman" w:cs="Times New Roman"/>
          <w:spacing w:val="-1"/>
          <w:sz w:val="20"/>
          <w:szCs w:val="20"/>
        </w:rPr>
        <w:t xml:space="preserve"> по акту не приступил к выполнению работ;</w:t>
      </w:r>
    </w:p>
    <w:p w:rsidR="008A7074"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1"/>
          <w:sz w:val="20"/>
          <w:szCs w:val="20"/>
        </w:rPr>
        <w:t xml:space="preserve"> не приступил к исполнению Контракта в установленные сроки, включая исполнение условий, указанных в пункте 3.2. настоящего Контракта, </w:t>
      </w:r>
      <w:r w:rsidR="00F24690">
        <w:rPr>
          <w:rFonts w:ascii="Times New Roman" w:hAnsi="Times New Roman" w:cs="Times New Roman"/>
          <w:spacing w:val="-1"/>
          <w:sz w:val="20"/>
          <w:szCs w:val="20"/>
        </w:rPr>
        <w:t xml:space="preserve">а </w:t>
      </w:r>
      <w:proofErr w:type="gramStart"/>
      <w:r w:rsidR="00F24690">
        <w:rPr>
          <w:rFonts w:ascii="Times New Roman" w:hAnsi="Times New Roman" w:cs="Times New Roman"/>
          <w:spacing w:val="-1"/>
          <w:sz w:val="20"/>
          <w:szCs w:val="20"/>
        </w:rPr>
        <w:t>так же</w:t>
      </w:r>
      <w:proofErr w:type="gramEnd"/>
      <w:r w:rsidRPr="003876A2">
        <w:rPr>
          <w:rFonts w:ascii="Times New Roman" w:hAnsi="Times New Roman" w:cs="Times New Roman"/>
          <w:spacing w:val="-1"/>
          <w:sz w:val="20"/>
          <w:szCs w:val="20"/>
        </w:rPr>
        <w:t xml:space="preserve"> в случае нарушения </w:t>
      </w:r>
      <w:r w:rsidR="008A3246" w:rsidRPr="00524EA1">
        <w:rPr>
          <w:rFonts w:ascii="Times New Roman" w:hAnsi="Times New Roman" w:cs="Times New Roman"/>
          <w:sz w:val="20"/>
          <w:szCs w:val="20"/>
        </w:rPr>
        <w:t>Проектировщик</w:t>
      </w:r>
      <w:r w:rsidRPr="003876A2">
        <w:rPr>
          <w:rFonts w:ascii="Times New Roman" w:hAnsi="Times New Roman" w:cs="Times New Roman"/>
          <w:spacing w:val="-1"/>
          <w:sz w:val="20"/>
          <w:szCs w:val="20"/>
        </w:rPr>
        <w:t>ом конечного срока выполнения работ;</w:t>
      </w:r>
    </w:p>
    <w:p w:rsidR="002C3A26" w:rsidRPr="003876A2" w:rsidRDefault="002C3A26" w:rsidP="00E720FC">
      <w:pPr>
        <w:pStyle w:val="a7"/>
        <w:ind w:firstLine="851"/>
        <w:jc w:val="both"/>
        <w:rPr>
          <w:rFonts w:ascii="Times New Roman" w:hAnsi="Times New Roman" w:cs="Times New Roman"/>
          <w:spacing w:val="-1"/>
          <w:sz w:val="20"/>
          <w:szCs w:val="20"/>
        </w:rPr>
      </w:pPr>
      <w:r w:rsidRPr="002C3A26">
        <w:rPr>
          <w:rFonts w:ascii="Times New Roman" w:hAnsi="Times New Roman" w:cs="Times New Roman"/>
          <w:spacing w:val="-1"/>
          <w:sz w:val="20"/>
          <w:szCs w:val="20"/>
        </w:rPr>
        <w:t>- в случае прекращения членства Проектировщика в СРО, когда оно является обязательным</w:t>
      </w:r>
      <w:r>
        <w:rPr>
          <w:rFonts w:ascii="Times New Roman" w:hAnsi="Times New Roman" w:cs="Times New Roman"/>
          <w:spacing w:val="-1"/>
          <w:sz w:val="20"/>
          <w:szCs w:val="20"/>
        </w:rPr>
        <w:t>;</w:t>
      </w:r>
    </w:p>
    <w:p w:rsidR="008A7074" w:rsidRPr="003876A2" w:rsidRDefault="008A7074" w:rsidP="00E720FC">
      <w:pPr>
        <w:pStyle w:val="a7"/>
        <w:ind w:firstLine="851"/>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 если отступления в выполненной работе от условий Контракта или иные недостатки в ее результате в установленные Заказчиком сроки не были устранены </w:t>
      </w:r>
      <w:r w:rsidR="00F24690" w:rsidRPr="00524EA1">
        <w:rPr>
          <w:rFonts w:ascii="Times New Roman" w:hAnsi="Times New Roman" w:cs="Times New Roman"/>
          <w:sz w:val="20"/>
          <w:szCs w:val="20"/>
        </w:rPr>
        <w:t>Проектировщик</w:t>
      </w:r>
      <w:r w:rsidRPr="003876A2">
        <w:rPr>
          <w:rFonts w:ascii="Times New Roman" w:hAnsi="Times New Roman" w:cs="Times New Roman"/>
          <w:spacing w:val="-1"/>
          <w:sz w:val="20"/>
          <w:szCs w:val="20"/>
        </w:rPr>
        <w:t>ом, либо являются существенными и неустранимыми;</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5</w:t>
      </w:r>
      <w:r w:rsidRPr="003876A2">
        <w:rPr>
          <w:rFonts w:ascii="Times New Roman" w:hAnsi="Times New Roman" w:cs="Times New Roman"/>
          <w:spacing w:val="-1"/>
          <w:sz w:val="20"/>
          <w:szCs w:val="20"/>
        </w:rPr>
        <w:t xml:space="preserve">. </w:t>
      </w:r>
      <w:r w:rsidR="004D74D7" w:rsidRPr="003876A2">
        <w:rPr>
          <w:rFonts w:ascii="Times New Roman" w:hAnsi="Times New Roman" w:cs="Times New Roman"/>
          <w:spacing w:val="-1"/>
          <w:sz w:val="20"/>
          <w:szCs w:val="20"/>
        </w:rPr>
        <w:t>Сторона</w:t>
      </w:r>
      <w:r w:rsidRPr="003876A2">
        <w:rPr>
          <w:rFonts w:ascii="Times New Roman" w:hAnsi="Times New Roman" w:cs="Times New Roman"/>
          <w:spacing w:val="-1"/>
          <w:sz w:val="20"/>
          <w:szCs w:val="20"/>
        </w:rPr>
        <w:t>, принявш</w:t>
      </w:r>
      <w:r w:rsidR="004D74D7" w:rsidRPr="003876A2">
        <w:rPr>
          <w:rFonts w:ascii="Times New Roman" w:hAnsi="Times New Roman" w:cs="Times New Roman"/>
          <w:spacing w:val="-1"/>
          <w:sz w:val="20"/>
          <w:szCs w:val="20"/>
        </w:rPr>
        <w:t>ая</w:t>
      </w:r>
      <w:r w:rsidRPr="003876A2">
        <w:rPr>
          <w:rFonts w:ascii="Times New Roman" w:hAnsi="Times New Roman" w:cs="Times New Roman"/>
          <w:spacing w:val="-1"/>
          <w:sz w:val="20"/>
          <w:szCs w:val="20"/>
        </w:rPr>
        <w:t xml:space="preserve"> решение в одностороннем порядке отказаться от исполнения Контракта руководствуется требованиями статьи 95 Закона.</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6</w:t>
      </w:r>
      <w:r w:rsidRPr="003876A2">
        <w:rPr>
          <w:rFonts w:ascii="Times New Roman" w:hAnsi="Times New Roman" w:cs="Times New Roman"/>
          <w:spacing w:val="-1"/>
          <w:sz w:val="20"/>
          <w:szCs w:val="20"/>
        </w:rPr>
        <w:t xml:space="preserve">.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F24690" w:rsidRPr="00524EA1">
        <w:rPr>
          <w:rFonts w:ascii="Times New Roman" w:hAnsi="Times New Roman" w:cs="Times New Roman"/>
          <w:sz w:val="20"/>
          <w:szCs w:val="20"/>
        </w:rPr>
        <w:t>Проектировщик</w:t>
      </w:r>
      <w:r w:rsidRPr="003876A2">
        <w:rPr>
          <w:rFonts w:ascii="Times New Roman" w:hAnsi="Times New Roman" w:cs="Times New Roman"/>
          <w:spacing w:val="-1"/>
          <w:sz w:val="20"/>
          <w:szCs w:val="20"/>
        </w:rPr>
        <w:t xml:space="preserve">ом условий Контракта, Заказчик в установленном порядке направляет сведения о </w:t>
      </w:r>
      <w:r w:rsidR="00F24690" w:rsidRPr="00524EA1">
        <w:rPr>
          <w:rFonts w:ascii="Times New Roman" w:hAnsi="Times New Roman" w:cs="Times New Roman"/>
          <w:sz w:val="20"/>
          <w:szCs w:val="20"/>
        </w:rPr>
        <w:t>Проектировщик</w:t>
      </w:r>
      <w:r w:rsidRPr="003876A2">
        <w:rPr>
          <w:rFonts w:ascii="Times New Roman" w:hAnsi="Times New Roman" w:cs="Times New Roman"/>
          <w:spacing w:val="-1"/>
          <w:sz w:val="20"/>
          <w:szCs w:val="20"/>
        </w:rPr>
        <w:t>е в Реестр недобросовестных поставщиков.</w:t>
      </w:r>
    </w:p>
    <w:p w:rsidR="00E21F8E"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8.</w:t>
      </w:r>
      <w:r w:rsidR="00353F9F" w:rsidRPr="003876A2">
        <w:rPr>
          <w:rFonts w:ascii="Times New Roman" w:hAnsi="Times New Roman" w:cs="Times New Roman"/>
          <w:spacing w:val="-1"/>
          <w:sz w:val="20"/>
          <w:szCs w:val="20"/>
        </w:rPr>
        <w:t>7</w:t>
      </w:r>
      <w:r w:rsidRPr="003876A2">
        <w:rPr>
          <w:rFonts w:ascii="Times New Roman" w:hAnsi="Times New Roman" w:cs="Times New Roman"/>
          <w:spacing w:val="-1"/>
          <w:sz w:val="20"/>
          <w:szCs w:val="20"/>
        </w:rPr>
        <w:t>.</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При исполнении контракта не допускается перемена поставщика (подрядчика,</w:t>
      </w:r>
      <w:r w:rsidR="004240FD" w:rsidRPr="003876A2">
        <w:rPr>
          <w:rFonts w:ascii="Times New Roman" w:hAnsi="Times New Roman" w:cs="Times New Roman"/>
          <w:spacing w:val="-1"/>
          <w:sz w:val="20"/>
          <w:szCs w:val="20"/>
        </w:rPr>
        <w:t xml:space="preserve"> </w:t>
      </w:r>
      <w:r w:rsidRPr="003876A2">
        <w:rPr>
          <w:rFonts w:ascii="Times New Roman" w:hAnsi="Times New Roman" w:cs="Times New Roman"/>
          <w:spacing w:val="-1"/>
          <w:sz w:val="20"/>
          <w:szCs w:val="20"/>
        </w:rPr>
        <w:t xml:space="preserve">исполнителя), за исключением </w:t>
      </w:r>
      <w:r w:rsidR="004240FD" w:rsidRPr="003876A2">
        <w:rPr>
          <w:rFonts w:ascii="Times New Roman" w:hAnsi="Times New Roman" w:cs="Times New Roman"/>
          <w:spacing w:val="-1"/>
          <w:sz w:val="20"/>
          <w:szCs w:val="20"/>
        </w:rPr>
        <w:t>случая</w:t>
      </w:r>
      <w:r w:rsidRPr="003876A2">
        <w:rPr>
          <w:rFonts w:ascii="Times New Roman" w:hAnsi="Times New Roman" w:cs="Times New Roman"/>
          <w:spacing w:val="-1"/>
          <w:sz w:val="20"/>
          <w:szCs w:val="20"/>
        </w:rPr>
        <w:t>, если новый поставщик (</w:t>
      </w:r>
      <w:r w:rsidR="004240FD" w:rsidRPr="003876A2">
        <w:rPr>
          <w:rFonts w:ascii="Times New Roman" w:hAnsi="Times New Roman" w:cs="Times New Roman"/>
          <w:spacing w:val="-1"/>
          <w:sz w:val="20"/>
          <w:szCs w:val="20"/>
        </w:rPr>
        <w:t>подрядчик</w:t>
      </w:r>
      <w:r w:rsidRPr="003876A2">
        <w:rPr>
          <w:rFonts w:ascii="Times New Roman" w:hAnsi="Times New Roman" w:cs="Times New Roman"/>
          <w:spacing w:val="-1"/>
          <w:sz w:val="20"/>
          <w:szCs w:val="20"/>
        </w:rPr>
        <w:t xml:space="preserve">, исполнитель) является правопреемником поставщика (подрядчика, исполнителя) по контракту вследствие </w:t>
      </w:r>
      <w:r w:rsidR="004240FD" w:rsidRPr="003876A2">
        <w:rPr>
          <w:rFonts w:ascii="Times New Roman" w:hAnsi="Times New Roman" w:cs="Times New Roman"/>
          <w:spacing w:val="-1"/>
          <w:sz w:val="20"/>
          <w:szCs w:val="20"/>
        </w:rPr>
        <w:t>реорганизации</w:t>
      </w:r>
      <w:r w:rsidRPr="003876A2">
        <w:rPr>
          <w:rFonts w:ascii="Times New Roman" w:hAnsi="Times New Roman" w:cs="Times New Roman"/>
          <w:spacing w:val="-1"/>
          <w:sz w:val="20"/>
          <w:szCs w:val="20"/>
        </w:rPr>
        <w:t xml:space="preserve"> юридического лица в форме преобразования, слияния или присоединения.</w:t>
      </w:r>
    </w:p>
    <w:p w:rsidR="001A324D" w:rsidRPr="003876A2" w:rsidRDefault="001A324D"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pacing w:val="-1"/>
          <w:sz w:val="20"/>
          <w:szCs w:val="20"/>
        </w:rPr>
        <w:t xml:space="preserve">В случае перемены заказчика права и обязанности заказчика, предусмотренные </w:t>
      </w:r>
      <w:r w:rsidR="004240FD" w:rsidRPr="003876A2">
        <w:rPr>
          <w:rFonts w:ascii="Times New Roman" w:hAnsi="Times New Roman" w:cs="Times New Roman"/>
          <w:spacing w:val="-1"/>
          <w:sz w:val="20"/>
          <w:szCs w:val="20"/>
        </w:rPr>
        <w:t>контрактом</w:t>
      </w:r>
      <w:r w:rsidRPr="003876A2">
        <w:rPr>
          <w:rFonts w:ascii="Times New Roman" w:hAnsi="Times New Roman" w:cs="Times New Roman"/>
          <w:spacing w:val="-1"/>
          <w:sz w:val="20"/>
          <w:szCs w:val="20"/>
        </w:rPr>
        <w:t xml:space="preserve">, переходят к </w:t>
      </w:r>
      <w:r w:rsidR="004240FD" w:rsidRPr="003876A2">
        <w:rPr>
          <w:rFonts w:ascii="Times New Roman" w:hAnsi="Times New Roman" w:cs="Times New Roman"/>
          <w:spacing w:val="-1"/>
          <w:sz w:val="20"/>
          <w:szCs w:val="20"/>
        </w:rPr>
        <w:t>новому</w:t>
      </w:r>
      <w:r w:rsidRPr="003876A2">
        <w:rPr>
          <w:rFonts w:ascii="Times New Roman" w:hAnsi="Times New Roman" w:cs="Times New Roman"/>
          <w:spacing w:val="-1"/>
          <w:sz w:val="20"/>
          <w:szCs w:val="20"/>
        </w:rPr>
        <w:t xml:space="preserve"> </w:t>
      </w:r>
      <w:r w:rsidR="00970045" w:rsidRPr="003876A2">
        <w:rPr>
          <w:rFonts w:ascii="Times New Roman" w:hAnsi="Times New Roman" w:cs="Times New Roman"/>
          <w:spacing w:val="-1"/>
          <w:sz w:val="20"/>
          <w:szCs w:val="20"/>
        </w:rPr>
        <w:t>З</w:t>
      </w:r>
      <w:r w:rsidRPr="003876A2">
        <w:rPr>
          <w:rFonts w:ascii="Times New Roman" w:hAnsi="Times New Roman" w:cs="Times New Roman"/>
          <w:spacing w:val="-1"/>
          <w:sz w:val="20"/>
          <w:szCs w:val="20"/>
        </w:rPr>
        <w:t>аказчику.</w:t>
      </w:r>
    </w:p>
    <w:p w:rsidR="00970045" w:rsidRPr="003876A2" w:rsidRDefault="00353F9F" w:rsidP="003876A2">
      <w:pPr>
        <w:pStyle w:val="a7"/>
        <w:ind w:firstLine="567"/>
        <w:jc w:val="both"/>
        <w:rPr>
          <w:rFonts w:ascii="Times New Roman" w:hAnsi="Times New Roman" w:cs="Times New Roman"/>
          <w:sz w:val="20"/>
          <w:szCs w:val="20"/>
        </w:rPr>
      </w:pPr>
      <w:r w:rsidRPr="003876A2">
        <w:rPr>
          <w:rFonts w:ascii="Times New Roman" w:hAnsi="Times New Roman" w:cs="Times New Roman"/>
          <w:spacing w:val="-1"/>
          <w:sz w:val="20"/>
          <w:szCs w:val="20"/>
        </w:rPr>
        <w:t>8.8</w:t>
      </w:r>
      <w:r w:rsidR="00970045" w:rsidRPr="003876A2">
        <w:rPr>
          <w:rFonts w:ascii="Times New Roman" w:hAnsi="Times New Roman" w:cs="Times New Roman"/>
          <w:spacing w:val="-1"/>
          <w:sz w:val="20"/>
          <w:szCs w:val="20"/>
        </w:rPr>
        <w:t>.</w:t>
      </w:r>
      <w:r w:rsidR="00970045" w:rsidRPr="003876A2">
        <w:rPr>
          <w:rFonts w:ascii="Times New Roman" w:hAnsi="Times New Roman" w:cs="Times New Roman"/>
          <w:sz w:val="20"/>
          <w:szCs w:val="20"/>
        </w:rPr>
        <w:t xml:space="preserve"> </w:t>
      </w:r>
      <w:r w:rsidR="00970045" w:rsidRPr="003876A2">
        <w:rPr>
          <w:rFonts w:ascii="Times New Roman" w:hAnsi="Times New Roman" w:cs="Times New Roman"/>
          <w:bCs/>
          <w:sz w:val="20"/>
          <w:szCs w:val="20"/>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451F89" w:rsidRPr="00E720FC" w:rsidRDefault="00451F89" w:rsidP="003876A2">
      <w:pPr>
        <w:pStyle w:val="a7"/>
        <w:ind w:firstLine="567"/>
        <w:jc w:val="both"/>
        <w:rPr>
          <w:rFonts w:ascii="Times New Roman" w:hAnsi="Times New Roman" w:cs="Times New Roman"/>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9. </w:t>
      </w:r>
      <w:r w:rsidR="008A7074" w:rsidRPr="003876A2">
        <w:rPr>
          <w:rFonts w:ascii="Times New Roman" w:hAnsi="Times New Roman" w:cs="Times New Roman"/>
          <w:b/>
          <w:sz w:val="20"/>
          <w:szCs w:val="20"/>
        </w:rPr>
        <w:t>ПОРЯДОК РАССМОТРЕНИЯ СПОРОВ</w:t>
      </w:r>
    </w:p>
    <w:p w:rsidR="00353F9F" w:rsidRPr="00E720FC" w:rsidRDefault="00353F9F" w:rsidP="003876A2">
      <w:pPr>
        <w:pStyle w:val="a7"/>
        <w:ind w:firstLine="567"/>
        <w:jc w:val="both"/>
        <w:rPr>
          <w:rFonts w:ascii="Times New Roman" w:hAnsi="Times New Roman" w:cs="Times New Roman"/>
          <w:sz w:val="20"/>
          <w:szCs w:val="20"/>
        </w:rPr>
      </w:pPr>
    </w:p>
    <w:p w:rsidR="008A7074" w:rsidRDefault="008A7074" w:rsidP="003876A2">
      <w:pPr>
        <w:pStyle w:val="a7"/>
        <w:ind w:firstLine="567"/>
        <w:jc w:val="both"/>
        <w:rPr>
          <w:rFonts w:ascii="Times New Roman" w:hAnsi="Times New Roman" w:cs="Times New Roman"/>
          <w:spacing w:val="-4"/>
          <w:sz w:val="20"/>
          <w:szCs w:val="20"/>
        </w:rPr>
      </w:pPr>
      <w:r w:rsidRPr="003876A2">
        <w:rPr>
          <w:rFonts w:ascii="Times New Roman" w:hAnsi="Times New Roman" w:cs="Times New Roman"/>
          <w:sz w:val="20"/>
          <w:szCs w:val="20"/>
        </w:rPr>
        <w:t xml:space="preserve">9.1. </w:t>
      </w:r>
      <w:r w:rsidRPr="003876A2">
        <w:rPr>
          <w:rFonts w:ascii="Times New Roman" w:hAnsi="Times New Roman" w:cs="Times New Roman"/>
          <w:spacing w:val="-1"/>
          <w:sz w:val="20"/>
          <w:szCs w:val="20"/>
        </w:rPr>
        <w:t xml:space="preserve">Стороны принимают все меры к тому, чтобы любые спорные вопросы, разногласия либо </w:t>
      </w:r>
      <w:r w:rsidRPr="003876A2">
        <w:rPr>
          <w:rFonts w:ascii="Times New Roman" w:hAnsi="Times New Roman" w:cs="Times New Roman"/>
          <w:sz w:val="20"/>
          <w:szCs w:val="20"/>
        </w:rPr>
        <w:t xml:space="preserve">претензии, касающиеся исполнения настоящего Контракта, были урегулированы путем </w:t>
      </w:r>
      <w:r w:rsidRPr="003876A2">
        <w:rPr>
          <w:rFonts w:ascii="Times New Roman" w:hAnsi="Times New Roman" w:cs="Times New Roman"/>
          <w:spacing w:val="-4"/>
          <w:sz w:val="20"/>
          <w:szCs w:val="20"/>
        </w:rPr>
        <w:t>переговоров.</w:t>
      </w:r>
    </w:p>
    <w:p w:rsidR="00264EB3" w:rsidRPr="00264EB3" w:rsidRDefault="00264EB3" w:rsidP="00264EB3">
      <w:pPr>
        <w:pStyle w:val="a7"/>
        <w:ind w:firstLine="567"/>
        <w:jc w:val="both"/>
        <w:rPr>
          <w:rFonts w:ascii="Times New Roman" w:hAnsi="Times New Roman" w:cs="Times New Roman"/>
          <w:sz w:val="20"/>
          <w:szCs w:val="20"/>
        </w:rPr>
      </w:pPr>
      <w:r>
        <w:rPr>
          <w:rFonts w:ascii="Times New Roman" w:hAnsi="Times New Roman" w:cs="Times New Roman"/>
          <w:sz w:val="20"/>
          <w:szCs w:val="20"/>
        </w:rPr>
        <w:t>9</w:t>
      </w:r>
      <w:r w:rsidRPr="00264EB3">
        <w:rPr>
          <w:rFonts w:ascii="Times New Roman" w:hAnsi="Times New Roman" w:cs="Times New Roman"/>
          <w:sz w:val="20"/>
          <w:szCs w:val="20"/>
        </w:rPr>
        <w:t xml:space="preserve">.2. Претензии должны быть направлены одной Стороной другой Стороне с использованием курьерской доставки одной из Сторон под расписку о вручении либо с использованием почтовой связи </w:t>
      </w:r>
      <w:r w:rsidRPr="00264EB3">
        <w:rPr>
          <w:rFonts w:ascii="Times New Roman" w:hAnsi="Times New Roman" w:cs="Times New Roman"/>
          <w:sz w:val="20"/>
          <w:szCs w:val="20"/>
        </w:rPr>
        <w:lastRenderedPageBreak/>
        <w:t>заказным письмом с уведомлением о вручении по адресам Сторон, указанным в разделе 14 Контракта, либо с использованием электронной почты на электронные адреса, указанные в разделе 14 Контракта.</w:t>
      </w:r>
    </w:p>
    <w:p w:rsidR="00264EB3" w:rsidRPr="00264EB3" w:rsidRDefault="00264EB3" w:rsidP="00264EB3">
      <w:pPr>
        <w:pStyle w:val="a7"/>
        <w:ind w:firstLine="567"/>
        <w:jc w:val="both"/>
        <w:rPr>
          <w:rFonts w:ascii="Times New Roman" w:hAnsi="Times New Roman" w:cs="Times New Roman"/>
          <w:sz w:val="20"/>
          <w:szCs w:val="20"/>
        </w:rPr>
      </w:pPr>
      <w:r w:rsidRPr="00264EB3">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Контракта, считается надлежащим уведомлением Сторон. </w:t>
      </w:r>
    </w:p>
    <w:p w:rsidR="008E5844" w:rsidRPr="003876A2" w:rsidRDefault="00264EB3" w:rsidP="00264EB3">
      <w:pPr>
        <w:pStyle w:val="a7"/>
        <w:ind w:firstLine="567"/>
        <w:jc w:val="both"/>
        <w:rPr>
          <w:rFonts w:ascii="Times New Roman" w:hAnsi="Times New Roman" w:cs="Times New Roman"/>
          <w:sz w:val="20"/>
          <w:szCs w:val="20"/>
        </w:rPr>
      </w:pPr>
      <w:r w:rsidRPr="00264EB3">
        <w:rPr>
          <w:rFonts w:ascii="Times New Roman" w:hAnsi="Times New Roman" w:cs="Times New Roman"/>
          <w:sz w:val="20"/>
          <w:szCs w:val="20"/>
        </w:rPr>
        <w:t>Сторона должна дать ответ на претензию по существу в срок не позднее 5 (Пяти) рабочих дней с даты получения претензии.</w:t>
      </w:r>
    </w:p>
    <w:p w:rsidR="008A7074" w:rsidRPr="003876A2" w:rsidRDefault="008A7074" w:rsidP="003876A2">
      <w:pPr>
        <w:pStyle w:val="a7"/>
        <w:ind w:firstLine="567"/>
        <w:jc w:val="both"/>
        <w:rPr>
          <w:rFonts w:ascii="Times New Roman" w:hAnsi="Times New Roman" w:cs="Times New Roman"/>
          <w:spacing w:val="-1"/>
          <w:sz w:val="20"/>
          <w:szCs w:val="20"/>
        </w:rPr>
      </w:pPr>
      <w:r w:rsidRPr="003876A2">
        <w:rPr>
          <w:rFonts w:ascii="Times New Roman" w:hAnsi="Times New Roman" w:cs="Times New Roman"/>
          <w:sz w:val="20"/>
          <w:szCs w:val="20"/>
        </w:rPr>
        <w:t>9.</w:t>
      </w:r>
      <w:r w:rsidR="00264EB3">
        <w:rPr>
          <w:rFonts w:ascii="Times New Roman" w:hAnsi="Times New Roman" w:cs="Times New Roman"/>
          <w:sz w:val="20"/>
          <w:szCs w:val="20"/>
        </w:rPr>
        <w:t>3</w:t>
      </w:r>
      <w:r w:rsidRPr="003876A2">
        <w:rPr>
          <w:rFonts w:ascii="Times New Roman" w:hAnsi="Times New Roman" w:cs="Times New Roman"/>
          <w:sz w:val="20"/>
          <w:szCs w:val="20"/>
        </w:rPr>
        <w:t xml:space="preserve">. </w:t>
      </w:r>
      <w:r w:rsidRPr="003876A2">
        <w:rPr>
          <w:rFonts w:ascii="Times New Roman" w:hAnsi="Times New Roman" w:cs="Times New Roman"/>
          <w:spacing w:val="4"/>
          <w:sz w:val="20"/>
          <w:szCs w:val="20"/>
        </w:rPr>
        <w:t xml:space="preserve">В случае невозможности разрешения разногласий путем переговоров они подлежат </w:t>
      </w:r>
      <w:r w:rsidRPr="003876A2">
        <w:rPr>
          <w:rFonts w:ascii="Times New Roman" w:hAnsi="Times New Roman" w:cs="Times New Roman"/>
          <w:spacing w:val="-1"/>
          <w:sz w:val="20"/>
          <w:szCs w:val="20"/>
        </w:rPr>
        <w:t>рассмотрению в Арбитражном суде города Санкт-Петербурга и Ленинградской области.</w:t>
      </w:r>
    </w:p>
    <w:p w:rsidR="00231C57" w:rsidRPr="003876A2" w:rsidRDefault="00231C57" w:rsidP="003876A2">
      <w:pPr>
        <w:pStyle w:val="a7"/>
        <w:ind w:firstLine="567"/>
        <w:jc w:val="both"/>
        <w:rPr>
          <w:rFonts w:ascii="Times New Roman" w:hAnsi="Times New Roman" w:cs="Times New Roman"/>
          <w:spacing w:val="-1"/>
          <w:sz w:val="20"/>
          <w:szCs w:val="20"/>
        </w:rPr>
      </w:pPr>
    </w:p>
    <w:p w:rsidR="008A7074" w:rsidRPr="003876A2" w:rsidRDefault="00E720FC" w:rsidP="00E720FC">
      <w:pPr>
        <w:pStyle w:val="a7"/>
        <w:jc w:val="center"/>
        <w:rPr>
          <w:rFonts w:ascii="Times New Roman" w:hAnsi="Times New Roman" w:cs="Times New Roman"/>
          <w:b/>
          <w:sz w:val="20"/>
          <w:szCs w:val="20"/>
        </w:rPr>
      </w:pPr>
      <w:r>
        <w:rPr>
          <w:rFonts w:ascii="Times New Roman" w:hAnsi="Times New Roman" w:cs="Times New Roman"/>
          <w:b/>
          <w:sz w:val="20"/>
          <w:szCs w:val="20"/>
        </w:rPr>
        <w:t xml:space="preserve">10. </w:t>
      </w:r>
      <w:r w:rsidR="008A7074" w:rsidRPr="003876A2">
        <w:rPr>
          <w:rFonts w:ascii="Times New Roman" w:hAnsi="Times New Roman" w:cs="Times New Roman"/>
          <w:b/>
          <w:sz w:val="20"/>
          <w:szCs w:val="20"/>
        </w:rPr>
        <w:t>ФОРС-МАЖОР</w:t>
      </w:r>
    </w:p>
    <w:p w:rsidR="00C96335" w:rsidRPr="00E720FC" w:rsidRDefault="00C96335"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0A78E5" w:rsidRDefault="000A78E5" w:rsidP="003876A2">
      <w:pPr>
        <w:pStyle w:val="a7"/>
        <w:ind w:firstLine="567"/>
        <w:jc w:val="both"/>
        <w:rPr>
          <w:rFonts w:ascii="Times New Roman" w:hAnsi="Times New Roman" w:cs="Times New Roman"/>
          <w:sz w:val="20"/>
          <w:szCs w:val="20"/>
        </w:rPr>
      </w:pPr>
    </w:p>
    <w:p w:rsidR="008A7074" w:rsidRPr="003876A2" w:rsidRDefault="008A7074" w:rsidP="00E720FC">
      <w:pPr>
        <w:pStyle w:val="a7"/>
        <w:jc w:val="center"/>
        <w:rPr>
          <w:rFonts w:ascii="Times New Roman" w:hAnsi="Times New Roman" w:cs="Times New Roman"/>
          <w:b/>
          <w:sz w:val="20"/>
          <w:szCs w:val="20"/>
        </w:rPr>
      </w:pPr>
      <w:r w:rsidRPr="003876A2">
        <w:rPr>
          <w:rFonts w:ascii="Times New Roman" w:hAnsi="Times New Roman" w:cs="Times New Roman"/>
          <w:b/>
          <w:sz w:val="20"/>
          <w:szCs w:val="20"/>
        </w:rPr>
        <w:t>11. АНТИКОРРУПЦИОННАЯ ОГОВОРКА</w:t>
      </w:r>
    </w:p>
    <w:p w:rsidR="00C96335" w:rsidRPr="00E720FC" w:rsidRDefault="00C96335" w:rsidP="003876A2">
      <w:pPr>
        <w:pStyle w:val="a7"/>
        <w:ind w:firstLine="567"/>
        <w:jc w:val="both"/>
        <w:rPr>
          <w:rFonts w:ascii="Times New Roman" w:hAnsi="Times New Roman" w:cs="Times New Roman"/>
          <w:sz w:val="20"/>
          <w:szCs w:val="20"/>
        </w:rPr>
      </w:pPr>
    </w:p>
    <w:p w:rsidR="00826442" w:rsidRPr="003876A2" w:rsidRDefault="00826442"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3876A2">
        <w:rPr>
          <w:rFonts w:ascii="Times New Roman" w:hAnsi="Times New Roman" w:cs="Times New Roman"/>
          <w:sz w:val="20"/>
          <w:szCs w:val="20"/>
        </w:rPr>
        <w:t>иным образом</w:t>
      </w:r>
      <w:proofErr w:type="gramEnd"/>
      <w:r w:rsidRPr="003876A2">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26442" w:rsidRPr="003876A2" w:rsidRDefault="00826442" w:rsidP="00E720FC">
      <w:pPr>
        <w:pStyle w:val="a7"/>
        <w:ind w:firstLine="851"/>
        <w:jc w:val="both"/>
        <w:rPr>
          <w:rFonts w:ascii="Times New Roman" w:hAnsi="Times New Roman" w:cs="Times New Roman"/>
          <w:sz w:val="20"/>
          <w:szCs w:val="20"/>
        </w:rPr>
      </w:pPr>
      <w:r w:rsidRPr="003876A2">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BB316C" w:rsidRPr="003876A2" w:rsidRDefault="00BB316C" w:rsidP="003876A2">
      <w:pPr>
        <w:pStyle w:val="a7"/>
        <w:ind w:firstLine="567"/>
        <w:jc w:val="both"/>
        <w:rPr>
          <w:rFonts w:ascii="Times New Roman" w:hAnsi="Times New Roman" w:cs="Times New Roman"/>
          <w:sz w:val="20"/>
          <w:szCs w:val="20"/>
        </w:rPr>
      </w:pPr>
    </w:p>
    <w:p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t>1</w:t>
      </w:r>
      <w:r w:rsidR="00321518">
        <w:rPr>
          <w:rFonts w:ascii="Times New Roman" w:hAnsi="Times New Roman" w:cs="Times New Roman"/>
          <w:b/>
          <w:sz w:val="20"/>
          <w:szCs w:val="20"/>
        </w:rPr>
        <w:t>2</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ПРОЧИЕ УСЛОВИЯ</w:t>
      </w:r>
    </w:p>
    <w:p w:rsidR="00C96335" w:rsidRPr="00497DB0" w:rsidRDefault="00C96335" w:rsidP="003876A2">
      <w:pPr>
        <w:pStyle w:val="a7"/>
        <w:ind w:firstLine="567"/>
        <w:jc w:val="both"/>
        <w:rPr>
          <w:rFonts w:ascii="Times New Roman" w:hAnsi="Times New Roman" w:cs="Times New Roman"/>
          <w:sz w:val="20"/>
          <w:szCs w:val="20"/>
        </w:rPr>
      </w:pPr>
    </w:p>
    <w:p w:rsidR="008A7074"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072F6" w:rsidRPr="003876A2">
        <w:rPr>
          <w:rFonts w:ascii="Times New Roman" w:hAnsi="Times New Roman" w:cs="Times New Roman"/>
          <w:sz w:val="20"/>
          <w:szCs w:val="20"/>
        </w:rPr>
        <w:t>3</w:t>
      </w:r>
      <w:r w:rsidRPr="003876A2">
        <w:rPr>
          <w:rFonts w:ascii="Times New Roman" w:hAnsi="Times New Roman" w:cs="Times New Roman"/>
          <w:sz w:val="20"/>
          <w:szCs w:val="20"/>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45FDE" w:rsidRPr="00545FDE" w:rsidRDefault="00545FDE" w:rsidP="00545FDE">
      <w:pPr>
        <w:pStyle w:val="a7"/>
        <w:ind w:firstLine="567"/>
        <w:jc w:val="both"/>
        <w:rPr>
          <w:rFonts w:ascii="Times New Roman" w:hAnsi="Times New Roman" w:cs="Times New Roman"/>
          <w:sz w:val="20"/>
          <w:szCs w:val="20"/>
        </w:rPr>
      </w:pPr>
      <w:r w:rsidRPr="00545FDE">
        <w:rPr>
          <w:rFonts w:ascii="Times New Roman" w:hAnsi="Times New Roman" w:cs="Times New Roman"/>
          <w:sz w:val="20"/>
          <w:szCs w:val="20"/>
        </w:rPr>
        <w:t>13.2. Все сообщения, требования, замечания или уведомления Сторон по Контракту, направляются с использованием курьерской доставки одной из Сторон,</w:t>
      </w:r>
      <w:r w:rsidR="00246874">
        <w:rPr>
          <w:rFonts w:ascii="Times New Roman" w:hAnsi="Times New Roman" w:cs="Times New Roman"/>
          <w:sz w:val="20"/>
          <w:szCs w:val="20"/>
        </w:rPr>
        <w:t xml:space="preserve"> </w:t>
      </w:r>
      <w:r w:rsidR="00246874" w:rsidRPr="00246874">
        <w:rPr>
          <w:rFonts w:ascii="Times New Roman" w:hAnsi="Times New Roman" w:cs="Times New Roman"/>
          <w:sz w:val="20"/>
          <w:szCs w:val="20"/>
        </w:rPr>
        <w:t>либо с использованием почтовой связи</w:t>
      </w:r>
      <w:r w:rsidR="000E01E4">
        <w:rPr>
          <w:rFonts w:ascii="Times New Roman" w:hAnsi="Times New Roman" w:cs="Times New Roman"/>
          <w:sz w:val="20"/>
          <w:szCs w:val="20"/>
        </w:rPr>
        <w:t>,</w:t>
      </w:r>
      <w:r w:rsidRPr="00545FDE">
        <w:rPr>
          <w:rFonts w:ascii="Times New Roman" w:hAnsi="Times New Roman" w:cs="Times New Roman"/>
          <w:sz w:val="20"/>
          <w:szCs w:val="20"/>
        </w:rPr>
        <w:t xml:space="preserve"> </w:t>
      </w:r>
      <w:r w:rsidR="00246874">
        <w:rPr>
          <w:rFonts w:ascii="Times New Roman" w:hAnsi="Times New Roman" w:cs="Times New Roman"/>
          <w:sz w:val="20"/>
          <w:szCs w:val="20"/>
        </w:rPr>
        <w:t xml:space="preserve">по адресам, </w:t>
      </w:r>
      <w:r w:rsidRPr="00545FDE">
        <w:rPr>
          <w:rFonts w:ascii="Times New Roman" w:hAnsi="Times New Roman" w:cs="Times New Roman"/>
          <w:sz w:val="20"/>
          <w:szCs w:val="20"/>
        </w:rPr>
        <w:t>указанным в разделе 1</w:t>
      </w:r>
      <w:r w:rsidR="00D3575A">
        <w:rPr>
          <w:rFonts w:ascii="Times New Roman" w:hAnsi="Times New Roman" w:cs="Times New Roman"/>
          <w:sz w:val="20"/>
          <w:szCs w:val="20"/>
        </w:rPr>
        <w:t>4</w:t>
      </w:r>
      <w:r w:rsidRPr="00545FDE">
        <w:rPr>
          <w:rFonts w:ascii="Times New Roman" w:hAnsi="Times New Roman" w:cs="Times New Roman"/>
          <w:sz w:val="20"/>
          <w:szCs w:val="20"/>
        </w:rPr>
        <w:t xml:space="preserve"> Контракта, либо с использованием электронной почты на электронные адреса, указанные в разделе 1</w:t>
      </w:r>
      <w:r w:rsidR="00D3575A">
        <w:rPr>
          <w:rFonts w:ascii="Times New Roman" w:hAnsi="Times New Roman" w:cs="Times New Roman"/>
          <w:sz w:val="20"/>
          <w:szCs w:val="20"/>
        </w:rPr>
        <w:t>4</w:t>
      </w:r>
      <w:r w:rsidRPr="00545FDE">
        <w:rPr>
          <w:rFonts w:ascii="Times New Roman" w:hAnsi="Times New Roman" w:cs="Times New Roman"/>
          <w:sz w:val="20"/>
          <w:szCs w:val="20"/>
        </w:rPr>
        <w:t xml:space="preserve"> настоящего Контракта.</w:t>
      </w:r>
    </w:p>
    <w:p w:rsidR="00545FDE" w:rsidRPr="003876A2" w:rsidRDefault="00545FDE" w:rsidP="00545FDE">
      <w:pPr>
        <w:pStyle w:val="a7"/>
        <w:ind w:firstLine="567"/>
        <w:jc w:val="both"/>
        <w:rPr>
          <w:rFonts w:ascii="Times New Roman" w:hAnsi="Times New Roman" w:cs="Times New Roman"/>
          <w:sz w:val="20"/>
          <w:szCs w:val="20"/>
        </w:rPr>
      </w:pPr>
      <w:r w:rsidRPr="00545FDE">
        <w:rPr>
          <w:rFonts w:ascii="Times New Roman" w:hAnsi="Times New Roman" w:cs="Times New Roman"/>
          <w:sz w:val="20"/>
          <w:szCs w:val="20"/>
        </w:rPr>
        <w:t>Момент получения Стороной сообщения или уведомления, направленного с исп</w:t>
      </w:r>
      <w:r w:rsidR="00246874">
        <w:rPr>
          <w:rFonts w:ascii="Times New Roman" w:hAnsi="Times New Roman" w:cs="Times New Roman"/>
          <w:sz w:val="20"/>
          <w:szCs w:val="20"/>
        </w:rPr>
        <w:t>ользованием курьерской доставки или</w:t>
      </w:r>
      <w:r w:rsidRPr="00545FDE">
        <w:rPr>
          <w:rFonts w:ascii="Times New Roman" w:hAnsi="Times New Roman" w:cs="Times New Roman"/>
          <w:sz w:val="20"/>
          <w:szCs w:val="20"/>
        </w:rPr>
        <w:t xml:space="preserve">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246874">
        <w:rPr>
          <w:rFonts w:ascii="Times New Roman" w:hAnsi="Times New Roman" w:cs="Times New Roman"/>
          <w:sz w:val="20"/>
          <w:szCs w:val="20"/>
        </w:rPr>
        <w:t>4</w:t>
      </w:r>
      <w:r w:rsidRPr="00545FDE">
        <w:rPr>
          <w:rFonts w:ascii="Times New Roman" w:hAnsi="Times New Roman" w:cs="Times New Roman"/>
          <w:sz w:val="20"/>
          <w:szCs w:val="20"/>
        </w:rPr>
        <w:t xml:space="preserve"> Контракта, считается надлежащим уведомлением Сторон.</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072F6" w:rsidRPr="003876A2">
        <w:rPr>
          <w:rFonts w:ascii="Times New Roman" w:hAnsi="Times New Roman" w:cs="Times New Roman"/>
          <w:sz w:val="20"/>
          <w:szCs w:val="20"/>
        </w:rPr>
        <w:t>3</w:t>
      </w:r>
      <w:r w:rsidRPr="003876A2">
        <w:rPr>
          <w:rFonts w:ascii="Times New Roman" w:hAnsi="Times New Roman" w:cs="Times New Roman"/>
          <w:sz w:val="20"/>
          <w:szCs w:val="20"/>
        </w:rPr>
        <w:t>.</w:t>
      </w:r>
      <w:r w:rsidR="00545FDE">
        <w:rPr>
          <w:rFonts w:ascii="Times New Roman" w:hAnsi="Times New Roman" w:cs="Times New Roman"/>
          <w:sz w:val="20"/>
          <w:szCs w:val="20"/>
        </w:rPr>
        <w:t>3</w:t>
      </w:r>
      <w:r w:rsidRPr="003876A2">
        <w:rPr>
          <w:rFonts w:ascii="Times New Roman" w:hAnsi="Times New Roman" w:cs="Times New Roman"/>
          <w:sz w:val="20"/>
          <w:szCs w:val="20"/>
        </w:rPr>
        <w:t>.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1</w:t>
      </w:r>
      <w:r w:rsidR="000072F6" w:rsidRPr="003876A2">
        <w:rPr>
          <w:rFonts w:ascii="Times New Roman" w:hAnsi="Times New Roman" w:cs="Times New Roman"/>
          <w:sz w:val="20"/>
          <w:szCs w:val="20"/>
        </w:rPr>
        <w:t>3</w:t>
      </w:r>
      <w:r w:rsidRPr="003876A2">
        <w:rPr>
          <w:rFonts w:ascii="Times New Roman" w:hAnsi="Times New Roman" w:cs="Times New Roman"/>
          <w:sz w:val="20"/>
          <w:szCs w:val="20"/>
        </w:rPr>
        <w:t>.</w:t>
      </w:r>
      <w:r w:rsidR="00545FDE">
        <w:rPr>
          <w:rFonts w:ascii="Times New Roman" w:hAnsi="Times New Roman" w:cs="Times New Roman"/>
          <w:sz w:val="20"/>
          <w:szCs w:val="20"/>
        </w:rPr>
        <w:t>4</w:t>
      </w:r>
      <w:r w:rsidRPr="003876A2">
        <w:rPr>
          <w:rFonts w:ascii="Times New Roman" w:hAnsi="Times New Roman" w:cs="Times New Roman"/>
          <w:sz w:val="20"/>
          <w:szCs w:val="20"/>
        </w:rPr>
        <w:t>. По вопросам, не предусмотренным Контрактом, Стороны руководствуются действующим законодательством Российской Федерации.</w:t>
      </w:r>
    </w:p>
    <w:p w:rsidR="008A7074" w:rsidRPr="003876A2" w:rsidRDefault="00497DB0" w:rsidP="00497DB0">
      <w:pPr>
        <w:pStyle w:val="a7"/>
        <w:jc w:val="center"/>
        <w:rPr>
          <w:rFonts w:ascii="Times New Roman" w:hAnsi="Times New Roman" w:cs="Times New Roman"/>
          <w:b/>
          <w:sz w:val="20"/>
          <w:szCs w:val="20"/>
        </w:rPr>
      </w:pPr>
      <w:r>
        <w:rPr>
          <w:rFonts w:ascii="Times New Roman" w:hAnsi="Times New Roman" w:cs="Times New Roman"/>
          <w:b/>
          <w:sz w:val="20"/>
          <w:szCs w:val="20"/>
        </w:rPr>
        <w:lastRenderedPageBreak/>
        <w:t>1</w:t>
      </w:r>
      <w:r w:rsidR="00321518">
        <w:rPr>
          <w:rFonts w:ascii="Times New Roman" w:hAnsi="Times New Roman" w:cs="Times New Roman"/>
          <w:b/>
          <w:sz w:val="20"/>
          <w:szCs w:val="20"/>
        </w:rPr>
        <w:t>3</w:t>
      </w:r>
      <w:r>
        <w:rPr>
          <w:rFonts w:ascii="Times New Roman" w:hAnsi="Times New Roman" w:cs="Times New Roman"/>
          <w:b/>
          <w:sz w:val="20"/>
          <w:szCs w:val="20"/>
        </w:rPr>
        <w:t xml:space="preserve">. </w:t>
      </w:r>
      <w:r w:rsidR="008A7074" w:rsidRPr="003876A2">
        <w:rPr>
          <w:rFonts w:ascii="Times New Roman" w:hAnsi="Times New Roman" w:cs="Times New Roman"/>
          <w:b/>
          <w:sz w:val="20"/>
          <w:szCs w:val="20"/>
        </w:rPr>
        <w:t>ПРИЛОЖЕНИЯ К КОНТРАКТУ</w:t>
      </w:r>
    </w:p>
    <w:p w:rsidR="00C96335" w:rsidRPr="00497DB0" w:rsidRDefault="00C96335" w:rsidP="003876A2">
      <w:pPr>
        <w:pStyle w:val="a7"/>
        <w:ind w:firstLine="567"/>
        <w:jc w:val="both"/>
        <w:rPr>
          <w:rFonts w:ascii="Times New Roman" w:hAnsi="Times New Roman" w:cs="Times New Roman"/>
          <w:sz w:val="20"/>
          <w:szCs w:val="20"/>
        </w:rPr>
      </w:pPr>
    </w:p>
    <w:p w:rsidR="008A7074" w:rsidRPr="003876A2" w:rsidRDefault="008A7074" w:rsidP="003876A2">
      <w:pPr>
        <w:pStyle w:val="a7"/>
        <w:ind w:firstLine="567"/>
        <w:jc w:val="both"/>
        <w:rPr>
          <w:rFonts w:ascii="Times New Roman" w:hAnsi="Times New Roman" w:cs="Times New Roman"/>
          <w:sz w:val="20"/>
          <w:szCs w:val="20"/>
        </w:rPr>
      </w:pPr>
      <w:r w:rsidRPr="003876A2">
        <w:rPr>
          <w:rFonts w:ascii="Times New Roman" w:hAnsi="Times New Roman" w:cs="Times New Roman"/>
          <w:sz w:val="20"/>
          <w:szCs w:val="20"/>
        </w:rPr>
        <w:t>Приложения к Контракту являются неотъемлемой частью Контракта.</w:t>
      </w:r>
    </w:p>
    <w:p w:rsidR="00E900F5" w:rsidRPr="00E900F5" w:rsidRDefault="00E900F5" w:rsidP="003876A2">
      <w:pPr>
        <w:pStyle w:val="a7"/>
        <w:ind w:firstLine="567"/>
        <w:jc w:val="both"/>
        <w:rPr>
          <w:rFonts w:ascii="Times New Roman" w:hAnsi="Times New Roman" w:cs="Times New Roman"/>
          <w:sz w:val="20"/>
          <w:szCs w:val="20"/>
        </w:rPr>
      </w:pPr>
      <w:r w:rsidRPr="00E900F5">
        <w:rPr>
          <w:rFonts w:ascii="Times New Roman" w:hAnsi="Times New Roman" w:cs="Times New Roman"/>
          <w:sz w:val="20"/>
          <w:szCs w:val="20"/>
        </w:rPr>
        <w:t>Приложение №</w:t>
      </w:r>
      <w:r w:rsidR="008B025D">
        <w:rPr>
          <w:rFonts w:ascii="Times New Roman" w:hAnsi="Times New Roman" w:cs="Times New Roman"/>
          <w:sz w:val="20"/>
          <w:szCs w:val="20"/>
        </w:rPr>
        <w:t>1</w:t>
      </w:r>
      <w:r>
        <w:rPr>
          <w:rFonts w:ascii="Times New Roman" w:hAnsi="Times New Roman" w:cs="Times New Roman"/>
          <w:sz w:val="20"/>
          <w:szCs w:val="20"/>
        </w:rPr>
        <w:t xml:space="preserve"> - </w:t>
      </w:r>
      <w:r w:rsidRPr="00E900F5">
        <w:rPr>
          <w:rFonts w:ascii="Times New Roman" w:hAnsi="Times New Roman" w:cs="Times New Roman"/>
          <w:sz w:val="20"/>
          <w:szCs w:val="20"/>
        </w:rPr>
        <w:t>Задание на проектирование</w:t>
      </w:r>
    </w:p>
    <w:p w:rsidR="008A7074" w:rsidRPr="003876A2" w:rsidRDefault="00E900F5" w:rsidP="003876A2">
      <w:pPr>
        <w:pStyle w:val="a7"/>
        <w:ind w:firstLine="567"/>
        <w:jc w:val="both"/>
        <w:rPr>
          <w:rFonts w:ascii="Times New Roman" w:hAnsi="Times New Roman" w:cs="Times New Roman"/>
          <w:sz w:val="20"/>
          <w:szCs w:val="20"/>
        </w:rPr>
      </w:pPr>
      <w:r w:rsidRPr="00E900F5">
        <w:rPr>
          <w:rFonts w:ascii="Times New Roman" w:hAnsi="Times New Roman" w:cs="Times New Roman"/>
          <w:sz w:val="20"/>
          <w:szCs w:val="20"/>
        </w:rPr>
        <w:t>Приложение №</w:t>
      </w:r>
      <w:r w:rsidR="008B025D">
        <w:rPr>
          <w:rFonts w:ascii="Times New Roman" w:hAnsi="Times New Roman" w:cs="Times New Roman"/>
          <w:sz w:val="20"/>
          <w:szCs w:val="20"/>
        </w:rPr>
        <w:t>2</w:t>
      </w:r>
      <w:r w:rsidR="008A7074" w:rsidRPr="00E900F5">
        <w:rPr>
          <w:rFonts w:ascii="Times New Roman" w:hAnsi="Times New Roman" w:cs="Times New Roman"/>
          <w:sz w:val="20"/>
          <w:szCs w:val="20"/>
        </w:rPr>
        <w:t xml:space="preserve"> - </w:t>
      </w:r>
      <w:r w:rsidRPr="00E900F5">
        <w:rPr>
          <w:rFonts w:ascii="Times New Roman" w:hAnsi="Times New Roman" w:cs="Times New Roman"/>
          <w:sz w:val="20"/>
          <w:szCs w:val="20"/>
        </w:rPr>
        <w:t>С</w:t>
      </w:r>
      <w:r w:rsidR="00DF722A" w:rsidRPr="00E900F5">
        <w:rPr>
          <w:rFonts w:ascii="Times New Roman" w:hAnsi="Times New Roman" w:cs="Times New Roman"/>
          <w:sz w:val="20"/>
          <w:szCs w:val="20"/>
        </w:rPr>
        <w:t>мет</w:t>
      </w:r>
      <w:r w:rsidR="00545FDE" w:rsidRPr="00E900F5">
        <w:rPr>
          <w:rFonts w:ascii="Times New Roman" w:hAnsi="Times New Roman" w:cs="Times New Roman"/>
          <w:sz w:val="20"/>
          <w:szCs w:val="20"/>
        </w:rPr>
        <w:t>ный расчет</w:t>
      </w:r>
      <w:r w:rsidR="008A7074" w:rsidRPr="003876A2">
        <w:rPr>
          <w:rFonts w:ascii="Times New Roman" w:hAnsi="Times New Roman" w:cs="Times New Roman"/>
          <w:sz w:val="20"/>
          <w:szCs w:val="20"/>
        </w:rPr>
        <w:t xml:space="preserve"> </w:t>
      </w:r>
    </w:p>
    <w:p w:rsidR="008A7074" w:rsidRPr="003876A2" w:rsidRDefault="008A7074" w:rsidP="003876A2">
      <w:pPr>
        <w:pStyle w:val="a7"/>
        <w:ind w:firstLine="567"/>
        <w:jc w:val="both"/>
        <w:rPr>
          <w:rFonts w:ascii="Times New Roman" w:hAnsi="Times New Roman" w:cs="Times New Roman"/>
          <w:sz w:val="20"/>
          <w:szCs w:val="20"/>
        </w:rPr>
      </w:pPr>
    </w:p>
    <w:p w:rsidR="007323F8" w:rsidRDefault="00C60A0D" w:rsidP="00497DB0">
      <w:pPr>
        <w:pStyle w:val="a7"/>
        <w:jc w:val="center"/>
        <w:rPr>
          <w:rFonts w:ascii="Times New Roman" w:hAnsi="Times New Roman" w:cs="Times New Roman"/>
          <w:b/>
          <w:caps/>
          <w:sz w:val="20"/>
          <w:szCs w:val="20"/>
        </w:rPr>
      </w:pPr>
      <w:r w:rsidRPr="003876A2">
        <w:rPr>
          <w:rFonts w:ascii="Times New Roman" w:hAnsi="Times New Roman" w:cs="Times New Roman"/>
          <w:b/>
          <w:caps/>
          <w:sz w:val="20"/>
          <w:szCs w:val="20"/>
        </w:rPr>
        <w:t>1</w:t>
      </w:r>
      <w:r w:rsidR="00321518">
        <w:rPr>
          <w:rFonts w:ascii="Times New Roman" w:hAnsi="Times New Roman" w:cs="Times New Roman"/>
          <w:b/>
          <w:caps/>
          <w:sz w:val="20"/>
          <w:szCs w:val="20"/>
        </w:rPr>
        <w:t>4</w:t>
      </w:r>
      <w:r w:rsidRPr="003876A2">
        <w:rPr>
          <w:rFonts w:ascii="Times New Roman" w:hAnsi="Times New Roman" w:cs="Times New Roman"/>
          <w:b/>
          <w:caps/>
          <w:sz w:val="20"/>
          <w:szCs w:val="20"/>
        </w:rPr>
        <w:t>. Адреса и банковские реквизиты Сторон</w:t>
      </w:r>
    </w:p>
    <w:p w:rsidR="001502F6" w:rsidRDefault="001502F6" w:rsidP="003876A2">
      <w:pPr>
        <w:pStyle w:val="a7"/>
        <w:ind w:firstLine="567"/>
        <w:jc w:val="both"/>
        <w:rPr>
          <w:rFonts w:ascii="Times New Roman" w:hAnsi="Times New Roman" w:cs="Times New Roman"/>
          <w:caps/>
          <w:sz w:val="20"/>
          <w:szCs w:val="20"/>
        </w:rPr>
      </w:pPr>
    </w:p>
    <w:tbl>
      <w:tblPr>
        <w:tblW w:w="9782" w:type="dxa"/>
        <w:tblInd w:w="108" w:type="dxa"/>
        <w:tblLayout w:type="fixed"/>
        <w:tblLook w:val="01E0" w:firstRow="1" w:lastRow="1" w:firstColumn="1" w:lastColumn="1" w:noHBand="0" w:noVBand="0"/>
      </w:tblPr>
      <w:tblGrid>
        <w:gridCol w:w="4962"/>
        <w:gridCol w:w="4820"/>
      </w:tblGrid>
      <w:tr w:rsidR="001502F6" w:rsidRPr="001502F6" w:rsidTr="00DF722A">
        <w:tc>
          <w:tcPr>
            <w:tcW w:w="4962" w:type="dxa"/>
          </w:tcPr>
          <w:p w:rsidR="001502F6" w:rsidRPr="001502F6" w:rsidRDefault="001502F6" w:rsidP="001502F6">
            <w:pPr>
              <w:widowControl/>
              <w:rPr>
                <w:rFonts w:ascii="Times New Roman" w:eastAsia="Times New Roman" w:hAnsi="Times New Roman" w:cs="Times New Roman"/>
                <w:b/>
                <w:i/>
                <w:color w:val="auto"/>
                <w:sz w:val="20"/>
                <w:szCs w:val="20"/>
                <w:lang w:bidi="ar-SA"/>
              </w:rPr>
            </w:pPr>
            <w:r w:rsidRPr="001502F6">
              <w:rPr>
                <w:rFonts w:ascii="Times New Roman" w:eastAsia="Times New Roman" w:hAnsi="Times New Roman" w:cs="Times New Roman"/>
                <w:b/>
                <w:i/>
                <w:color w:val="auto"/>
                <w:sz w:val="20"/>
                <w:szCs w:val="20"/>
                <w:lang w:bidi="ar-SA"/>
              </w:rPr>
              <w:t>Заказчик:</w:t>
            </w:r>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 xml:space="preserve">Государственное бюджетное общеобразовательное учреждение средняя общеобразовательная школа №501 с углубленным изучением предмета информатики и информационно-коммуникационных технологий Кировского района Санкт-Петербурга </w:t>
            </w:r>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 xml:space="preserve">198152, г. Санкт-Петербург, </w:t>
            </w:r>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ул. Краснопутиловская, дом 22, литера А</w:t>
            </w:r>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ИНН 7805149454 КПП 780501001</w:t>
            </w:r>
          </w:p>
          <w:p w:rsid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ОГРН 1027802737863</w:t>
            </w:r>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тел.: 8(812) 417-54-34, 8 (812) 417-49-70</w:t>
            </w:r>
          </w:p>
          <w:p w:rsidR="00545FDE" w:rsidRPr="00C21FF5"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val="en-US" w:bidi="ar-SA"/>
              </w:rPr>
              <w:t>e</w:t>
            </w:r>
            <w:r w:rsidRPr="00C21FF5">
              <w:rPr>
                <w:rFonts w:ascii="Times New Roman" w:eastAsia="Times New Roman" w:hAnsi="Times New Roman" w:cs="Times New Roman"/>
                <w:color w:val="auto"/>
                <w:sz w:val="20"/>
                <w:szCs w:val="20"/>
                <w:lang w:bidi="ar-SA"/>
              </w:rPr>
              <w:t>-</w:t>
            </w:r>
            <w:r w:rsidRPr="00545FDE">
              <w:rPr>
                <w:rFonts w:ascii="Times New Roman" w:eastAsia="Times New Roman" w:hAnsi="Times New Roman" w:cs="Times New Roman"/>
                <w:color w:val="auto"/>
                <w:sz w:val="20"/>
                <w:szCs w:val="20"/>
                <w:lang w:val="en-US" w:bidi="ar-SA"/>
              </w:rPr>
              <w:t>mail</w:t>
            </w:r>
            <w:r w:rsidRPr="00C21FF5">
              <w:rPr>
                <w:rFonts w:ascii="Times New Roman" w:eastAsia="Times New Roman" w:hAnsi="Times New Roman" w:cs="Times New Roman"/>
                <w:color w:val="auto"/>
                <w:sz w:val="20"/>
                <w:szCs w:val="20"/>
                <w:lang w:bidi="ar-SA"/>
              </w:rPr>
              <w:t xml:space="preserve">: </w:t>
            </w:r>
            <w:proofErr w:type="spellStart"/>
            <w:r w:rsidRPr="00545FDE">
              <w:rPr>
                <w:rFonts w:ascii="Times New Roman" w:eastAsia="Times New Roman" w:hAnsi="Times New Roman" w:cs="Times New Roman"/>
                <w:color w:val="auto"/>
                <w:sz w:val="20"/>
                <w:szCs w:val="20"/>
                <w:lang w:val="en-US" w:bidi="ar-SA"/>
              </w:rPr>
              <w:t>sc</w:t>
            </w:r>
            <w:proofErr w:type="spellEnd"/>
            <w:r w:rsidRPr="00C21FF5">
              <w:rPr>
                <w:rFonts w:ascii="Times New Roman" w:eastAsia="Times New Roman" w:hAnsi="Times New Roman" w:cs="Times New Roman"/>
                <w:color w:val="auto"/>
                <w:sz w:val="20"/>
                <w:szCs w:val="20"/>
                <w:lang w:bidi="ar-SA"/>
              </w:rPr>
              <w:t>501@</w:t>
            </w:r>
            <w:proofErr w:type="spellStart"/>
            <w:r w:rsidRPr="00545FDE">
              <w:rPr>
                <w:rFonts w:ascii="Times New Roman" w:eastAsia="Times New Roman" w:hAnsi="Times New Roman" w:cs="Times New Roman"/>
                <w:color w:val="auto"/>
                <w:sz w:val="20"/>
                <w:szCs w:val="20"/>
                <w:lang w:val="en-US" w:bidi="ar-SA"/>
              </w:rPr>
              <w:t>kirov</w:t>
            </w:r>
            <w:proofErr w:type="spellEnd"/>
            <w:r w:rsidRPr="00C21FF5">
              <w:rPr>
                <w:rFonts w:ascii="Times New Roman" w:eastAsia="Times New Roman" w:hAnsi="Times New Roman" w:cs="Times New Roman"/>
                <w:color w:val="auto"/>
                <w:sz w:val="20"/>
                <w:szCs w:val="20"/>
                <w:lang w:bidi="ar-SA"/>
              </w:rPr>
              <w:t>.</w:t>
            </w:r>
            <w:proofErr w:type="spellStart"/>
            <w:r w:rsidRPr="00545FDE">
              <w:rPr>
                <w:rFonts w:ascii="Times New Roman" w:eastAsia="Times New Roman" w:hAnsi="Times New Roman" w:cs="Times New Roman"/>
                <w:color w:val="auto"/>
                <w:sz w:val="20"/>
                <w:szCs w:val="20"/>
                <w:lang w:val="en-US" w:bidi="ar-SA"/>
              </w:rPr>
              <w:t>spb</w:t>
            </w:r>
            <w:proofErr w:type="spellEnd"/>
            <w:r w:rsidRPr="00C21FF5">
              <w:rPr>
                <w:rFonts w:ascii="Times New Roman" w:eastAsia="Times New Roman" w:hAnsi="Times New Roman" w:cs="Times New Roman"/>
                <w:color w:val="auto"/>
                <w:sz w:val="20"/>
                <w:szCs w:val="20"/>
                <w:lang w:bidi="ar-SA"/>
              </w:rPr>
              <w:t>.</w:t>
            </w:r>
            <w:proofErr w:type="spellStart"/>
            <w:r w:rsidRPr="00545FDE">
              <w:rPr>
                <w:rFonts w:ascii="Times New Roman" w:eastAsia="Times New Roman" w:hAnsi="Times New Roman" w:cs="Times New Roman"/>
                <w:color w:val="auto"/>
                <w:sz w:val="20"/>
                <w:szCs w:val="20"/>
                <w:lang w:val="en-US" w:bidi="ar-SA"/>
              </w:rPr>
              <w:t>ru</w:t>
            </w:r>
            <w:proofErr w:type="spellEnd"/>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Банк: СЕВЕРО-ЗАПАДНОЕ ГУ БАНКА РОССИИ//УФК по г. Санкт-Петербургу,</w:t>
            </w:r>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 xml:space="preserve">г. Санкт-Петербург </w:t>
            </w:r>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БИК банка плательщика: 014030106</w:t>
            </w:r>
          </w:p>
          <w:p w:rsidR="00545FDE" w:rsidRPr="00545FDE" w:rsidRDefault="00545FDE" w:rsidP="00545FDE">
            <w:pPr>
              <w:widowControl/>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с</w:t>
            </w:r>
            <w:r w:rsidRPr="00545FDE">
              <w:rPr>
                <w:rFonts w:ascii="Times New Roman" w:eastAsia="Times New Roman" w:hAnsi="Times New Roman" w:cs="Times New Roman"/>
                <w:color w:val="auto"/>
                <w:sz w:val="20"/>
                <w:szCs w:val="20"/>
                <w:lang w:bidi="ar-SA"/>
              </w:rPr>
              <w:t>ч</w:t>
            </w:r>
            <w:proofErr w:type="spellEnd"/>
            <w:r>
              <w:rPr>
                <w:rFonts w:ascii="Times New Roman" w:eastAsia="Times New Roman" w:hAnsi="Times New Roman" w:cs="Times New Roman"/>
                <w:color w:val="auto"/>
                <w:sz w:val="20"/>
                <w:szCs w:val="20"/>
                <w:lang w:bidi="ar-SA"/>
              </w:rPr>
              <w:t>.</w:t>
            </w:r>
            <w:r w:rsidRPr="00545FDE">
              <w:rPr>
                <w:rFonts w:ascii="Times New Roman" w:eastAsia="Times New Roman" w:hAnsi="Times New Roman" w:cs="Times New Roman"/>
                <w:color w:val="auto"/>
                <w:sz w:val="20"/>
                <w:szCs w:val="20"/>
                <w:lang w:bidi="ar-SA"/>
              </w:rPr>
              <w:t xml:space="preserve"> банка плательщика: 40102810945370000005</w:t>
            </w:r>
          </w:p>
          <w:p w:rsidR="00545FDE" w:rsidRPr="00545FDE" w:rsidRDefault="00545FDE" w:rsidP="00545FDE">
            <w:pPr>
              <w:widowControl/>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с</w:t>
            </w:r>
            <w:r w:rsidRPr="00545FDE">
              <w:rPr>
                <w:rFonts w:ascii="Times New Roman" w:eastAsia="Times New Roman" w:hAnsi="Times New Roman" w:cs="Times New Roman"/>
                <w:color w:val="auto"/>
                <w:sz w:val="20"/>
                <w:szCs w:val="20"/>
                <w:lang w:bidi="ar-SA"/>
              </w:rPr>
              <w:t>ч</w:t>
            </w:r>
            <w:proofErr w:type="spellEnd"/>
            <w:r w:rsidRPr="00545FDE">
              <w:rPr>
                <w:rFonts w:ascii="Times New Roman" w:eastAsia="Times New Roman" w:hAnsi="Times New Roman" w:cs="Times New Roman"/>
                <w:color w:val="auto"/>
                <w:sz w:val="20"/>
                <w:szCs w:val="20"/>
                <w:lang w:bidi="ar-SA"/>
              </w:rPr>
              <w:t>. получателя: 03224643400000007200</w:t>
            </w:r>
          </w:p>
          <w:p w:rsidR="00545FDE" w:rsidRPr="00545FDE" w:rsidRDefault="00545FDE" w:rsidP="00545FDE">
            <w:pPr>
              <w:widowControl/>
              <w:rPr>
                <w:rFonts w:ascii="Times New Roman" w:eastAsia="Times New Roman" w:hAnsi="Times New Roman" w:cs="Times New Roman"/>
                <w:color w:val="auto"/>
                <w:sz w:val="20"/>
                <w:szCs w:val="20"/>
                <w:lang w:bidi="ar-SA"/>
              </w:rPr>
            </w:pPr>
            <w:r w:rsidRPr="00545FDE">
              <w:rPr>
                <w:rFonts w:ascii="Times New Roman" w:eastAsia="Times New Roman" w:hAnsi="Times New Roman" w:cs="Times New Roman"/>
                <w:color w:val="auto"/>
                <w:sz w:val="20"/>
                <w:szCs w:val="20"/>
                <w:lang w:bidi="ar-SA"/>
              </w:rPr>
              <w:t>ОКТМО: 40338000</w:t>
            </w:r>
          </w:p>
          <w:p w:rsidR="001502F6" w:rsidRPr="001502F6" w:rsidRDefault="00545FDE" w:rsidP="00545FDE">
            <w:pPr>
              <w:widowControl/>
              <w:rPr>
                <w:rFonts w:ascii="Times New Roman" w:eastAsia="Times New Roman" w:hAnsi="Times New Roman" w:cs="Times New Roman"/>
                <w:color w:val="auto"/>
                <w:sz w:val="20"/>
                <w:szCs w:val="20"/>
                <w:highlight w:val="yellow"/>
                <w:lang w:bidi="ar-SA"/>
              </w:rPr>
            </w:pPr>
            <w:r w:rsidRPr="00545FDE">
              <w:rPr>
                <w:rFonts w:ascii="Times New Roman" w:eastAsia="Times New Roman" w:hAnsi="Times New Roman" w:cs="Times New Roman"/>
                <w:color w:val="auto"/>
                <w:sz w:val="20"/>
                <w:szCs w:val="20"/>
                <w:lang w:bidi="ar-SA"/>
              </w:rPr>
              <w:t>Плательщик: Комитет финансов Санкт-Петербурга (ГБОУ СОШ № 501 с углубленным изучением информатики и ИКТ Кировского района Санкт-Петербурга, лицевой счет 0521034)</w:t>
            </w:r>
          </w:p>
          <w:p w:rsidR="001502F6" w:rsidRDefault="001502F6" w:rsidP="001502F6">
            <w:pPr>
              <w:widowControl/>
              <w:rPr>
                <w:rFonts w:ascii="Times New Roman" w:eastAsia="Times New Roman" w:hAnsi="Times New Roman" w:cs="Times New Roman"/>
                <w:color w:val="auto"/>
                <w:sz w:val="20"/>
                <w:szCs w:val="20"/>
                <w:lang w:bidi="ar-SA"/>
              </w:rPr>
            </w:pPr>
          </w:p>
          <w:p w:rsidR="00545FDE" w:rsidRDefault="00545FDE" w:rsidP="001502F6">
            <w:pPr>
              <w:widowControl/>
              <w:rPr>
                <w:rFonts w:ascii="Times New Roman" w:eastAsia="Times New Roman" w:hAnsi="Times New Roman" w:cs="Times New Roman"/>
                <w:color w:val="auto"/>
                <w:sz w:val="20"/>
                <w:szCs w:val="20"/>
                <w:lang w:bidi="ar-SA"/>
              </w:rPr>
            </w:pPr>
          </w:p>
          <w:p w:rsidR="00545FDE" w:rsidRPr="001502F6" w:rsidRDefault="00545FDE" w:rsidP="001502F6">
            <w:pPr>
              <w:widowControl/>
              <w:rPr>
                <w:rFonts w:ascii="Times New Roman" w:eastAsia="Times New Roman" w:hAnsi="Times New Roman" w:cs="Times New Roman"/>
                <w:color w:val="auto"/>
                <w:sz w:val="20"/>
                <w:szCs w:val="20"/>
                <w:lang w:bidi="ar-SA"/>
              </w:rPr>
            </w:pPr>
          </w:p>
          <w:p w:rsidR="001502F6" w:rsidRPr="001502F6" w:rsidRDefault="001502F6" w:rsidP="001502F6">
            <w:pPr>
              <w:widowControl/>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____________ / </w:t>
            </w:r>
            <w:r w:rsidRPr="001502F6">
              <w:rPr>
                <w:rFonts w:ascii="Times New Roman" w:eastAsia="Times New Roman" w:hAnsi="Times New Roman" w:cs="Times New Roman"/>
                <w:i/>
                <w:color w:val="auto"/>
                <w:sz w:val="20"/>
                <w:szCs w:val="20"/>
                <w:lang w:bidi="ar-SA"/>
              </w:rPr>
              <w:t>Подписано ЭЦП</w:t>
            </w:r>
            <w:r w:rsidRPr="001502F6">
              <w:rPr>
                <w:rFonts w:ascii="Times New Roman" w:eastAsia="Times New Roman" w:hAnsi="Times New Roman" w:cs="Times New Roman"/>
                <w:color w:val="auto"/>
                <w:sz w:val="20"/>
                <w:szCs w:val="20"/>
                <w:lang w:bidi="ar-SA"/>
              </w:rPr>
              <w:t xml:space="preserve"> /</w:t>
            </w:r>
          </w:p>
          <w:p w:rsidR="001502F6" w:rsidRPr="001502F6" w:rsidRDefault="001502F6" w:rsidP="001502F6">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820" w:type="dxa"/>
          </w:tcPr>
          <w:p w:rsidR="001502F6" w:rsidRPr="001502F6" w:rsidRDefault="00F24690" w:rsidP="001502F6">
            <w:pPr>
              <w:widowControl/>
              <w:rPr>
                <w:rFonts w:ascii="Times New Roman" w:eastAsia="Times New Roman" w:hAnsi="Times New Roman" w:cs="Times New Roman"/>
                <w:b/>
                <w:i/>
                <w:color w:val="auto"/>
                <w:sz w:val="20"/>
                <w:szCs w:val="20"/>
                <w:lang w:bidi="ar-SA"/>
              </w:rPr>
            </w:pPr>
            <w:r w:rsidRPr="00F24690">
              <w:rPr>
                <w:rFonts w:ascii="Times New Roman" w:eastAsia="Times New Roman" w:hAnsi="Times New Roman" w:cs="Times New Roman"/>
                <w:b/>
                <w:i/>
                <w:color w:val="auto"/>
                <w:sz w:val="20"/>
                <w:szCs w:val="20"/>
                <w:lang w:bidi="ar-SA"/>
              </w:rPr>
              <w:t>Проектировщик</w:t>
            </w:r>
            <w:r w:rsidR="001502F6" w:rsidRPr="001502F6">
              <w:rPr>
                <w:rFonts w:ascii="Times New Roman" w:eastAsia="Times New Roman" w:hAnsi="Times New Roman" w:cs="Times New Roman"/>
                <w:b/>
                <w:i/>
                <w:color w:val="auto"/>
                <w:sz w:val="20"/>
                <w:szCs w:val="20"/>
                <w:lang w:bidi="ar-SA"/>
              </w:rPr>
              <w:t>:</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Полное наименование юридического лица</w:t>
            </w:r>
          </w:p>
          <w:p w:rsidR="00C729B0" w:rsidRPr="00C729B0" w:rsidRDefault="00C729B0" w:rsidP="00C729B0">
            <w:pPr>
              <w:widowControl/>
              <w:rPr>
                <w:rFonts w:ascii="Times New Roman" w:eastAsia="Times New Roman" w:hAnsi="Times New Roman" w:cs="Times New Roman"/>
                <w:color w:val="auto"/>
                <w:sz w:val="20"/>
                <w:szCs w:val="20"/>
                <w:lang w:bidi="ar-SA"/>
              </w:rPr>
            </w:pP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 xml:space="preserve">Сокращенное наименование юридического лица </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(при наличии)</w:t>
            </w:r>
          </w:p>
          <w:p w:rsidR="00C729B0" w:rsidRPr="00C729B0" w:rsidRDefault="00C729B0" w:rsidP="00C729B0">
            <w:pPr>
              <w:widowControl/>
              <w:rPr>
                <w:rFonts w:ascii="Times New Roman" w:eastAsia="Times New Roman" w:hAnsi="Times New Roman" w:cs="Times New Roman"/>
                <w:color w:val="auto"/>
                <w:sz w:val="20"/>
                <w:szCs w:val="20"/>
                <w:lang w:bidi="ar-SA"/>
              </w:rPr>
            </w:pP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 xml:space="preserve">Почтовый адрес: </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Местонахождение:</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ИНН КПП</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ОГРН/ОГРНИП</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 xml:space="preserve">тел. </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E-</w:t>
            </w:r>
            <w:proofErr w:type="spellStart"/>
            <w:r w:rsidRPr="00C729B0">
              <w:rPr>
                <w:rFonts w:ascii="Times New Roman" w:eastAsia="Times New Roman" w:hAnsi="Times New Roman" w:cs="Times New Roman"/>
                <w:color w:val="auto"/>
                <w:sz w:val="20"/>
                <w:szCs w:val="20"/>
                <w:lang w:bidi="ar-SA"/>
              </w:rPr>
              <w:t>mail</w:t>
            </w:r>
            <w:proofErr w:type="spellEnd"/>
            <w:r w:rsidRPr="00C729B0">
              <w:rPr>
                <w:rFonts w:ascii="Times New Roman" w:eastAsia="Times New Roman" w:hAnsi="Times New Roman" w:cs="Times New Roman"/>
                <w:color w:val="auto"/>
                <w:sz w:val="20"/>
                <w:szCs w:val="20"/>
                <w:lang w:bidi="ar-SA"/>
              </w:rPr>
              <w:t>:</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Банковские реквизиты:</w:t>
            </w:r>
          </w:p>
          <w:p w:rsidR="00C729B0" w:rsidRPr="00C729B0" w:rsidRDefault="00C729B0" w:rsidP="00C729B0">
            <w:pPr>
              <w:widowControl/>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Сведения о лице, имеющем право без доверенности действовать от имени юридического лица</w:t>
            </w:r>
          </w:p>
          <w:p w:rsidR="001502F6" w:rsidRPr="001502F6" w:rsidRDefault="00C729B0" w:rsidP="00C729B0">
            <w:pPr>
              <w:widowControl/>
              <w:jc w:val="both"/>
              <w:rPr>
                <w:rFonts w:ascii="Times New Roman" w:eastAsia="Times New Roman" w:hAnsi="Times New Roman" w:cs="Times New Roman"/>
                <w:color w:val="auto"/>
                <w:sz w:val="20"/>
                <w:szCs w:val="20"/>
                <w:lang w:bidi="ar-SA"/>
              </w:rPr>
            </w:pPr>
            <w:r w:rsidRPr="00C729B0">
              <w:rPr>
                <w:rFonts w:ascii="Times New Roman" w:eastAsia="Times New Roman" w:hAnsi="Times New Roman" w:cs="Times New Roman"/>
                <w:color w:val="auto"/>
                <w:sz w:val="20"/>
                <w:szCs w:val="20"/>
                <w:lang w:bidi="ar-SA"/>
              </w:rPr>
              <w:t>(должность, ФИО, ИНН (при наличии))</w:t>
            </w: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p>
          <w:p w:rsidR="001502F6" w:rsidRPr="001502F6" w:rsidRDefault="001502F6" w:rsidP="001502F6">
            <w:pPr>
              <w:widowControl/>
              <w:jc w:val="both"/>
              <w:rPr>
                <w:rFonts w:ascii="Times New Roman" w:eastAsia="Times New Roman" w:hAnsi="Times New Roman" w:cs="Times New Roman"/>
                <w:color w:val="auto"/>
                <w:sz w:val="20"/>
                <w:szCs w:val="20"/>
                <w:lang w:bidi="ar-SA"/>
              </w:rPr>
            </w:pPr>
            <w:r w:rsidRPr="001502F6">
              <w:rPr>
                <w:rFonts w:ascii="Times New Roman" w:eastAsia="Times New Roman" w:hAnsi="Times New Roman" w:cs="Times New Roman"/>
                <w:color w:val="auto"/>
                <w:sz w:val="20"/>
                <w:szCs w:val="20"/>
                <w:lang w:bidi="ar-SA"/>
              </w:rPr>
              <w:t xml:space="preserve">___________ / </w:t>
            </w:r>
            <w:r w:rsidRPr="001502F6">
              <w:rPr>
                <w:rFonts w:ascii="Times New Roman" w:eastAsia="Times New Roman" w:hAnsi="Times New Roman" w:cs="Times New Roman"/>
                <w:i/>
                <w:color w:val="auto"/>
                <w:sz w:val="20"/>
                <w:szCs w:val="20"/>
                <w:lang w:bidi="ar-SA"/>
              </w:rPr>
              <w:t>Подписано ЭЦП</w:t>
            </w:r>
            <w:r w:rsidRPr="001502F6">
              <w:rPr>
                <w:rFonts w:ascii="Times New Roman" w:eastAsia="Times New Roman" w:hAnsi="Times New Roman" w:cs="Times New Roman"/>
                <w:color w:val="auto"/>
                <w:sz w:val="20"/>
                <w:szCs w:val="20"/>
                <w:lang w:bidi="ar-SA"/>
              </w:rPr>
              <w:t xml:space="preserve"> /</w:t>
            </w:r>
          </w:p>
          <w:p w:rsidR="001502F6" w:rsidRPr="001502F6" w:rsidRDefault="001502F6" w:rsidP="001502F6">
            <w:pPr>
              <w:widowControl/>
              <w:ind w:firstLine="602"/>
              <w:jc w:val="both"/>
              <w:rPr>
                <w:rFonts w:ascii="Times New Roman" w:eastAsia="Times New Roman" w:hAnsi="Times New Roman" w:cs="Times New Roman"/>
                <w:color w:val="auto"/>
                <w:sz w:val="20"/>
                <w:szCs w:val="20"/>
                <w:lang w:bidi="ar-SA"/>
              </w:rPr>
            </w:pPr>
          </w:p>
        </w:tc>
      </w:tr>
    </w:tbl>
    <w:p w:rsidR="002F2463" w:rsidRDefault="002F2463" w:rsidP="00A35D5D">
      <w:pPr>
        <w:tabs>
          <w:tab w:val="left" w:pos="426"/>
        </w:tabs>
        <w:jc w:val="right"/>
        <w:rPr>
          <w:rFonts w:ascii="Times New Roman" w:hAnsi="Times New Roman" w:cs="Times New Roman"/>
        </w:rPr>
      </w:pPr>
    </w:p>
    <w:p w:rsidR="00C73E83" w:rsidRDefault="00C73E83" w:rsidP="00A35D5D">
      <w:pPr>
        <w:tabs>
          <w:tab w:val="left" w:pos="426"/>
        </w:tabs>
        <w:jc w:val="right"/>
        <w:rPr>
          <w:rFonts w:ascii="Times New Roman" w:hAnsi="Times New Roman" w:cs="Times New Roman"/>
        </w:rPr>
        <w:sectPr w:rsidR="00C73E83" w:rsidSect="00572E2E">
          <w:pgSz w:w="11906" w:h="16838"/>
          <w:pgMar w:top="568" w:right="991" w:bottom="1135" w:left="1418" w:header="709" w:footer="709" w:gutter="0"/>
          <w:cols w:space="708"/>
          <w:docGrid w:linePitch="360"/>
        </w:sectPr>
      </w:pPr>
    </w:p>
    <w:p w:rsidR="00916121" w:rsidRPr="00916121" w:rsidRDefault="00916121" w:rsidP="00916121">
      <w:pPr>
        <w:pStyle w:val="a7"/>
        <w:jc w:val="right"/>
        <w:rPr>
          <w:rFonts w:ascii="Times New Roman" w:hAnsi="Times New Roman" w:cs="Times New Roman"/>
          <w:sz w:val="20"/>
          <w:szCs w:val="20"/>
        </w:rPr>
      </w:pPr>
      <w:r w:rsidRPr="00916121">
        <w:rPr>
          <w:rFonts w:ascii="Times New Roman" w:hAnsi="Times New Roman" w:cs="Times New Roman"/>
          <w:sz w:val="20"/>
          <w:szCs w:val="20"/>
        </w:rPr>
        <w:lastRenderedPageBreak/>
        <w:t>Приложение №</w:t>
      </w:r>
      <w:r w:rsidR="002C59A1">
        <w:rPr>
          <w:rFonts w:ascii="Times New Roman" w:hAnsi="Times New Roman" w:cs="Times New Roman"/>
          <w:sz w:val="20"/>
          <w:szCs w:val="20"/>
        </w:rPr>
        <w:t>1</w:t>
      </w:r>
    </w:p>
    <w:p w:rsidR="00C73E83" w:rsidRPr="00916121" w:rsidRDefault="00916121" w:rsidP="00916121">
      <w:pPr>
        <w:pStyle w:val="a7"/>
        <w:jc w:val="right"/>
        <w:rPr>
          <w:rFonts w:ascii="Times New Roman" w:hAnsi="Times New Roman" w:cs="Times New Roman"/>
          <w:sz w:val="20"/>
          <w:szCs w:val="20"/>
        </w:rPr>
      </w:pPr>
      <w:r w:rsidRPr="00916121">
        <w:rPr>
          <w:rFonts w:ascii="Times New Roman" w:hAnsi="Times New Roman" w:cs="Times New Roman"/>
          <w:sz w:val="20"/>
          <w:szCs w:val="20"/>
        </w:rPr>
        <w:t>к Контракту №_______________от «___» _______ 2024 г.</w:t>
      </w:r>
    </w:p>
    <w:p w:rsidR="00916121" w:rsidRPr="008676C4" w:rsidRDefault="00916121" w:rsidP="008676C4">
      <w:pPr>
        <w:pStyle w:val="a7"/>
        <w:jc w:val="both"/>
        <w:rPr>
          <w:rFonts w:ascii="Times New Roman" w:hAnsi="Times New Roman" w:cs="Times New Roman"/>
          <w:sz w:val="20"/>
          <w:szCs w:val="20"/>
        </w:rPr>
      </w:pPr>
    </w:p>
    <w:p w:rsidR="00001BE0" w:rsidRPr="00001BE0" w:rsidRDefault="00001BE0" w:rsidP="00001BE0">
      <w:pPr>
        <w:pStyle w:val="a7"/>
        <w:jc w:val="center"/>
        <w:rPr>
          <w:rFonts w:ascii="Times New Roman" w:hAnsi="Times New Roman" w:cs="Times New Roman"/>
          <w:b/>
          <w:sz w:val="20"/>
          <w:szCs w:val="20"/>
        </w:rPr>
      </w:pPr>
      <w:r w:rsidRPr="00001BE0">
        <w:rPr>
          <w:rFonts w:ascii="Times New Roman" w:hAnsi="Times New Roman" w:cs="Times New Roman"/>
          <w:b/>
          <w:sz w:val="20"/>
          <w:szCs w:val="20"/>
        </w:rPr>
        <w:t>Задание на проектирование</w:t>
      </w:r>
    </w:p>
    <w:p w:rsidR="00C5046E" w:rsidRPr="00C5046E" w:rsidRDefault="00C5046E" w:rsidP="00C5046E">
      <w:pPr>
        <w:pStyle w:val="a7"/>
        <w:jc w:val="center"/>
        <w:rPr>
          <w:rFonts w:ascii="Times New Roman" w:hAnsi="Times New Roman" w:cs="Times New Roman"/>
          <w:sz w:val="20"/>
          <w:szCs w:val="20"/>
        </w:rPr>
      </w:pPr>
      <w:r w:rsidRPr="00C5046E">
        <w:rPr>
          <w:rFonts w:ascii="Times New Roman" w:hAnsi="Times New Roman" w:cs="Times New Roman"/>
          <w:sz w:val="20"/>
          <w:szCs w:val="20"/>
        </w:rPr>
        <w:t xml:space="preserve">на разработку проектно-сметной документации по перепланировке и ремонту помещений </w:t>
      </w:r>
    </w:p>
    <w:p w:rsidR="00C5046E" w:rsidRPr="00C5046E" w:rsidRDefault="00C5046E" w:rsidP="00C5046E">
      <w:pPr>
        <w:pStyle w:val="a7"/>
        <w:jc w:val="center"/>
        <w:rPr>
          <w:rFonts w:ascii="Times New Roman" w:hAnsi="Times New Roman" w:cs="Times New Roman"/>
          <w:sz w:val="20"/>
          <w:szCs w:val="20"/>
        </w:rPr>
      </w:pPr>
      <w:r w:rsidRPr="00C5046E">
        <w:rPr>
          <w:rFonts w:ascii="Times New Roman" w:hAnsi="Times New Roman" w:cs="Times New Roman"/>
          <w:sz w:val="20"/>
          <w:szCs w:val="20"/>
        </w:rPr>
        <w:t xml:space="preserve">в здании ГБОУ СОШ №501 с углубленным изучением информатики и ИКТ Кировского района </w:t>
      </w:r>
    </w:p>
    <w:p w:rsidR="00916121" w:rsidRPr="008676C4" w:rsidRDefault="00C5046E" w:rsidP="00C5046E">
      <w:pPr>
        <w:pStyle w:val="a7"/>
        <w:jc w:val="center"/>
        <w:rPr>
          <w:rFonts w:ascii="Times New Roman" w:hAnsi="Times New Roman" w:cs="Times New Roman"/>
          <w:sz w:val="20"/>
          <w:szCs w:val="20"/>
        </w:rPr>
      </w:pPr>
      <w:r w:rsidRPr="00C5046E">
        <w:rPr>
          <w:rFonts w:ascii="Times New Roman" w:hAnsi="Times New Roman" w:cs="Times New Roman"/>
          <w:sz w:val="20"/>
          <w:szCs w:val="20"/>
        </w:rPr>
        <w:t xml:space="preserve">Санкт-Петербурга, расположенного по адресу: г. Санкт-Петербург, ул. Новостроек 26, литер </w:t>
      </w:r>
      <w:proofErr w:type="gramStart"/>
      <w:r w:rsidRPr="00C5046E">
        <w:rPr>
          <w:rFonts w:ascii="Times New Roman" w:hAnsi="Times New Roman" w:cs="Times New Roman"/>
          <w:sz w:val="20"/>
          <w:szCs w:val="20"/>
        </w:rPr>
        <w:t>А.</w:t>
      </w:r>
      <w:r w:rsidR="00001BE0" w:rsidRPr="00001BE0">
        <w:rPr>
          <w:rFonts w:ascii="Times New Roman" w:hAnsi="Times New Roman" w:cs="Times New Roman"/>
          <w:sz w:val="20"/>
          <w:szCs w:val="20"/>
        </w:rPr>
        <w:t>.</w:t>
      </w:r>
      <w:proofErr w:type="gramEnd"/>
    </w:p>
    <w:p w:rsidR="00916121" w:rsidRDefault="00916121" w:rsidP="008676C4">
      <w:pPr>
        <w:pStyle w:val="a7"/>
        <w:jc w:val="both"/>
        <w:rPr>
          <w:rFonts w:ascii="Times New Roman" w:hAnsi="Times New Roman" w:cs="Times New Roman"/>
          <w:sz w:val="20"/>
          <w:szCs w:val="20"/>
        </w:rPr>
      </w:pPr>
    </w:p>
    <w:tbl>
      <w:tblPr>
        <w:tblW w:w="505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
        <w:gridCol w:w="2342"/>
        <w:gridCol w:w="6971"/>
      </w:tblGrid>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b/>
                <w:bCs/>
                <w:color w:val="auto"/>
                <w:sz w:val="20"/>
                <w:szCs w:val="20"/>
                <w:lang w:bidi="ar-SA"/>
              </w:rPr>
              <w:t xml:space="preserve">№ </w:t>
            </w:r>
            <w:proofErr w:type="spellStart"/>
            <w:r w:rsidRPr="00951686">
              <w:rPr>
                <w:rFonts w:ascii="Times New Roman" w:eastAsia="Times New Roman" w:hAnsi="Times New Roman" w:cs="Times New Roman"/>
                <w:b/>
                <w:bCs/>
                <w:color w:val="auto"/>
                <w:sz w:val="20"/>
                <w:szCs w:val="20"/>
                <w:lang w:bidi="ar-SA"/>
              </w:rPr>
              <w:t>пп</w:t>
            </w:r>
            <w:proofErr w:type="spellEnd"/>
            <w:r w:rsidRPr="00951686">
              <w:rPr>
                <w:rFonts w:ascii="Times New Roman" w:eastAsia="Times New Roman" w:hAnsi="Times New Roman" w:cs="Times New Roman"/>
                <w:b/>
                <w:bCs/>
                <w:color w:val="auto"/>
                <w:sz w:val="20"/>
                <w:szCs w:val="20"/>
                <w:lang w:bidi="ar-SA"/>
              </w:rPr>
              <w:t>.</w:t>
            </w:r>
            <w:r w:rsidRPr="00951686">
              <w:rPr>
                <w:rFonts w:ascii="Times New Roman" w:eastAsia="Times New Roman" w:hAnsi="Times New Roman" w:cs="Times New Roman"/>
                <w:color w:val="auto"/>
                <w:sz w:val="20"/>
                <w:szCs w:val="20"/>
                <w:lang w:bidi="ar-SA"/>
              </w:rPr>
              <w:t xml:space="preserve"> </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b/>
                <w:bCs/>
                <w:color w:val="auto"/>
                <w:sz w:val="20"/>
                <w:szCs w:val="20"/>
                <w:lang w:bidi="ar-SA"/>
              </w:rPr>
              <w:t>Перечень основных данных и требований</w:t>
            </w:r>
            <w:r w:rsidRPr="00951686">
              <w:rPr>
                <w:rFonts w:ascii="Times New Roman" w:eastAsia="Times New Roman" w:hAnsi="Times New Roman" w:cs="Times New Roman"/>
                <w:color w:val="auto"/>
                <w:sz w:val="20"/>
                <w:szCs w:val="20"/>
                <w:lang w:bidi="ar-SA"/>
              </w:rPr>
              <w:t xml:space="preserve"> </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jc w:val="center"/>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b/>
                <w:bCs/>
                <w:color w:val="auto"/>
                <w:sz w:val="20"/>
                <w:szCs w:val="20"/>
                <w:lang w:bidi="ar-SA"/>
              </w:rPr>
              <w:t>Основные данные и требования</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1</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Заказчик</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Государственное бюджетное общеобразовательное учреждение средняя общеобразовательная школа №501 с углубленным изучением предмета информатики и информационно-коммуникационных технологий Кировского района Санкт-Петербурга, расположенного по адресу: г. Санкт-Петербург, ул. Краснопутиловская д.22 литера А.</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2</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Проектировщик</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 соответствии Градостроительным кодексом Российской Федерации</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3</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Объект проектирования</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Здание ГБОУ СОШ №501 с углубленным изучением информатики и ИКТ Кировского района Санкт-Петербурга, расположенного по адресу: г. Санкт-Петербург, ул. Новостроек 26 , литер А.</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4</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Основные показатели по объекту </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Реконструируемые помещения </w:t>
            </w:r>
            <w:r w:rsidRPr="00951686">
              <w:rPr>
                <w:rFonts w:ascii="Times New Roman" w:eastAsia="Times New Roman" w:hAnsi="Times New Roman" w:cs="Times New Roman"/>
                <w:color w:val="auto"/>
                <w:sz w:val="20"/>
                <w:szCs w:val="20"/>
                <w:lang w:val="en-US" w:bidi="ar-SA"/>
              </w:rPr>
              <w:t>2020</w:t>
            </w:r>
            <w:r w:rsidRPr="00951686">
              <w:rPr>
                <w:rFonts w:ascii="Times New Roman" w:eastAsia="Times New Roman" w:hAnsi="Times New Roman" w:cs="Times New Roman"/>
                <w:color w:val="auto"/>
                <w:sz w:val="20"/>
                <w:szCs w:val="20"/>
                <w:lang w:bidi="ar-SA"/>
              </w:rPr>
              <w:t xml:space="preserve"> м</w:t>
            </w:r>
            <w:r w:rsidRPr="00951686">
              <w:rPr>
                <w:rFonts w:ascii="Times New Roman" w:eastAsia="Times New Roman" w:hAnsi="Times New Roman" w:cs="Times New Roman"/>
                <w:color w:val="auto"/>
                <w:sz w:val="20"/>
                <w:szCs w:val="20"/>
                <w:vertAlign w:val="superscript"/>
                <w:lang w:bidi="ar-SA"/>
              </w:rPr>
              <w:t>2</w:t>
            </w:r>
            <w:r w:rsidRPr="00951686">
              <w:rPr>
                <w:rFonts w:ascii="Times New Roman" w:eastAsia="Times New Roman" w:hAnsi="Times New Roman" w:cs="Times New Roman"/>
                <w:color w:val="auto"/>
                <w:sz w:val="20"/>
                <w:szCs w:val="20"/>
                <w:lang w:bidi="ar-SA"/>
              </w:rPr>
              <w:t xml:space="preserve">. </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val="en-US" w:bidi="ar-SA"/>
              </w:rPr>
            </w:pPr>
            <w:r w:rsidRPr="00951686">
              <w:rPr>
                <w:rFonts w:ascii="Times New Roman" w:eastAsia="Times New Roman" w:hAnsi="Times New Roman" w:cs="Times New Roman"/>
                <w:color w:val="auto"/>
                <w:sz w:val="20"/>
                <w:szCs w:val="20"/>
                <w:lang w:val="en-US" w:bidi="ar-SA"/>
              </w:rPr>
              <w:t>5</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Состав и содержание документации </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Разработать рабочую документацию (далее документация) по перепланировке (без изменения конструктивного решения) помещений здания и их ремонту, изменению (или устройству) внутренних инженерных систем здания в части обеспечения выполнения требований нормативных документов к устраиваемым помещениям по электроснабжению, водоснабжению, отоплению и вентиляции, освещению, климатическим и иным характеристикам помещений, ремонту (восстановлению) системы  пожарной сигнализации и системы оповещения и управления эвакуацией.</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Документацию выполнять и разрабатывать в соответствии с Градостроительным кодексом РФ, Постановлением Правительства РФ от 16.02.2008 № 87 «О составе проектной документации и требованиях к ее содержанию» (пояснительная записка к соответствующим разделам в рамках объема проектирования, с описанием и обоснованием решений (по планировке, устройству систем, выбору материалов и т.д.), которые необходимо принять для выполнения требований законодательства по механической, пожарной безопасности и т.д.), Федеральным законом от 30 декабря 2009 года № 384-ФЗ «Технический регламент о безопасности зданий и сооружений», Федеральным законом Российской Федерации от 22 июля 2008 года N 123-ФЗ "Технический регламент о требованиях пожарной безопасности", Федеральным законом от 27.12.2002 № 184-ФЗ «О техническом регулировании», СП 118.13330, СП 251.1325800, СП 256.1325800, ПУЭ, СП 109.13330, </w:t>
            </w:r>
            <w:r w:rsidRPr="00951686">
              <w:rPr>
                <w:rFonts w:ascii="Times New Roman" w:eastAsia="Times New Roman" w:hAnsi="Times New Roman" w:cs="Times New Roman"/>
                <w:color w:val="auto"/>
                <w:sz w:val="21"/>
                <w:szCs w:val="21"/>
                <w:lang w:bidi="ar-SA"/>
              </w:rPr>
              <w:t xml:space="preserve">СП 60.13330, СП 73.13330, </w:t>
            </w:r>
            <w:r w:rsidRPr="00951686">
              <w:rPr>
                <w:rFonts w:ascii="Times New Roman" w:eastAsia="Times New Roman" w:hAnsi="Times New Roman" w:cs="Times New Roman"/>
                <w:color w:val="auto"/>
                <w:sz w:val="20"/>
                <w:szCs w:val="20"/>
                <w:lang w:bidi="ar-SA"/>
              </w:rPr>
              <w:t>СанПиН 2.3/2.4.3590-20, СанПиН 1.2.3685-21, СП 2.4.3648-20, и иными действующими законодательными, нормативно-правовыми, нормативными документами необходимыми для выполнения требований законодательства (в редакции, действующей на момент проектирования).</w:t>
            </w:r>
          </w:p>
          <w:p w:rsidR="00951686" w:rsidRPr="00951686" w:rsidRDefault="00951686" w:rsidP="00951686">
            <w:pPr>
              <w:widowControl/>
              <w:jc w:val="both"/>
              <w:rPr>
                <w:rFonts w:ascii="Times New Roman" w:eastAsia="Times New Roman" w:hAnsi="Times New Roman" w:cs="Times New Roman"/>
                <w:b/>
                <w:color w:val="auto"/>
                <w:sz w:val="20"/>
                <w:szCs w:val="20"/>
                <w:lang w:bidi="ar-SA"/>
              </w:rPr>
            </w:pPr>
            <w:r w:rsidRPr="00951686">
              <w:rPr>
                <w:rFonts w:ascii="Times New Roman" w:eastAsia="Times New Roman" w:hAnsi="Times New Roman" w:cs="Times New Roman"/>
                <w:b/>
                <w:color w:val="auto"/>
                <w:sz w:val="20"/>
                <w:szCs w:val="20"/>
                <w:lang w:bidi="ar-SA"/>
              </w:rPr>
              <w:t>Решениями обеспечить соблюдение современных требований.</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Максимально использовать имеющееся оборудование и системы (замены обосновать в пояснительной записке (отчете), перечень и количество элементов систем, подлежащих замене подтвердить подписью заказчика).</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Виды и объемы ремонтных работ необходимых к выполнению помимо видов и объемов, которые вызваны производимой перепланировкой, по указанию заказчика (ведомость утверждается заказчиком).</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Все отделочные материалы должны иметь санитарно-эпидемиологические сертификаты, позволяющие применять их в подобных учреждениях, быть стойкими к мытью дезинфицирующими растворами.</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Все решения должны позволять реализовать проект при имеющихся условиях без его реконструкции, капитального ремонта, значительных (по сравнению со стоимостью проекта) затрат на подключение дополнительных мощностей.</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Все требования, изложенные в действующих стандартах СПДС и ЕСКД являются обязательными для выполнения текстовых и графических документов документации.</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Масштабы чертежей принимать по ГОСТ 2.302.</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Разделы проектно-сметной документации должны содержать спецификации </w:t>
            </w:r>
            <w:r w:rsidRPr="00951686">
              <w:rPr>
                <w:rFonts w:ascii="Times New Roman" w:eastAsia="Times New Roman" w:hAnsi="Times New Roman" w:cs="Times New Roman"/>
                <w:color w:val="auto"/>
                <w:sz w:val="20"/>
                <w:szCs w:val="20"/>
                <w:lang w:bidi="ar-SA"/>
              </w:rPr>
              <w:lastRenderedPageBreak/>
              <w:t>если это предусмотрено соответствующим ГОСТом. Спецификации выполнять по ГОСТ Р 21.101, ГОСТ 21.501, ГОСТ 21.110 и МР 21.01-</w:t>
            </w:r>
            <w:proofErr w:type="gramStart"/>
            <w:r w:rsidRPr="00951686">
              <w:rPr>
                <w:rFonts w:ascii="Times New Roman" w:eastAsia="Times New Roman" w:hAnsi="Times New Roman" w:cs="Times New Roman"/>
                <w:color w:val="auto"/>
                <w:sz w:val="20"/>
                <w:szCs w:val="20"/>
                <w:lang w:bidi="ar-SA"/>
              </w:rPr>
              <w:t>95  (</w:t>
            </w:r>
            <w:proofErr w:type="gramEnd"/>
            <w:r w:rsidRPr="00951686">
              <w:rPr>
                <w:rFonts w:ascii="Times New Roman" w:eastAsia="Times New Roman" w:hAnsi="Times New Roman" w:cs="Times New Roman"/>
                <w:color w:val="auto"/>
                <w:sz w:val="20"/>
                <w:szCs w:val="20"/>
                <w:lang w:bidi="ar-SA"/>
              </w:rPr>
              <w:t>привести все необходимые характеристики материалов, обозначение материалов по ГОСТ на их изготовление исходя из их назначения, условий применения и требований обеспечивающих выполнение).</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Документацию по системам выполнять в соответствии с требованиями стандартов СПДС к ним.</w:t>
            </w:r>
          </w:p>
          <w:p w:rsidR="00951686" w:rsidRPr="00951686" w:rsidRDefault="00951686" w:rsidP="00951686">
            <w:pPr>
              <w:widowControl/>
              <w:jc w:val="both"/>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Схемы электрические выполнять по ГОСТ 2.701.</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Обеспечить защиту конструкций от воздействия повышенной влажности и воды.</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Обеспечить автоматическое аварийное отключение систем </w:t>
            </w:r>
            <w:proofErr w:type="gramStart"/>
            <w:r w:rsidRPr="00951686">
              <w:rPr>
                <w:rFonts w:ascii="Times New Roman" w:eastAsia="Times New Roman" w:hAnsi="Times New Roman" w:cs="Times New Roman"/>
                <w:color w:val="auto"/>
                <w:sz w:val="20"/>
                <w:szCs w:val="20"/>
                <w:lang w:bidi="ar-SA"/>
              </w:rPr>
              <w:t>вентиляции  при</w:t>
            </w:r>
            <w:proofErr w:type="gramEnd"/>
            <w:r w:rsidRPr="00951686">
              <w:rPr>
                <w:rFonts w:ascii="Times New Roman" w:eastAsia="Times New Roman" w:hAnsi="Times New Roman" w:cs="Times New Roman"/>
                <w:color w:val="auto"/>
                <w:sz w:val="20"/>
                <w:szCs w:val="20"/>
                <w:lang w:bidi="ar-SA"/>
              </w:rPr>
              <w:t xml:space="preserve"> срабатывании пожарной сигнализации.</w:t>
            </w:r>
          </w:p>
          <w:p w:rsidR="00951686" w:rsidRPr="00951686" w:rsidRDefault="00951686" w:rsidP="00951686">
            <w:pPr>
              <w:widowControl/>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Все согласования Заказчика (в том числе требуемые по заданию), исходные данные должны быть отражены в документации (письмом, подписями с соответствующими записями на чертежах и т.п.).</w:t>
            </w:r>
          </w:p>
          <w:p w:rsidR="00951686" w:rsidRPr="00951686" w:rsidRDefault="00951686" w:rsidP="00951686">
            <w:pPr>
              <w:widowControl/>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Краски в местах общего пользования должны быть стойкими к мытью в том числе с применением дезинфицирующих средств. Марку краски (вид, сухой остаток и иные характеристики для данного вида) согласовать с заказчиком.</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Все решения должны позволять реализовать проект при имеющихся условиях без его реконструкции, капитального ремонта, значительных (по сравнению со стоимостью проекта) затрат на подключение дополнительных мощностей.</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Перед началом проектирования выполнить обмерные работы в соответствии с СП 13-102-2003 «Правила обследования несущих строительных конструкций зданий и сооружений» и ГОСТ 31937-2024 и оформить данный вид работ отдельным разделом (в составе пояснительной записки).</w:t>
            </w:r>
          </w:p>
          <w:p w:rsidR="00951686" w:rsidRPr="00951686" w:rsidRDefault="00951686" w:rsidP="00951686">
            <w:pPr>
              <w:widowControl/>
              <w:rPr>
                <w:rFonts w:ascii="Times New Roman" w:eastAsia="Times New Roman" w:hAnsi="Times New Roman" w:cs="Times New Roman"/>
                <w:b/>
                <w:color w:val="auto"/>
                <w:sz w:val="20"/>
                <w:szCs w:val="20"/>
                <w:lang w:bidi="ar-SA"/>
              </w:rPr>
            </w:pPr>
            <w:r w:rsidRPr="00951686">
              <w:rPr>
                <w:rFonts w:ascii="Times New Roman" w:eastAsia="Times New Roman" w:hAnsi="Times New Roman" w:cs="Times New Roman"/>
                <w:b/>
                <w:color w:val="auto"/>
                <w:sz w:val="20"/>
                <w:szCs w:val="20"/>
                <w:lang w:bidi="ar-SA"/>
              </w:rPr>
              <w:t>Состав документации:</w:t>
            </w:r>
          </w:p>
          <w:p w:rsidR="00951686" w:rsidRPr="00951686" w:rsidRDefault="00951686" w:rsidP="00951686">
            <w:pPr>
              <w:widowControl/>
              <w:rPr>
                <w:rFonts w:ascii="Times New Roman" w:eastAsia="Times New Roman" w:hAnsi="Times New Roman" w:cs="Times New Roman"/>
                <w:b/>
                <w:color w:val="auto"/>
                <w:sz w:val="20"/>
                <w:szCs w:val="20"/>
                <w:lang w:bidi="ar-SA"/>
              </w:rPr>
            </w:pPr>
            <w:r w:rsidRPr="00951686">
              <w:rPr>
                <w:rFonts w:ascii="Times New Roman" w:eastAsia="Times New Roman" w:hAnsi="Times New Roman" w:cs="Times New Roman"/>
                <w:b/>
                <w:color w:val="auto"/>
                <w:sz w:val="20"/>
                <w:szCs w:val="20"/>
                <w:lang w:bidi="ar-SA"/>
              </w:rPr>
              <w:t>1</w:t>
            </w:r>
            <w:r w:rsidRPr="00951686">
              <w:rPr>
                <w:rFonts w:ascii="Arial" w:eastAsia="Times New Roman" w:hAnsi="Arial" w:cs="Times New Roman"/>
                <w:color w:val="auto"/>
                <w:szCs w:val="20"/>
                <w:lang w:bidi="ar-SA"/>
              </w:rPr>
              <w:t xml:space="preserve"> </w:t>
            </w:r>
            <w:r w:rsidRPr="00951686">
              <w:rPr>
                <w:rFonts w:ascii="Times New Roman" w:eastAsia="Times New Roman" w:hAnsi="Times New Roman" w:cs="Times New Roman"/>
                <w:b/>
                <w:color w:val="auto"/>
                <w:sz w:val="20"/>
                <w:szCs w:val="20"/>
                <w:lang w:bidi="ar-SA"/>
              </w:rPr>
              <w:t>Документация на обмерные работы:</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сбор и анализ исходных данных, в том числе по инженерным системам;</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proofErr w:type="spellStart"/>
            <w:r w:rsidRPr="00951686">
              <w:rPr>
                <w:rFonts w:ascii="Times New Roman" w:eastAsia="Times New Roman" w:hAnsi="Times New Roman" w:cs="Times New Roman"/>
                <w:color w:val="auto"/>
                <w:sz w:val="20"/>
                <w:szCs w:val="20"/>
                <w:lang w:bidi="ar-SA"/>
              </w:rPr>
              <w:t>фотофиксация</w:t>
            </w:r>
            <w:proofErr w:type="spellEnd"/>
            <w:r w:rsidRPr="00951686">
              <w:rPr>
                <w:rFonts w:ascii="Times New Roman" w:eastAsia="Times New Roman" w:hAnsi="Times New Roman" w:cs="Times New Roman"/>
                <w:color w:val="auto"/>
                <w:sz w:val="20"/>
                <w:szCs w:val="20"/>
                <w:lang w:bidi="ar-SA"/>
              </w:rPr>
              <w:t xml:space="preserve"> состояния конструкций, разрушений и т.п.;</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ведомость демонтажных строительных работ, в том числе оборудования (утвердить у заказчика);</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обмерные чертежи помещений и элементов.</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Результаты представить отдельным томом.</w:t>
            </w:r>
          </w:p>
          <w:p w:rsidR="00951686" w:rsidRPr="00951686" w:rsidRDefault="00951686" w:rsidP="00951686">
            <w:pPr>
              <w:widowControl/>
              <w:rPr>
                <w:rFonts w:ascii="Times New Roman" w:eastAsia="Times New Roman" w:hAnsi="Times New Roman" w:cs="Times New Roman"/>
                <w:b/>
                <w:color w:val="auto"/>
                <w:sz w:val="21"/>
                <w:szCs w:val="21"/>
                <w:lang w:bidi="ar-SA"/>
              </w:rPr>
            </w:pPr>
            <w:r w:rsidRPr="00951686">
              <w:rPr>
                <w:rFonts w:ascii="Times New Roman" w:eastAsia="Times New Roman" w:hAnsi="Times New Roman" w:cs="Times New Roman"/>
                <w:b/>
                <w:color w:val="auto"/>
                <w:sz w:val="21"/>
                <w:szCs w:val="21"/>
                <w:lang w:bidi="ar-SA"/>
              </w:rPr>
              <w:t>Все принятые решения (архитектурные, конструктивные, по системам) должны быть обоснованы пунктами законов и нормативных документов. Все принятые решения с их характеристиками, значениями и т.п. должны быть описаны в пояснительной записке.</w:t>
            </w:r>
          </w:p>
          <w:p w:rsidR="00951686" w:rsidRPr="00951686" w:rsidRDefault="00951686" w:rsidP="00951686">
            <w:pPr>
              <w:widowControl/>
              <w:spacing w:line="276" w:lineRule="auto"/>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i/>
                <w:color w:val="auto"/>
                <w:sz w:val="20"/>
                <w:szCs w:val="20"/>
                <w:lang w:bidi="ar-SA"/>
              </w:rPr>
              <w:t>Все требования статей, пунктов законодательства выполнение которых требуется учитывать (или отражать в документации) при разработке проектных решений (в том числе для выполнения строительно-монтажных работ) необходимые для выполнения требований законодательства по безопасности и т.д. должны быть учтен, и описаны с обоснованием в пояснительной записке. При этом все решения, применяемые материалы и т.д. должны иметь соответствующие минимальные характеристики, обеспечивающие наилучшее выполнение требований законодательства. Все отступления от норм, улучшению (повышению) требований к конструкциям, материалам системам согласовывает Заказчик (или установленным порядком в соответствии с законодательством). Все решения и указания Заказчика должны иметь в проекте документальное подтверждение</w:t>
            </w:r>
            <w:r w:rsidRPr="00951686">
              <w:rPr>
                <w:rFonts w:ascii="Times New Roman" w:eastAsia="Times New Roman" w:hAnsi="Times New Roman" w:cs="Times New Roman"/>
                <w:color w:val="auto"/>
                <w:sz w:val="20"/>
                <w:szCs w:val="20"/>
                <w:lang w:bidi="ar-SA"/>
              </w:rPr>
              <w:t>.</w:t>
            </w:r>
          </w:p>
          <w:p w:rsidR="00951686" w:rsidRPr="00951686" w:rsidRDefault="00951686" w:rsidP="00951686">
            <w:pPr>
              <w:widowControl/>
              <w:spacing w:line="276" w:lineRule="auto"/>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Обеспечить долговечность отделочных решений.</w:t>
            </w:r>
          </w:p>
          <w:p w:rsidR="00951686" w:rsidRPr="00951686" w:rsidRDefault="00951686" w:rsidP="00951686">
            <w:pPr>
              <w:widowControl/>
              <w:rPr>
                <w:rFonts w:ascii="Times New Roman" w:eastAsia="Times New Roman" w:hAnsi="Times New Roman" w:cs="Times New Roman"/>
                <w:b/>
                <w:color w:val="auto"/>
                <w:sz w:val="20"/>
                <w:szCs w:val="20"/>
                <w:lang w:bidi="ar-SA"/>
              </w:rPr>
            </w:pPr>
            <w:r w:rsidRPr="00951686">
              <w:rPr>
                <w:rFonts w:ascii="Times New Roman" w:eastAsia="Times New Roman" w:hAnsi="Times New Roman" w:cs="Times New Roman"/>
                <w:b/>
                <w:color w:val="auto"/>
                <w:sz w:val="20"/>
                <w:szCs w:val="20"/>
                <w:lang w:bidi="ar-SA"/>
              </w:rPr>
              <w:t>2 Перепланировка и ремонт помещений:</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Пояснительная записка</w:t>
            </w:r>
            <w:r w:rsidRPr="00951686">
              <w:rPr>
                <w:rFonts w:ascii="Times New Roman" w:eastAsia="Times New Roman" w:hAnsi="Times New Roman" w:cs="Times New Roman"/>
                <w:color w:val="auto"/>
                <w:sz w:val="20"/>
                <w:szCs w:val="20"/>
                <w:lang w:bidi="ar-SA"/>
              </w:rPr>
              <w:t xml:space="preserve"> (текстовая часть) к разделам: (в соответствии с Постановлением Правительства РФ от 16.02.2008 № 87, в объеме проектируемых разделов и только в части раздела необходимой для реализации проекта, в том числе обоснование архитектурных решений по обеспечению выполнения требований пожарной </w:t>
            </w:r>
            <w:proofErr w:type="gramStart"/>
            <w:r w:rsidRPr="00951686">
              <w:rPr>
                <w:rFonts w:ascii="Times New Roman" w:eastAsia="Times New Roman" w:hAnsi="Times New Roman" w:cs="Times New Roman"/>
                <w:color w:val="auto"/>
                <w:sz w:val="20"/>
                <w:szCs w:val="20"/>
                <w:lang w:bidi="ar-SA"/>
              </w:rPr>
              <w:t>безопасности )</w:t>
            </w:r>
            <w:proofErr w:type="gramEnd"/>
            <w:r w:rsidRPr="00951686">
              <w:rPr>
                <w:rFonts w:ascii="Times New Roman" w:eastAsia="Times New Roman" w:hAnsi="Times New Roman" w:cs="Times New Roman"/>
                <w:color w:val="auto"/>
                <w:sz w:val="20"/>
                <w:szCs w:val="20"/>
                <w:lang w:bidi="ar-SA"/>
              </w:rPr>
              <w:t>. Включить описание и результаты работ по обследованию (обмерные чертежи, обследовательские работы по конструкциям (пола и перекрытия, несущей стены</w:t>
            </w:r>
            <w:proofErr w:type="gramStart"/>
            <w:r w:rsidRPr="00951686">
              <w:rPr>
                <w:rFonts w:ascii="Times New Roman" w:eastAsia="Times New Roman" w:hAnsi="Times New Roman" w:cs="Times New Roman"/>
                <w:color w:val="auto"/>
                <w:sz w:val="20"/>
                <w:szCs w:val="20"/>
                <w:lang w:bidi="ar-SA"/>
              </w:rPr>
              <w:t>),  ведомость</w:t>
            </w:r>
            <w:proofErr w:type="gramEnd"/>
            <w:r w:rsidRPr="00951686">
              <w:rPr>
                <w:rFonts w:ascii="Times New Roman" w:eastAsia="Times New Roman" w:hAnsi="Times New Roman" w:cs="Times New Roman"/>
                <w:color w:val="auto"/>
                <w:sz w:val="20"/>
                <w:szCs w:val="20"/>
                <w:lang w:bidi="ar-SA"/>
              </w:rPr>
              <w:t xml:space="preserve"> демонтажных работ с указанием объемов, в том числе по ремонту штукатурки, ведомость утвердить заказчиком); ведомость необходимой мебели и инвентаря, перечень необходимых помещений (за подписью заказчика).</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Описание работы и взаимосвязи систем электроснабжения, вентиляции, автоматизации.</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Архитектурные решения:</w:t>
            </w:r>
            <w:r w:rsidRPr="00951686">
              <w:rPr>
                <w:rFonts w:ascii="Times New Roman" w:eastAsia="Times New Roman" w:hAnsi="Times New Roman" w:cs="Times New Roman"/>
                <w:color w:val="auto"/>
                <w:sz w:val="20"/>
                <w:szCs w:val="20"/>
                <w:lang w:bidi="ar-SA"/>
              </w:rPr>
              <w:t xml:space="preserve"> планы существующих помещений подлежащих </w:t>
            </w:r>
            <w:r w:rsidRPr="00951686">
              <w:rPr>
                <w:rFonts w:ascii="Times New Roman" w:eastAsia="Times New Roman" w:hAnsi="Times New Roman" w:cs="Times New Roman"/>
                <w:color w:val="auto"/>
                <w:sz w:val="20"/>
                <w:szCs w:val="20"/>
                <w:lang w:bidi="ar-SA"/>
              </w:rPr>
              <w:lastRenderedPageBreak/>
              <w:t>перепланировки с размерами; планы помещений после перепланировки с указанием материалов устраиваемых перегородок, проемов и отверстий для коммуникаций, необходимыми размерами; разрезы помещений с указанием высотных отметок; планы расстановки технологического и иного оборудования (согласовать с заказчиком), ведомость ремонтных работ и ведомость отделочных работ (согласовать с заказчиком), ведомости заполнения проемов, спецификации.</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Конструктивные решения:</w:t>
            </w:r>
            <w:r w:rsidRPr="00951686">
              <w:rPr>
                <w:rFonts w:ascii="Times New Roman" w:eastAsia="Times New Roman" w:hAnsi="Times New Roman" w:cs="Times New Roman"/>
                <w:color w:val="auto"/>
                <w:sz w:val="20"/>
                <w:szCs w:val="20"/>
                <w:lang w:bidi="ar-SA"/>
              </w:rPr>
              <w:t xml:space="preserve"> общие данные; схемы конструкций перегородок или указания по их выполнению с приведением площадей; узлы крепления стен (перегородок) к существующим стенам, перекрытиям со спецификацией элементов; конструкции усиления проемов со спецификацией элементов; узлы устройства полов; ведомость отделочных работ (материалы согласовывать с заказчиком). Объем предоставляемых сведений на чертежах и чертежей по данному разделу (к указанному в задании на проектирование) должен удовлетворять требованиям законодательства и указаниям ГОСТ 21.501.</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Инженерное оборудование</w:t>
            </w:r>
            <w:r w:rsidRPr="00951686">
              <w:rPr>
                <w:rFonts w:ascii="Times New Roman" w:eastAsia="Times New Roman" w:hAnsi="Times New Roman" w:cs="Times New Roman"/>
                <w:color w:val="auto"/>
                <w:sz w:val="20"/>
                <w:szCs w:val="20"/>
                <w:lang w:bidi="ar-SA"/>
              </w:rPr>
              <w:t xml:space="preserve">, сети инженерно-технические мероприятия, технологические решения (выполнить общую спецификацию по всем разделам, привести </w:t>
            </w:r>
            <w:proofErr w:type="spellStart"/>
            <w:r w:rsidRPr="00951686">
              <w:rPr>
                <w:rFonts w:ascii="Times New Roman" w:eastAsia="Times New Roman" w:hAnsi="Times New Roman" w:cs="Times New Roman"/>
                <w:color w:val="auto"/>
                <w:sz w:val="20"/>
                <w:szCs w:val="20"/>
                <w:lang w:bidi="ar-SA"/>
              </w:rPr>
              <w:t>рещения</w:t>
            </w:r>
            <w:proofErr w:type="spellEnd"/>
            <w:r w:rsidRPr="00951686">
              <w:rPr>
                <w:rFonts w:ascii="Times New Roman" w:eastAsia="Times New Roman" w:hAnsi="Times New Roman" w:cs="Times New Roman"/>
                <w:color w:val="auto"/>
                <w:sz w:val="20"/>
                <w:szCs w:val="20"/>
                <w:lang w:bidi="ar-SA"/>
              </w:rPr>
              <w:t xml:space="preserve"> по устройству узлов прохода систем через конструкции с нормируемым пределом огнестойкости):</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 xml:space="preserve">Электроснабжение </w:t>
            </w:r>
            <w:r w:rsidRPr="00951686">
              <w:rPr>
                <w:rFonts w:ascii="Times New Roman" w:eastAsia="Times New Roman" w:hAnsi="Times New Roman" w:cs="Times New Roman"/>
                <w:color w:val="auto"/>
                <w:sz w:val="20"/>
                <w:szCs w:val="20"/>
                <w:lang w:bidi="ar-SA"/>
              </w:rPr>
              <w:t>(систем ЭО, ЭМ, АК, АПС): общие данные (указать мероприятия по заземлению и место присоединение к контуру); планы систем (освещения, розеточной сети, силового оборудования, электроснабжения и автоматизации вентиляции); схемы подключения, в том числе электроснабжения и подключения вентиляции; схема принципиальная автоматизации и электроснабжения систем вентиляции; однолинейная электрическая схема помещений; кабельный журнал с указанием способа прокладки; ведомость объема ремонтных работ по прокладке кабелей, план и схемы сетей силового оборудования с указанием по их подводке к оборудованию,  однолинейные электрические схемы вводного распределительного устройства, силовых щитов, щитов освещения, вентиляции;</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Водоснабжение и водоотведение:</w:t>
            </w:r>
            <w:r w:rsidRPr="00951686">
              <w:rPr>
                <w:rFonts w:ascii="Times New Roman" w:eastAsia="Times New Roman" w:hAnsi="Times New Roman" w:cs="Times New Roman"/>
                <w:color w:val="auto"/>
                <w:sz w:val="20"/>
                <w:szCs w:val="20"/>
                <w:lang w:bidi="ar-SA"/>
              </w:rPr>
              <w:t xml:space="preserve"> общие данные; планы систем; </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Отопление:</w:t>
            </w:r>
            <w:r w:rsidRPr="00951686">
              <w:rPr>
                <w:rFonts w:ascii="Times New Roman" w:eastAsia="Times New Roman" w:hAnsi="Times New Roman" w:cs="Times New Roman"/>
                <w:color w:val="auto"/>
                <w:sz w:val="20"/>
                <w:szCs w:val="20"/>
                <w:lang w:bidi="ar-SA"/>
              </w:rPr>
              <w:t xml:space="preserve"> общие данные; планы систем;</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Вентиляция:</w:t>
            </w:r>
            <w:r w:rsidRPr="00951686">
              <w:rPr>
                <w:rFonts w:ascii="Times New Roman" w:eastAsia="Times New Roman" w:hAnsi="Times New Roman" w:cs="Times New Roman"/>
                <w:color w:val="auto"/>
                <w:sz w:val="20"/>
                <w:szCs w:val="20"/>
                <w:lang w:bidi="ar-SA"/>
              </w:rPr>
              <w:t xml:space="preserve"> общие данные; планы и схемы систем; схема расположения оборудования систем вентиляции. схема автоматизации, схема подключения щита управления и автоматизации вентиляции к ГРЩ здания;</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автоматизация и ПНР в составе подразделов</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w:t>
            </w:r>
            <w:r w:rsidRPr="00951686">
              <w:rPr>
                <w:rFonts w:ascii="Times New Roman" w:eastAsia="Times New Roman" w:hAnsi="Times New Roman" w:cs="Times New Roman"/>
                <w:b/>
                <w:color w:val="auto"/>
                <w:sz w:val="20"/>
                <w:szCs w:val="20"/>
                <w:lang w:bidi="ar-SA"/>
              </w:rPr>
              <w:t>Системы АПС, СОУЭ, СС, ОТС, СКУД, видеонаблюдения:</w:t>
            </w:r>
            <w:r w:rsidRPr="00951686">
              <w:rPr>
                <w:rFonts w:ascii="Times New Roman" w:eastAsia="Times New Roman" w:hAnsi="Times New Roman" w:cs="Times New Roman"/>
                <w:color w:val="auto"/>
                <w:sz w:val="20"/>
                <w:szCs w:val="20"/>
                <w:lang w:bidi="ar-SA"/>
              </w:rPr>
              <w:t xml:space="preserve"> общие данные, планы систем, однолинейные электрические схемы, схемы интегрирования между собой и системами АПС, СОУЭ, ЭС и т.д.; </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На планах систем показать демонтируемые участки и объемы работ по ведомостям демонтажа.</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спецификации и ведомости монтажных и строительных работ по системам;</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 перечень испытаний и ПНР по системам (учесть в смете).</w:t>
            </w:r>
          </w:p>
          <w:p w:rsidR="00951686" w:rsidRPr="00951686" w:rsidRDefault="00951686" w:rsidP="00951686">
            <w:pPr>
              <w:widowControl/>
              <w:spacing w:line="276" w:lineRule="auto"/>
              <w:rPr>
                <w:rFonts w:ascii="Times New Roman" w:eastAsia="Times New Roman" w:hAnsi="Times New Roman" w:cs="Times New Roman"/>
                <w:b/>
                <w:i/>
                <w:color w:val="auto"/>
                <w:sz w:val="21"/>
                <w:szCs w:val="21"/>
                <w:u w:val="single"/>
                <w:lang w:bidi="ar-SA"/>
              </w:rPr>
            </w:pPr>
            <w:r w:rsidRPr="00951686">
              <w:rPr>
                <w:rFonts w:ascii="Times New Roman" w:eastAsia="Times New Roman" w:hAnsi="Times New Roman" w:cs="Times New Roman"/>
                <w:b/>
                <w:i/>
                <w:color w:val="auto"/>
                <w:sz w:val="21"/>
                <w:szCs w:val="21"/>
                <w:u w:val="single"/>
                <w:lang w:bidi="ar-SA"/>
              </w:rPr>
              <w:t>Иные чертежи (схемы) необходимость которых возникла в рамках задания на проектирование и для обеспечения отражения решений.</w:t>
            </w:r>
          </w:p>
          <w:p w:rsidR="00951686" w:rsidRPr="00951686" w:rsidRDefault="00951686" w:rsidP="00951686">
            <w:pPr>
              <w:widowControl/>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Документацию по системам выполнять в объеме требований национальных стандартов на их разработку. </w:t>
            </w:r>
          </w:p>
          <w:p w:rsidR="00951686" w:rsidRPr="00951686" w:rsidRDefault="00951686" w:rsidP="00951686">
            <w:pPr>
              <w:widowControl/>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Лист общих данных выполнить на одном листе общим для всех разделов систем.</w:t>
            </w:r>
          </w:p>
          <w:p w:rsidR="00951686" w:rsidRPr="00951686" w:rsidRDefault="00951686" w:rsidP="00951686">
            <w:pPr>
              <w:widowControl/>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Электрическую проводку выполнить скрытой, сменяемой.</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При замене окон указать конструкцию монтажного шва (каждого вида) и его характеристику в соответствии с национальным стандартом. Стекла стеклопакетов в кабинетах должны быть ударопрочными. Класс принять по указанию Заказчика.</w:t>
            </w:r>
          </w:p>
          <w:p w:rsidR="00951686" w:rsidRPr="00951686" w:rsidRDefault="00951686" w:rsidP="00951686">
            <w:pPr>
              <w:widowControl/>
              <w:spacing w:line="276" w:lineRule="auto"/>
              <w:rPr>
                <w:rFonts w:ascii="Times New Roman" w:eastAsia="Times New Roman" w:hAnsi="Times New Roman" w:cs="Times New Roman"/>
                <w:b/>
                <w:color w:val="auto"/>
                <w:sz w:val="20"/>
                <w:szCs w:val="20"/>
                <w:lang w:bidi="ar-SA"/>
              </w:rPr>
            </w:pPr>
            <w:r w:rsidRPr="00951686">
              <w:rPr>
                <w:rFonts w:ascii="Times New Roman" w:eastAsia="Times New Roman" w:hAnsi="Times New Roman" w:cs="Times New Roman"/>
                <w:b/>
                <w:color w:val="auto"/>
                <w:sz w:val="20"/>
                <w:szCs w:val="20"/>
                <w:lang w:bidi="ar-SA"/>
              </w:rPr>
              <w:t>Решениями обеспечить выполнение требований по безопасности и т.д. в рамках законодательства.</w:t>
            </w:r>
          </w:p>
          <w:p w:rsidR="00951686" w:rsidRPr="00951686" w:rsidRDefault="00951686" w:rsidP="00951686">
            <w:pPr>
              <w:widowControl/>
              <w:rPr>
                <w:rFonts w:ascii="Times New Roman" w:eastAsia="Times New Roman" w:hAnsi="Times New Roman" w:cs="Times New Roman"/>
                <w:b/>
                <w:color w:val="auto"/>
                <w:sz w:val="20"/>
                <w:szCs w:val="20"/>
                <w:lang w:bidi="ar-SA"/>
              </w:rPr>
            </w:pPr>
            <w:r w:rsidRPr="00951686">
              <w:rPr>
                <w:rFonts w:ascii="Times New Roman" w:eastAsia="Times New Roman" w:hAnsi="Times New Roman" w:cs="Times New Roman"/>
                <w:b/>
                <w:color w:val="auto"/>
                <w:sz w:val="20"/>
                <w:szCs w:val="20"/>
                <w:lang w:bidi="ar-SA"/>
              </w:rPr>
              <w:t>Объем чертежей узлов и информация на чертежах документации должна содержать всю необходимую информацию (решения, конструктив, необходимые (установленные законодательством и нормативными документами) требования к конструкциям и материалам), отражающую принятые решения и позволять строительно-монтажной организацией выполнить работы в соответствии с принятыми проектной организацией решениями,  требованиями законов, сводов правил, национальных стандартов и позволять учесть все необходимые материалы и работы в сметной документации.</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lastRenderedPageBreak/>
              <w:t>В документации на применяемые материалы, изделия должны быть указаны: тип, вид, марка, класс, размерные и технические характеристики (необходимые для устройства конструкций и их элементов, отвечающим требованиям законодательства и нормативных документов по их устройству) и т.п., обозначение в соответствии со стандартами.</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Все используемые материалы должны быть согласованы Заказчиком. Все отступления от норм согласовывает Заказчик (или установленным порядком в соответствии с законодательством).</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Проект организации строительства: графическая часть: календарный план (2 месяца максимальный срок); текстовая часть (включается в пояснительную записку) в составе: обоснование потребности в рабочих,</w:t>
            </w:r>
            <w:r w:rsidRPr="00951686">
              <w:rPr>
                <w:rFonts w:ascii="Calibri" w:eastAsia="Times New Roman" w:hAnsi="Calibri" w:cs="Times New Roman"/>
                <w:color w:val="auto"/>
                <w:sz w:val="20"/>
                <w:szCs w:val="20"/>
                <w:lang w:bidi="ar-SA"/>
              </w:rPr>
              <w:t xml:space="preserve"> </w:t>
            </w:r>
            <w:r w:rsidRPr="00951686">
              <w:rPr>
                <w:rFonts w:ascii="Times New Roman" w:eastAsia="Times New Roman" w:hAnsi="Times New Roman" w:cs="Times New Roman"/>
                <w:color w:val="auto"/>
                <w:sz w:val="20"/>
                <w:szCs w:val="20"/>
                <w:lang w:bidi="ar-SA"/>
              </w:rPr>
              <w:t xml:space="preserve">обоснование принятой организационно-технологической схемы, определяющей последовательность возведения зданий и сооружений, инженерных и транспортных коммуникаций, обеспечивающей соблюдение установленных в календарном плане строительства сроков завершения строительства, технологическую последовательность работ при возведении объектов капитального строительства или их отдельных элементов, обоснование потребности в жилье и социально-бытовом обслуживании персонала, участвующего в строительстве, перечень мероприятий и проектных решений по определению технических средств и методов работы, обеспечивающих выполнение нормативных требований охраны труда, описание проектных решений и мероприятий по охране окружающей среды в период строительства, обоснование коэффициентов на выполнение ремонтных работ и работ. </w:t>
            </w:r>
            <w:proofErr w:type="spellStart"/>
            <w:r w:rsidRPr="00951686">
              <w:rPr>
                <w:rFonts w:ascii="Times New Roman" w:eastAsia="Times New Roman" w:hAnsi="Times New Roman" w:cs="Times New Roman"/>
                <w:color w:val="auto"/>
                <w:sz w:val="20"/>
                <w:szCs w:val="20"/>
                <w:lang w:bidi="ar-SA"/>
              </w:rPr>
              <w:t>выыполняемых</w:t>
            </w:r>
            <w:proofErr w:type="spellEnd"/>
            <w:r w:rsidRPr="00951686">
              <w:rPr>
                <w:rFonts w:ascii="Times New Roman" w:eastAsia="Times New Roman" w:hAnsi="Times New Roman" w:cs="Times New Roman"/>
                <w:color w:val="auto"/>
                <w:sz w:val="20"/>
                <w:szCs w:val="20"/>
                <w:lang w:bidi="ar-SA"/>
              </w:rPr>
              <w:t xml:space="preserve"> на действующих предприятиях, в том числе их объема.</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Паспорт образующихся отходов (классификация отходов; объем, место утилизации, расстояние перевозки).</w:t>
            </w:r>
            <w:r w:rsidRPr="00951686">
              <w:rPr>
                <w:rFonts w:ascii="Arial" w:eastAsia="Times New Roman" w:hAnsi="Arial" w:cs="Times New Roman"/>
                <w:color w:val="auto"/>
                <w:szCs w:val="20"/>
                <w:lang w:bidi="ar-SA"/>
              </w:rPr>
              <w:t xml:space="preserve"> </w:t>
            </w:r>
            <w:r w:rsidRPr="00951686">
              <w:rPr>
                <w:rFonts w:ascii="Times New Roman" w:eastAsia="Times New Roman" w:hAnsi="Times New Roman" w:cs="Times New Roman"/>
                <w:color w:val="auto"/>
                <w:sz w:val="20"/>
                <w:szCs w:val="20"/>
                <w:lang w:bidi="ar-SA"/>
              </w:rPr>
              <w:t>В соответствии с ВСН 39-83(Р) и ГОСТ 2787-75 определить материалы, подлежащие повторному использованию и объем металлолома.</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b/>
                <w:color w:val="auto"/>
                <w:sz w:val="20"/>
                <w:szCs w:val="20"/>
                <w:lang w:bidi="ar-SA"/>
              </w:rPr>
              <w:t xml:space="preserve">3 Сметная документация </w:t>
            </w:r>
            <w:r w:rsidRPr="00951686">
              <w:rPr>
                <w:rFonts w:ascii="Times New Roman" w:eastAsia="Times New Roman" w:hAnsi="Times New Roman" w:cs="Times New Roman"/>
                <w:color w:val="auto"/>
                <w:sz w:val="20"/>
                <w:szCs w:val="20"/>
                <w:lang w:bidi="ar-SA"/>
              </w:rPr>
              <w:t>(предусмотреть затраты на ПНР). Выполнить отдельным томом.</w:t>
            </w:r>
          </w:p>
          <w:p w:rsidR="00951686" w:rsidRPr="00951686" w:rsidRDefault="00951686" w:rsidP="00951686">
            <w:pPr>
              <w:widowControl/>
              <w:rPr>
                <w:rFonts w:ascii="Times New Roman" w:eastAsia="Times New Roman" w:hAnsi="Times New Roman" w:cs="Times New Roman"/>
                <w:b/>
                <w:color w:val="auto"/>
                <w:sz w:val="20"/>
                <w:szCs w:val="20"/>
                <w:lang w:bidi="ar-SA"/>
              </w:rPr>
            </w:pPr>
            <w:r w:rsidRPr="00951686">
              <w:rPr>
                <w:rFonts w:ascii="Times New Roman" w:eastAsia="Times New Roman" w:hAnsi="Times New Roman" w:cs="Times New Roman"/>
                <w:b/>
                <w:color w:val="auto"/>
                <w:sz w:val="20"/>
                <w:szCs w:val="20"/>
                <w:lang w:bidi="ar-SA"/>
              </w:rPr>
              <w:t>Требование к качеству предоставляемой документации: состав документации (в том числе соответствие документов требованиям законодательства по их выполнению), полнота и объем решений (в том числе по качеству материалов), объем работ, учтенный в смете должны соответствовать требованиям законодательства и задания на проектирование  и позволять строительной организации выполнить в полном объеме работы в соответствии с принятыми решениями и требованиями законодательства.</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lastRenderedPageBreak/>
              <w:t>6</w:t>
            </w:r>
          </w:p>
        </w:tc>
        <w:tc>
          <w:tcPr>
            <w:tcW w:w="1221"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Требования к согласованиям</w:t>
            </w:r>
          </w:p>
        </w:tc>
        <w:tc>
          <w:tcPr>
            <w:tcW w:w="3630"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Согласование проектных решений производится проектировщиком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 решением.</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ГБОУ СОШ №501 с углубленным изучением информатики и ИКТ Кировского района Санкт-Петербурга;</w:t>
            </w:r>
            <w:r w:rsidRPr="00951686">
              <w:rPr>
                <w:rFonts w:ascii="Times New Roman" w:eastAsia="Times New Roman" w:hAnsi="Times New Roman" w:cs="Times New Roman"/>
                <w:color w:val="auto"/>
                <w:sz w:val="20"/>
                <w:szCs w:val="20"/>
                <w:lang w:bidi="ar-SA"/>
              </w:rPr>
              <w:br/>
              <w:t>- другие согласования, необходимость в которых может возникнуть в результате проектных решений подрядчика;</w:t>
            </w:r>
          </w:p>
          <w:p w:rsidR="00951686" w:rsidRPr="00951686" w:rsidRDefault="00951686" w:rsidP="00951686">
            <w:pPr>
              <w:widowControl/>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Платные экспертизы и согласования оплачивает Заказчик (проектировщик предварительно обязан сообщить о необходимости платных согласований и размере платы за них)</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6.1</w:t>
            </w:r>
          </w:p>
        </w:tc>
        <w:tc>
          <w:tcPr>
            <w:tcW w:w="1221"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Проверка достоверности определения сметной стоимости</w:t>
            </w:r>
          </w:p>
        </w:tc>
        <w:tc>
          <w:tcPr>
            <w:tcW w:w="3630"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Проверка достоверности определения сметной стоимости в СПб ГАУ «Центр государственной экспертизы» (сформировать комплект документов, подлежащих к предоставлению в СПб ГАУ «ЦГЭ» для проведения проверки сметной стоимости капитального ремонта объектов капитального строительства по форме согласно разъяснения СПб ГАУ «</w:t>
            </w:r>
            <w:proofErr w:type="gramStart"/>
            <w:r w:rsidRPr="00951686">
              <w:rPr>
                <w:rFonts w:ascii="Times New Roman" w:eastAsia="Times New Roman" w:hAnsi="Times New Roman" w:cs="Times New Roman"/>
                <w:color w:val="auto"/>
                <w:sz w:val="20"/>
                <w:szCs w:val="20"/>
                <w:lang w:bidi="ar-SA"/>
              </w:rPr>
              <w:t>ЦГЭ»  о</w:t>
            </w:r>
            <w:proofErr w:type="gramEnd"/>
            <w:r w:rsidRPr="00951686">
              <w:rPr>
                <w:rFonts w:ascii="Times New Roman" w:eastAsia="Times New Roman" w:hAnsi="Times New Roman" w:cs="Times New Roman"/>
                <w:color w:val="auto"/>
                <w:sz w:val="20"/>
                <w:szCs w:val="20"/>
                <w:lang w:bidi="ar-SA"/>
              </w:rPr>
              <w:t xml:space="preserve"> порядке прохождения проверки достоверности определения сметной стоимости. Получить положительное заключение</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7</w:t>
            </w:r>
          </w:p>
        </w:tc>
        <w:tc>
          <w:tcPr>
            <w:tcW w:w="1221"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Проверка ПСД на комплектность и наличие предусмотренных экспертиз и согласований</w:t>
            </w:r>
          </w:p>
        </w:tc>
        <w:tc>
          <w:tcPr>
            <w:tcW w:w="3630"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СПб ГБУ «Служба заказчика администрации Кировского района»</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Документация представляется со всеми (указанными в разделе «состав и содержание документации») согласованиями Заказчика. Документация представляется в 1 экз. в бумажном виде.</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При наличии замечаний по рекламационному акту ответы предоставляются за подписью </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руководителя организации, включаются в состав документации. Подпись заверяется гербовой печатью организации. Форма оформления ответов-любая </w:t>
            </w:r>
            <w:r w:rsidRPr="00951686">
              <w:rPr>
                <w:rFonts w:ascii="Times New Roman" w:eastAsia="Times New Roman" w:hAnsi="Times New Roman" w:cs="Times New Roman"/>
                <w:color w:val="auto"/>
                <w:sz w:val="20"/>
                <w:szCs w:val="20"/>
                <w:lang w:bidi="ar-SA"/>
              </w:rPr>
              <w:lastRenderedPageBreak/>
              <w:t>удобная. Форма предоставления документации -бумажный вид.</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lastRenderedPageBreak/>
              <w:t>8</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Основные требования к сметной документации</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1. Раздел «Смета» должен содержать текстовую часть в составе пояснительной записки к сметной документации и сметную документацию. Пояснительная записка к сметной документации должна содержать следующую информацию:</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а) сведения о месте расположения объекта;</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б) перечень сборников и каталогов сметных нормативов, принятых для составления сметной документации </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в) наименование подрядной организации;</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г) обоснование особенностей определения сметной стоимости строительных работ для объекта проектирования;</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д) другие сведения о порядке определения сметной стоимости строительства объекта проектирования, характерные для него. </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2. Формирование сметной стоимости работ осуществлять в соответствии с Методикой определения сметной стоимости строительства,</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 коммунального хозяйства Российской Федерации от 4 августа 2020 г. № 421/пр. Сметы составляются ресурсно-индексным методом (РИМ) на основе актуализированной  федеральной сметной нормативной базы ФСНБ-2022, утвержденной приказом Минстроя России от 30 декабря 2021г. №1046/пр., мониторинга цен строительных ресурсов и классификатора строительных ресурсов, размещенных на сайте ФГИС ЦС (https://fgiscs.minstroyrf.ru/) . При формировании сметной стоимости расчет выполнять в текущем уровне цен для региона Санкт-Петербург.</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При отсутствии во ФГИС </w:t>
            </w:r>
            <w:proofErr w:type="gramStart"/>
            <w:r w:rsidRPr="00951686">
              <w:rPr>
                <w:rFonts w:ascii="Times New Roman" w:eastAsia="Times New Roman" w:hAnsi="Times New Roman" w:cs="Times New Roman"/>
                <w:color w:val="auto"/>
                <w:sz w:val="20"/>
                <w:szCs w:val="20"/>
                <w:lang w:bidi="ar-SA"/>
              </w:rPr>
              <w:t>ЦС  данных</w:t>
            </w:r>
            <w:proofErr w:type="gramEnd"/>
            <w:r w:rsidRPr="00951686">
              <w:rPr>
                <w:rFonts w:ascii="Times New Roman" w:eastAsia="Times New Roman" w:hAnsi="Times New Roman" w:cs="Times New Roman"/>
                <w:color w:val="auto"/>
                <w:sz w:val="20"/>
                <w:szCs w:val="20"/>
                <w:lang w:bidi="ar-SA"/>
              </w:rPr>
              <w:t xml:space="preserve"> о сметных ценах в текущем уровне цен на отдельные материалы, изделия, конструкции и оборудование,  допускается определение их сметной стоимости по наиболее экономичному варианту, определенному на основании сбора информации о текущих ценах  (конъюнктурный анализ). Результаты конъюнктурного анализа оформляются в соответствии с </w:t>
            </w:r>
            <w:proofErr w:type="gramStart"/>
            <w:r w:rsidRPr="00951686">
              <w:rPr>
                <w:rFonts w:ascii="Times New Roman" w:eastAsia="Times New Roman" w:hAnsi="Times New Roman" w:cs="Times New Roman"/>
                <w:color w:val="auto"/>
                <w:sz w:val="20"/>
                <w:szCs w:val="20"/>
                <w:lang w:bidi="ar-SA"/>
              </w:rPr>
              <w:t>рекомендуемой  формой</w:t>
            </w:r>
            <w:proofErr w:type="gramEnd"/>
            <w:r w:rsidRPr="00951686">
              <w:rPr>
                <w:rFonts w:ascii="Times New Roman" w:eastAsia="Times New Roman" w:hAnsi="Times New Roman" w:cs="Times New Roman"/>
                <w:color w:val="auto"/>
                <w:sz w:val="20"/>
                <w:szCs w:val="20"/>
                <w:lang w:bidi="ar-SA"/>
              </w:rPr>
              <w:t>, приведенной в Приложении № 1 к Методике и подписываются заказчиком. В смете указывается «ТЦ поставщика».</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xml:space="preserve"> Для проведения конъюнктурного анализа используется информация из открытых и официальных источников о текущих ценах (в частности, печатные издания, информационно-телекоммуникационная сеть «Интернет», подтверждаемая обосновывающими документами, подписанными производителями и поставщиками соответствующих материальных ресурсов и оборудования и заверенными подписями уполномоченного лица производителей и поставщиков, при использовании обосновывающих документов из открытых источников - подписанные уполномоченным лицом заказчика, в том числе для:  материальных ресурсов и оборудования: копиями или оригиналами (при наличии) прейскурантов, прайс-листов, коммерческих предложений  не менее 3 (трех). Обосновывающие стоимость в текущих ценах документы должны быть получены в период, не превышающий 6 месяцев до момента определения сметной стоимости. Конъюнктурный анализ проводится по данным производителей (поставщиков) соответствующего субъекта Российской Федерации (части территории субъекта Российской Федерации), на территории которого</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осуществляется строительство.</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На основании письма Жилищного комитета Правительства Санкт-Петербурга № 02-12-269/14-0-3 от 27.08.2014 г. при применении в проектно-сметной документации стоимости изделий, материалов и оборудования по «ТЦ поставщика» предпочтение отдавать продукции отечественного производства.</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Накладные расходы: Приказ Министерства строительства и жилищно-коммунального хозяйства Российской Федерации от 21.12.2020 г. № 812/</w:t>
            </w:r>
            <w:proofErr w:type="spellStart"/>
            <w:r w:rsidRPr="00951686">
              <w:rPr>
                <w:rFonts w:ascii="Times New Roman" w:eastAsia="Times New Roman" w:hAnsi="Times New Roman" w:cs="Times New Roman"/>
                <w:color w:val="auto"/>
                <w:sz w:val="20"/>
                <w:szCs w:val="20"/>
                <w:lang w:bidi="ar-SA"/>
              </w:rPr>
              <w:t>пр</w:t>
            </w:r>
            <w:proofErr w:type="spellEnd"/>
            <w:r w:rsidRPr="00951686">
              <w:rPr>
                <w:rFonts w:ascii="Times New Roman" w:eastAsia="Times New Roman" w:hAnsi="Times New Roman" w:cs="Times New Roman"/>
                <w:color w:val="auto"/>
                <w:sz w:val="20"/>
                <w:szCs w:val="20"/>
                <w:lang w:bidi="ar-SA"/>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(в редакции приказа №636/</w:t>
            </w:r>
            <w:proofErr w:type="spellStart"/>
            <w:r w:rsidRPr="00951686">
              <w:rPr>
                <w:rFonts w:ascii="Times New Roman" w:eastAsia="Times New Roman" w:hAnsi="Times New Roman" w:cs="Times New Roman"/>
                <w:color w:val="auto"/>
                <w:sz w:val="20"/>
                <w:szCs w:val="20"/>
                <w:lang w:bidi="ar-SA"/>
              </w:rPr>
              <w:t>пр</w:t>
            </w:r>
            <w:proofErr w:type="spellEnd"/>
            <w:r w:rsidRPr="00951686">
              <w:rPr>
                <w:rFonts w:ascii="Times New Roman" w:eastAsia="Times New Roman" w:hAnsi="Times New Roman" w:cs="Times New Roman"/>
                <w:color w:val="auto"/>
                <w:sz w:val="20"/>
                <w:szCs w:val="20"/>
                <w:lang w:bidi="ar-SA"/>
              </w:rPr>
              <w:t xml:space="preserve"> от 02.09.2021)</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 Сметная прибыль: Приказ Министерства строительства и жилищно-коммунального хозяйства Российской Федерации от 11.12.2020 № 774/</w:t>
            </w:r>
            <w:proofErr w:type="spellStart"/>
            <w:r w:rsidRPr="00951686">
              <w:rPr>
                <w:rFonts w:ascii="Times New Roman" w:eastAsia="Times New Roman" w:hAnsi="Times New Roman" w:cs="Times New Roman"/>
                <w:color w:val="auto"/>
                <w:sz w:val="20"/>
                <w:szCs w:val="20"/>
                <w:lang w:bidi="ar-SA"/>
              </w:rPr>
              <w:t>пр</w:t>
            </w:r>
            <w:proofErr w:type="spellEnd"/>
            <w:r w:rsidRPr="00951686">
              <w:rPr>
                <w:rFonts w:ascii="Times New Roman" w:eastAsia="Times New Roman" w:hAnsi="Times New Roman" w:cs="Times New Roman"/>
                <w:color w:val="auto"/>
                <w:sz w:val="20"/>
                <w:szCs w:val="20"/>
                <w:lang w:bidi="ar-SA"/>
              </w:rPr>
              <w:t xml:space="preserve">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lastRenderedPageBreak/>
              <w:t xml:space="preserve">- Резерв средств на непредвиденные расходы 2%;  </w:t>
            </w:r>
          </w:p>
          <w:p w:rsidR="00951686" w:rsidRPr="00951686" w:rsidRDefault="00951686" w:rsidP="00951686">
            <w:pPr>
              <w:widowControl/>
              <w:spacing w:line="276" w:lineRule="auto"/>
              <w:rPr>
                <w:rFonts w:ascii="Times New Roman" w:eastAsia="Times New Roman" w:hAnsi="Times New Roman" w:cs="Times New Roman"/>
                <w:sz w:val="20"/>
                <w:szCs w:val="20"/>
                <w:lang w:bidi="ar-SA"/>
              </w:rPr>
            </w:pPr>
            <w:r w:rsidRPr="00951686">
              <w:rPr>
                <w:rFonts w:ascii="Times New Roman" w:eastAsia="Times New Roman" w:hAnsi="Times New Roman" w:cs="Times New Roman"/>
                <w:color w:val="auto"/>
                <w:sz w:val="20"/>
                <w:szCs w:val="20"/>
                <w:lang w:bidi="ar-SA"/>
              </w:rPr>
              <w:t>- НДС - 20 %.</w:t>
            </w:r>
          </w:p>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sz w:val="20"/>
                <w:szCs w:val="20"/>
                <w:lang w:bidi="ar-SA"/>
              </w:rPr>
              <w:t xml:space="preserve">Смета в электронном виде предоставляется в формате </w:t>
            </w:r>
            <w:r w:rsidRPr="00951686">
              <w:rPr>
                <w:rFonts w:ascii="Times New Roman" w:eastAsia="Times New Roman" w:hAnsi="Times New Roman" w:cs="Times New Roman"/>
                <w:sz w:val="20"/>
                <w:szCs w:val="20"/>
                <w:lang w:val="en-US" w:bidi="ar-SA"/>
              </w:rPr>
              <w:t>EXEL</w:t>
            </w:r>
            <w:r w:rsidRPr="00951686">
              <w:rPr>
                <w:rFonts w:ascii="Times New Roman" w:eastAsia="Times New Roman" w:hAnsi="Times New Roman" w:cs="Times New Roman"/>
                <w:sz w:val="20"/>
                <w:szCs w:val="20"/>
                <w:lang w:bidi="ar-SA"/>
              </w:rPr>
              <w:t>.</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lastRenderedPageBreak/>
              <w:t>9</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Исходные данные для проектирования</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Технические паспорта (в том числе планы ПИБ), справку на существующие электрические мощности. перечень оборудования кухонных помещений, подлежащего замене- предоставляет Заказчик перед началом проектирования</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10</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Сроки проектирования</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120 (Сто двадцать) календарных дней с момента подписания обеими сторонами двух стороннего акта передачи исходно-разрешительной и прочей технической документации (срок проектирования учитывает время прохождения всех согласований)</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11</w:t>
            </w:r>
          </w:p>
        </w:tc>
        <w:tc>
          <w:tcPr>
            <w:tcW w:w="1221"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Прочие условия</w:t>
            </w:r>
          </w:p>
        </w:tc>
        <w:tc>
          <w:tcPr>
            <w:tcW w:w="3630" w:type="pct"/>
            <w:tcBorders>
              <w:top w:val="outset" w:sz="6" w:space="0" w:color="auto"/>
              <w:left w:val="outset" w:sz="6" w:space="0" w:color="auto"/>
              <w:bottom w:val="outset" w:sz="6" w:space="0" w:color="auto"/>
              <w:right w:val="outset" w:sz="6" w:space="0" w:color="auto"/>
            </w:tcBorders>
            <w:hideMark/>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r w:rsidRPr="00951686">
              <w:rPr>
                <w:rFonts w:ascii="Times New Roman" w:eastAsia="Times New Roman" w:hAnsi="Times New Roman" w:cs="Times New Roman"/>
                <w:color w:val="auto"/>
                <w:sz w:val="20"/>
                <w:szCs w:val="20"/>
                <w:lang w:bidi="ar-SA"/>
              </w:rPr>
              <w:t>Документацию оформить в соответствии с ГОСТ Р 21.101-2020. Документация передается Заказчику в трех экземплярах на бумажном носителе и в одном экземпляре на электронном носителе. Кроме того, в одном экземпляре на электронном и бумажном носителе - представителю заказчика (СПб ГБУ «Служба заказчика администрации Кировского района»).</w:t>
            </w:r>
          </w:p>
        </w:tc>
      </w:tr>
      <w:tr w:rsidR="00951686" w:rsidRPr="00951686" w:rsidTr="00212DA3">
        <w:tc>
          <w:tcPr>
            <w:tcW w:w="149"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p>
        </w:tc>
        <w:tc>
          <w:tcPr>
            <w:tcW w:w="1221"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p>
        </w:tc>
        <w:tc>
          <w:tcPr>
            <w:tcW w:w="3630" w:type="pct"/>
            <w:tcBorders>
              <w:top w:val="outset" w:sz="6" w:space="0" w:color="auto"/>
              <w:left w:val="outset" w:sz="6" w:space="0" w:color="auto"/>
              <w:bottom w:val="outset" w:sz="6" w:space="0" w:color="auto"/>
              <w:right w:val="outset" w:sz="6" w:space="0" w:color="auto"/>
            </w:tcBorders>
          </w:tcPr>
          <w:p w:rsidR="00951686" w:rsidRPr="00951686" w:rsidRDefault="00951686" w:rsidP="00951686">
            <w:pPr>
              <w:widowControl/>
              <w:ind w:right="-1"/>
              <w:contextualSpacing/>
              <w:rPr>
                <w:rFonts w:ascii="Times New Roman" w:eastAsia="Times New Roman" w:hAnsi="Times New Roman" w:cs="Times New Roman"/>
                <w:color w:val="auto"/>
                <w:sz w:val="20"/>
                <w:szCs w:val="20"/>
                <w:lang w:bidi="ar-SA"/>
              </w:rPr>
            </w:pPr>
          </w:p>
        </w:tc>
      </w:tr>
    </w:tbl>
    <w:p w:rsidR="00001BE0" w:rsidRDefault="00001BE0" w:rsidP="008676C4">
      <w:pPr>
        <w:pStyle w:val="a7"/>
        <w:jc w:val="both"/>
        <w:rPr>
          <w:rFonts w:ascii="Times New Roman" w:hAnsi="Times New Roman" w:cs="Times New Roman"/>
          <w:sz w:val="20"/>
          <w:szCs w:val="20"/>
        </w:rPr>
      </w:pPr>
    </w:p>
    <w:p w:rsidR="00001BE0" w:rsidRDefault="00001BE0" w:rsidP="008676C4">
      <w:pPr>
        <w:pStyle w:val="a7"/>
        <w:jc w:val="both"/>
        <w:rPr>
          <w:rFonts w:ascii="Times New Roman" w:hAnsi="Times New Roman" w:cs="Times New Roman"/>
          <w:sz w:val="20"/>
          <w:szCs w:val="20"/>
        </w:rPr>
      </w:pPr>
    </w:p>
    <w:p w:rsidR="00001BE0" w:rsidRPr="008676C4" w:rsidRDefault="00001BE0" w:rsidP="008676C4">
      <w:pPr>
        <w:pStyle w:val="a7"/>
        <w:jc w:val="both"/>
        <w:rPr>
          <w:rFonts w:ascii="Times New Roman" w:hAnsi="Times New Roman" w:cs="Times New Roman"/>
          <w:sz w:val="20"/>
          <w:szCs w:val="20"/>
        </w:rPr>
      </w:pPr>
    </w:p>
    <w:tbl>
      <w:tblPr>
        <w:tblW w:w="8363" w:type="dxa"/>
        <w:tblInd w:w="817" w:type="dxa"/>
        <w:tblLook w:val="04A0" w:firstRow="1" w:lastRow="0" w:firstColumn="1" w:lastColumn="0" w:noHBand="0" w:noVBand="1"/>
      </w:tblPr>
      <w:tblGrid>
        <w:gridCol w:w="3969"/>
        <w:gridCol w:w="4394"/>
      </w:tblGrid>
      <w:tr w:rsidR="00916121" w:rsidRPr="00586F8A" w:rsidTr="00001BE0">
        <w:tc>
          <w:tcPr>
            <w:tcW w:w="3969" w:type="dxa"/>
          </w:tcPr>
          <w:p w:rsidR="00916121" w:rsidRPr="00586F8A" w:rsidRDefault="00916121" w:rsidP="008A3246">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rsidR="00916121" w:rsidRPr="00586F8A" w:rsidRDefault="00916121" w:rsidP="008A3246">
            <w:pPr>
              <w:widowControl/>
              <w:rPr>
                <w:rFonts w:ascii="Times New Roman" w:eastAsia="Times New Roman" w:hAnsi="Times New Roman" w:cs="Times New Roman"/>
                <w:color w:val="auto"/>
                <w:sz w:val="20"/>
                <w:szCs w:val="20"/>
                <w:lang w:bidi="ar-SA"/>
              </w:rPr>
            </w:pPr>
          </w:p>
          <w:p w:rsidR="00916121" w:rsidRPr="00586F8A" w:rsidRDefault="00916121" w:rsidP="008A3246">
            <w:pPr>
              <w:widowControl/>
              <w:rPr>
                <w:rFonts w:ascii="Times New Roman" w:eastAsia="Times New Roman" w:hAnsi="Times New Roman" w:cs="Times New Roman"/>
                <w:color w:val="auto"/>
                <w:sz w:val="20"/>
                <w:szCs w:val="20"/>
                <w:lang w:bidi="ar-SA"/>
              </w:rPr>
            </w:pPr>
          </w:p>
          <w:p w:rsidR="00916121" w:rsidRPr="00586F8A" w:rsidRDefault="00916121" w:rsidP="008A3246">
            <w:pPr>
              <w:widowControl/>
              <w:rPr>
                <w:rFonts w:ascii="Times New Roman" w:eastAsia="Times New Roman" w:hAnsi="Times New Roman" w:cs="Times New Roman"/>
                <w:color w:val="auto"/>
                <w:sz w:val="20"/>
                <w:szCs w:val="20"/>
                <w:lang w:bidi="ar-SA"/>
              </w:rPr>
            </w:pPr>
          </w:p>
          <w:p w:rsidR="00916121" w:rsidRPr="00586F8A" w:rsidRDefault="00916121" w:rsidP="008A3246">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16121" w:rsidRPr="00586F8A" w:rsidRDefault="00916121" w:rsidP="008A3246">
            <w:pPr>
              <w:widowControl/>
              <w:ind w:firstLine="567"/>
              <w:rPr>
                <w:rFonts w:ascii="Times New Roman" w:eastAsia="Times New Roman" w:hAnsi="Times New Roman" w:cs="Times New Roman"/>
                <w:color w:val="auto"/>
                <w:sz w:val="20"/>
                <w:szCs w:val="20"/>
                <w:lang w:bidi="ar-SA"/>
              </w:rPr>
            </w:pPr>
          </w:p>
        </w:tc>
        <w:tc>
          <w:tcPr>
            <w:tcW w:w="4394" w:type="dxa"/>
          </w:tcPr>
          <w:p w:rsidR="00916121" w:rsidRPr="00586F8A" w:rsidRDefault="00916121" w:rsidP="008A3246">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Проектировщик</w:t>
            </w:r>
            <w:r w:rsidRPr="00586F8A">
              <w:rPr>
                <w:rFonts w:ascii="Times New Roman" w:eastAsia="Times New Roman" w:hAnsi="Times New Roman" w:cs="Times New Roman"/>
                <w:b/>
                <w:i/>
                <w:color w:val="auto"/>
                <w:sz w:val="20"/>
                <w:szCs w:val="20"/>
                <w:lang w:bidi="ar-SA"/>
              </w:rPr>
              <w:t>:</w:t>
            </w:r>
          </w:p>
          <w:p w:rsidR="00916121" w:rsidRPr="00586F8A" w:rsidRDefault="00916121" w:rsidP="008A3246">
            <w:pPr>
              <w:widowControl/>
              <w:rPr>
                <w:rFonts w:ascii="Times New Roman" w:eastAsia="Times New Roman" w:hAnsi="Times New Roman" w:cs="Times New Roman"/>
                <w:color w:val="auto"/>
                <w:sz w:val="20"/>
                <w:szCs w:val="20"/>
                <w:lang w:bidi="ar-SA"/>
              </w:rPr>
            </w:pPr>
          </w:p>
          <w:p w:rsidR="00916121" w:rsidRPr="00586F8A" w:rsidRDefault="00916121" w:rsidP="008A3246">
            <w:pPr>
              <w:widowControl/>
              <w:rPr>
                <w:rFonts w:ascii="Times New Roman" w:eastAsia="Times New Roman" w:hAnsi="Times New Roman" w:cs="Times New Roman"/>
                <w:color w:val="auto"/>
                <w:sz w:val="20"/>
                <w:szCs w:val="20"/>
                <w:lang w:bidi="ar-SA"/>
              </w:rPr>
            </w:pPr>
          </w:p>
          <w:p w:rsidR="00916121" w:rsidRPr="00586F8A" w:rsidRDefault="00916121" w:rsidP="008A3246">
            <w:pPr>
              <w:widowControl/>
              <w:rPr>
                <w:rFonts w:ascii="Times New Roman" w:eastAsia="Times New Roman" w:hAnsi="Times New Roman" w:cs="Times New Roman"/>
                <w:color w:val="auto"/>
                <w:sz w:val="20"/>
                <w:szCs w:val="20"/>
                <w:lang w:bidi="ar-SA"/>
              </w:rPr>
            </w:pPr>
          </w:p>
          <w:p w:rsidR="00916121" w:rsidRPr="00586F8A" w:rsidRDefault="00916121" w:rsidP="008A3246">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16121" w:rsidRPr="00586F8A" w:rsidRDefault="00916121" w:rsidP="008A3246">
            <w:pPr>
              <w:widowControl/>
              <w:ind w:firstLine="531"/>
              <w:rPr>
                <w:rFonts w:ascii="Times New Roman" w:eastAsia="Times New Roman" w:hAnsi="Times New Roman" w:cs="Times New Roman"/>
                <w:color w:val="auto"/>
                <w:sz w:val="20"/>
                <w:szCs w:val="20"/>
                <w:lang w:bidi="ar-SA"/>
              </w:rPr>
            </w:pPr>
          </w:p>
        </w:tc>
      </w:tr>
    </w:tbl>
    <w:p w:rsidR="00916121" w:rsidRDefault="00916121" w:rsidP="00826442">
      <w:pPr>
        <w:ind w:left="567"/>
        <w:jc w:val="right"/>
        <w:rPr>
          <w:rFonts w:ascii="Times New Roman" w:hAnsi="Times New Roman" w:cs="Times New Roman"/>
        </w:rPr>
      </w:pPr>
    </w:p>
    <w:p w:rsidR="00916121" w:rsidRDefault="00916121" w:rsidP="00826442">
      <w:pPr>
        <w:ind w:left="567"/>
        <w:jc w:val="right"/>
        <w:rPr>
          <w:rFonts w:ascii="Times New Roman" w:hAnsi="Times New Roman" w:cs="Times New Roman"/>
        </w:rPr>
      </w:pPr>
    </w:p>
    <w:p w:rsidR="00916121" w:rsidRDefault="00916121" w:rsidP="00826442">
      <w:pPr>
        <w:ind w:left="567"/>
        <w:jc w:val="right"/>
        <w:rPr>
          <w:rFonts w:ascii="Times New Roman" w:hAnsi="Times New Roman" w:cs="Times New Roman"/>
        </w:rPr>
        <w:sectPr w:rsidR="00916121" w:rsidSect="00DE265D">
          <w:pgSz w:w="11906" w:h="16838"/>
          <w:pgMar w:top="794" w:right="991" w:bottom="993" w:left="1418" w:header="709" w:footer="709" w:gutter="0"/>
          <w:cols w:space="708"/>
          <w:docGrid w:linePitch="360"/>
        </w:sectPr>
      </w:pPr>
    </w:p>
    <w:p w:rsidR="00826442" w:rsidRPr="009B3E28" w:rsidRDefault="00916121" w:rsidP="009B3E28">
      <w:pPr>
        <w:pStyle w:val="a7"/>
        <w:jc w:val="right"/>
        <w:rPr>
          <w:rFonts w:ascii="Times New Roman" w:hAnsi="Times New Roman" w:cs="Times New Roman"/>
          <w:sz w:val="20"/>
          <w:szCs w:val="20"/>
        </w:rPr>
      </w:pPr>
      <w:r>
        <w:rPr>
          <w:rFonts w:ascii="Times New Roman" w:hAnsi="Times New Roman" w:cs="Times New Roman"/>
          <w:sz w:val="20"/>
          <w:szCs w:val="20"/>
        </w:rPr>
        <w:lastRenderedPageBreak/>
        <w:t>Приложение №</w:t>
      </w:r>
      <w:r w:rsidR="002C59A1">
        <w:rPr>
          <w:rFonts w:ascii="Times New Roman" w:hAnsi="Times New Roman" w:cs="Times New Roman"/>
          <w:sz w:val="20"/>
          <w:szCs w:val="20"/>
        </w:rPr>
        <w:t>2</w:t>
      </w:r>
    </w:p>
    <w:p w:rsidR="00826442" w:rsidRPr="009B3E28" w:rsidRDefault="009B3E28" w:rsidP="009B3E28">
      <w:pPr>
        <w:pStyle w:val="a7"/>
        <w:jc w:val="right"/>
        <w:rPr>
          <w:rFonts w:ascii="Times New Roman" w:hAnsi="Times New Roman" w:cs="Times New Roman"/>
          <w:sz w:val="20"/>
          <w:szCs w:val="20"/>
        </w:rPr>
      </w:pPr>
      <w:r>
        <w:rPr>
          <w:rFonts w:ascii="Times New Roman" w:hAnsi="Times New Roman" w:cs="Times New Roman"/>
          <w:sz w:val="20"/>
          <w:szCs w:val="20"/>
        </w:rPr>
        <w:t>к Контракту №</w:t>
      </w:r>
      <w:r w:rsidR="000A6B5E">
        <w:rPr>
          <w:rFonts w:ascii="Times New Roman" w:hAnsi="Times New Roman" w:cs="Times New Roman"/>
          <w:sz w:val="20"/>
          <w:szCs w:val="20"/>
        </w:rPr>
        <w:t>_______</w:t>
      </w:r>
      <w:r w:rsidR="002C59A1">
        <w:rPr>
          <w:rFonts w:ascii="Times New Roman" w:hAnsi="Times New Roman" w:cs="Times New Roman"/>
          <w:sz w:val="20"/>
          <w:szCs w:val="20"/>
        </w:rPr>
        <w:t xml:space="preserve"> </w:t>
      </w:r>
      <w:r w:rsidR="000A6B5E">
        <w:rPr>
          <w:rFonts w:ascii="Times New Roman" w:hAnsi="Times New Roman" w:cs="Times New Roman"/>
          <w:sz w:val="20"/>
          <w:szCs w:val="20"/>
        </w:rPr>
        <w:t xml:space="preserve">от </w:t>
      </w:r>
      <w:r w:rsidR="00826442" w:rsidRPr="009B3E28">
        <w:rPr>
          <w:rFonts w:ascii="Times New Roman" w:hAnsi="Times New Roman" w:cs="Times New Roman"/>
          <w:sz w:val="20"/>
          <w:szCs w:val="20"/>
        </w:rPr>
        <w:t>«___» _______ 202</w:t>
      </w:r>
      <w:r w:rsidR="001775A6">
        <w:rPr>
          <w:rFonts w:ascii="Times New Roman" w:hAnsi="Times New Roman" w:cs="Times New Roman"/>
          <w:sz w:val="20"/>
          <w:szCs w:val="20"/>
        </w:rPr>
        <w:t>4</w:t>
      </w:r>
      <w:r w:rsidR="00826442" w:rsidRPr="009B3E28">
        <w:rPr>
          <w:rFonts w:ascii="Times New Roman" w:hAnsi="Times New Roman" w:cs="Times New Roman"/>
          <w:sz w:val="20"/>
          <w:szCs w:val="20"/>
        </w:rPr>
        <w:t xml:space="preserve"> г.</w:t>
      </w:r>
    </w:p>
    <w:p w:rsidR="00826442" w:rsidRDefault="00826442" w:rsidP="009B3E28">
      <w:pPr>
        <w:pStyle w:val="a7"/>
        <w:jc w:val="right"/>
        <w:rPr>
          <w:rFonts w:ascii="Times New Roman" w:hAnsi="Times New Roman" w:cs="Times New Roman"/>
          <w:b/>
          <w:sz w:val="20"/>
          <w:szCs w:val="20"/>
        </w:rPr>
      </w:pPr>
    </w:p>
    <w:p w:rsidR="00C21FF5" w:rsidRDefault="00C21FF5" w:rsidP="009B3E28">
      <w:pPr>
        <w:pStyle w:val="a7"/>
        <w:jc w:val="right"/>
        <w:rPr>
          <w:rFonts w:ascii="Times New Roman" w:hAnsi="Times New Roman" w:cs="Times New Roman"/>
          <w:b/>
          <w:sz w:val="20"/>
          <w:szCs w:val="20"/>
        </w:rPr>
      </w:pPr>
    </w:p>
    <w:p w:rsidR="00F86F85" w:rsidRPr="009B3E28" w:rsidRDefault="00F86F85" w:rsidP="009B3E28">
      <w:pPr>
        <w:pStyle w:val="a7"/>
        <w:jc w:val="right"/>
        <w:rPr>
          <w:rFonts w:ascii="Times New Roman" w:hAnsi="Times New Roman" w:cs="Times New Roman"/>
          <w:b/>
          <w:sz w:val="20"/>
          <w:szCs w:val="20"/>
        </w:rPr>
      </w:pPr>
    </w:p>
    <w:p w:rsidR="002F76DB" w:rsidRPr="002F76DB" w:rsidRDefault="002F76DB" w:rsidP="002F76DB">
      <w:pPr>
        <w:jc w:val="center"/>
        <w:rPr>
          <w:rFonts w:ascii="Times New Roman" w:hAnsi="Times New Roman" w:cs="Times New Roman"/>
          <w:b/>
          <w:iCs/>
          <w:sz w:val="20"/>
          <w:szCs w:val="20"/>
        </w:rPr>
      </w:pPr>
      <w:r w:rsidRPr="002F76DB">
        <w:rPr>
          <w:rFonts w:ascii="Times New Roman" w:hAnsi="Times New Roman" w:cs="Times New Roman"/>
          <w:b/>
          <w:iCs/>
          <w:sz w:val="20"/>
          <w:szCs w:val="20"/>
        </w:rPr>
        <w:t>Сметный расчет</w:t>
      </w:r>
    </w:p>
    <w:p w:rsidR="00C5046E" w:rsidRDefault="00FF6A38" w:rsidP="00C5046E">
      <w:pPr>
        <w:jc w:val="center"/>
        <w:rPr>
          <w:rFonts w:ascii="Times New Roman" w:hAnsi="Times New Roman" w:cs="Times New Roman"/>
          <w:iCs/>
          <w:sz w:val="20"/>
          <w:szCs w:val="20"/>
        </w:rPr>
      </w:pPr>
      <w:r w:rsidRPr="00FF6A38">
        <w:rPr>
          <w:rFonts w:ascii="Times New Roman" w:hAnsi="Times New Roman" w:cs="Times New Roman"/>
          <w:iCs/>
          <w:sz w:val="20"/>
          <w:szCs w:val="20"/>
        </w:rPr>
        <w:t xml:space="preserve">на разработку </w:t>
      </w:r>
      <w:r w:rsidR="00C5046E" w:rsidRPr="00C5046E">
        <w:rPr>
          <w:rFonts w:ascii="Times New Roman" w:hAnsi="Times New Roman" w:cs="Times New Roman"/>
          <w:iCs/>
          <w:sz w:val="20"/>
          <w:szCs w:val="20"/>
        </w:rPr>
        <w:t xml:space="preserve">проектно-сметной документации по перепланировке и ремонту помещений </w:t>
      </w:r>
    </w:p>
    <w:p w:rsidR="00C5046E" w:rsidRDefault="00C5046E" w:rsidP="00C5046E">
      <w:pPr>
        <w:jc w:val="center"/>
        <w:rPr>
          <w:rFonts w:ascii="Times New Roman" w:hAnsi="Times New Roman" w:cs="Times New Roman"/>
          <w:iCs/>
          <w:sz w:val="20"/>
          <w:szCs w:val="20"/>
        </w:rPr>
      </w:pPr>
      <w:r w:rsidRPr="00C5046E">
        <w:rPr>
          <w:rFonts w:ascii="Times New Roman" w:hAnsi="Times New Roman" w:cs="Times New Roman"/>
          <w:iCs/>
          <w:sz w:val="20"/>
          <w:szCs w:val="20"/>
        </w:rPr>
        <w:t xml:space="preserve">в здании ГБОУ СОШ №501 с углубленным изучением информатики и ИКТ Кировского района </w:t>
      </w:r>
    </w:p>
    <w:p w:rsidR="00DF722A" w:rsidRPr="00DF722A" w:rsidRDefault="00C5046E" w:rsidP="00C5046E">
      <w:pPr>
        <w:jc w:val="center"/>
        <w:rPr>
          <w:rFonts w:ascii="Arial" w:eastAsia="Times New Roman" w:hAnsi="Arial" w:cs="Arial"/>
          <w:color w:val="auto"/>
          <w:sz w:val="16"/>
          <w:szCs w:val="16"/>
          <w:lang w:bidi="ar-SA"/>
        </w:rPr>
      </w:pPr>
      <w:r w:rsidRPr="00C5046E">
        <w:rPr>
          <w:rFonts w:ascii="Times New Roman" w:hAnsi="Times New Roman" w:cs="Times New Roman"/>
          <w:iCs/>
          <w:sz w:val="20"/>
          <w:szCs w:val="20"/>
        </w:rPr>
        <w:t>Санкт-Петербурга, расположенного по адресу: г. Санкт-Петербург, ул. Новостроек 26, литер А</w:t>
      </w:r>
      <w:r w:rsidR="00181DAF" w:rsidRPr="00181DAF">
        <w:rPr>
          <w:rFonts w:ascii="Times New Roman" w:hAnsi="Times New Roman" w:cs="Times New Roman"/>
          <w:iCs/>
          <w:sz w:val="20"/>
          <w:szCs w:val="20"/>
        </w:rPr>
        <w:t>.</w:t>
      </w:r>
      <w:r w:rsidR="002F76DB" w:rsidRPr="00DF722A">
        <w:rPr>
          <w:rFonts w:ascii="Arial" w:eastAsia="Times New Roman" w:hAnsi="Arial" w:cs="Arial"/>
          <w:color w:val="auto"/>
          <w:sz w:val="16"/>
          <w:szCs w:val="16"/>
          <w:lang w:bidi="ar-SA"/>
        </w:rPr>
        <w:t xml:space="preserve"> </w:t>
      </w:r>
    </w:p>
    <w:p w:rsidR="00DF722A" w:rsidRPr="00DF722A" w:rsidRDefault="00DF722A" w:rsidP="00DF722A">
      <w:pPr>
        <w:autoSpaceDE w:val="0"/>
        <w:autoSpaceDN w:val="0"/>
        <w:adjustRightInd w:val="0"/>
        <w:rPr>
          <w:rFonts w:ascii="Arial" w:eastAsia="Times New Roman" w:hAnsi="Arial" w:cs="Arial"/>
          <w:color w:val="auto"/>
          <w:sz w:val="2"/>
          <w:szCs w:val="2"/>
          <w:lang w:bidi="ar-SA"/>
        </w:rPr>
      </w:pPr>
    </w:p>
    <w:p w:rsidR="009B3E28" w:rsidRDefault="009B3E28" w:rsidP="009B3E28">
      <w:pPr>
        <w:autoSpaceDE w:val="0"/>
        <w:autoSpaceDN w:val="0"/>
        <w:adjustRightInd w:val="0"/>
        <w:jc w:val="center"/>
        <w:rPr>
          <w:rFonts w:ascii="Times New Roman" w:hAnsi="Times New Roman" w:cs="Times New Roman"/>
          <w:color w:val="auto"/>
          <w:sz w:val="16"/>
          <w:szCs w:val="16"/>
        </w:rPr>
      </w:pPr>
    </w:p>
    <w:tbl>
      <w:tblPr>
        <w:tblW w:w="5000" w:type="pct"/>
        <w:tblCellMar>
          <w:left w:w="0" w:type="dxa"/>
          <w:right w:w="0" w:type="dxa"/>
        </w:tblCellMar>
        <w:tblLook w:val="04A0" w:firstRow="1" w:lastRow="0" w:firstColumn="1" w:lastColumn="0" w:noHBand="0" w:noVBand="1"/>
      </w:tblPr>
      <w:tblGrid>
        <w:gridCol w:w="306"/>
        <w:gridCol w:w="3448"/>
        <w:gridCol w:w="3001"/>
        <w:gridCol w:w="1654"/>
        <w:gridCol w:w="1104"/>
      </w:tblGrid>
      <w:tr w:rsidR="00951686" w:rsidRPr="00951686" w:rsidTr="00212DA3">
        <w:tc>
          <w:tcPr>
            <w:tcW w:w="150" w:type="pct"/>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 </w:t>
            </w:r>
            <w:proofErr w:type="spellStart"/>
            <w:r w:rsidRPr="00951686">
              <w:rPr>
                <w:rFonts w:ascii="Times New Roman" w:eastAsia="Times New Roman" w:hAnsi="Times New Roman" w:cs="Times New Roman"/>
                <w:color w:val="auto"/>
                <w:sz w:val="22"/>
                <w:szCs w:val="22"/>
                <w:lang w:bidi="ar-SA"/>
              </w:rPr>
              <w:t>пп</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Характеристика предприятия, здания, сооружения или виды работ</w:t>
            </w:r>
          </w:p>
        </w:tc>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Расчет стоимости: (</w:t>
            </w:r>
            <w:proofErr w:type="spellStart"/>
            <w:r w:rsidRPr="00951686">
              <w:rPr>
                <w:rFonts w:ascii="Times New Roman" w:eastAsia="Times New Roman" w:hAnsi="Times New Roman" w:cs="Times New Roman"/>
                <w:color w:val="auto"/>
                <w:sz w:val="22"/>
                <w:szCs w:val="22"/>
                <w:lang w:bidi="ar-SA"/>
              </w:rPr>
              <w:t>a+bx</w:t>
            </w:r>
            <w:proofErr w:type="spellEnd"/>
            <w:r w:rsidRPr="00951686">
              <w:rPr>
                <w:rFonts w:ascii="Times New Roman" w:eastAsia="Times New Roman" w:hAnsi="Times New Roman" w:cs="Times New Roman"/>
                <w:color w:val="auto"/>
                <w:sz w:val="22"/>
                <w:szCs w:val="22"/>
                <w:lang w:bidi="ar-SA"/>
              </w:rPr>
              <w:t>)*</w:t>
            </w:r>
            <w:proofErr w:type="spellStart"/>
            <w:r w:rsidRPr="00951686">
              <w:rPr>
                <w:rFonts w:ascii="Times New Roman" w:eastAsia="Times New Roman" w:hAnsi="Times New Roman" w:cs="Times New Roman"/>
                <w:color w:val="auto"/>
                <w:sz w:val="22"/>
                <w:szCs w:val="22"/>
                <w:lang w:bidi="ar-SA"/>
              </w:rPr>
              <w:t>Ki</w:t>
            </w:r>
            <w:proofErr w:type="spellEnd"/>
            <w:r w:rsidRPr="00951686">
              <w:rPr>
                <w:rFonts w:ascii="Times New Roman" w:eastAsia="Times New Roman" w:hAnsi="Times New Roman" w:cs="Times New Roman"/>
                <w:color w:val="auto"/>
                <w:sz w:val="22"/>
                <w:szCs w:val="22"/>
                <w:lang w:bidi="ar-SA"/>
              </w:rPr>
              <w:t>, или (объем строительно-монтажных работ) * проц./100 или количество x цена</w:t>
            </w:r>
          </w:p>
        </w:tc>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Стоимость, руб.</w:t>
            </w:r>
          </w:p>
        </w:tc>
      </w:tr>
      <w:tr w:rsidR="00951686" w:rsidRPr="00951686" w:rsidTr="00212DA3">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1</w:t>
            </w:r>
          </w:p>
        </w:tc>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2</w:t>
            </w:r>
          </w:p>
        </w:tc>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3</w:t>
            </w:r>
          </w:p>
        </w:tc>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4</w:t>
            </w:r>
          </w:p>
        </w:tc>
        <w:tc>
          <w:tcPr>
            <w:tcW w:w="0" w:type="auto"/>
            <w:tcBorders>
              <w:top w:val="single" w:sz="6" w:space="0" w:color="auto"/>
              <w:left w:val="single" w:sz="6" w:space="0" w:color="auto"/>
              <w:bottom w:val="single" w:sz="6" w:space="0" w:color="auto"/>
              <w:right w:val="single" w:sz="6" w:space="0" w:color="auto"/>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5</w:t>
            </w:r>
          </w:p>
        </w:tc>
      </w:tr>
      <w:tr w:rsidR="00951686" w:rsidRPr="00951686" w:rsidTr="00212DA3">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1</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b/>
                <w:bCs/>
                <w:color w:val="auto"/>
                <w:sz w:val="22"/>
                <w:szCs w:val="22"/>
                <w:lang w:bidi="ar-SA"/>
              </w:rPr>
            </w:pPr>
            <w:r w:rsidRPr="00951686">
              <w:rPr>
                <w:rFonts w:ascii="Times New Roman" w:eastAsia="Times New Roman" w:hAnsi="Times New Roman" w:cs="Times New Roman"/>
                <w:b/>
                <w:bCs/>
                <w:color w:val="auto"/>
                <w:sz w:val="22"/>
                <w:szCs w:val="22"/>
                <w:lang w:bidi="ar-SA"/>
              </w:rPr>
              <w:t>Выполнение обмерных работ для бескаркасных многоэтажных зданий. I категория сложности работ. II категория сложности здания. Высота здания до 14 м.</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Справочник базовых цен на обмерные работы и обследования зданий и сооружений. 2016 г. Глава 3. Базовые цены на выполнение обмерных работ и обследований. Таблица 2. Базовые цены на выполнение обмерных работ для многоэтажных зданий, п.12</w:t>
            </w:r>
            <w:r w:rsidRPr="00951686">
              <w:rPr>
                <w:rFonts w:ascii="Times New Roman" w:eastAsia="Times New Roman" w:hAnsi="Times New Roman" w:cs="Times New Roman"/>
                <w:color w:val="auto"/>
                <w:sz w:val="22"/>
                <w:szCs w:val="22"/>
                <w:lang w:bidi="ar-SA"/>
              </w:rPr>
              <w:br/>
              <w:t xml:space="preserve">B=0.2899 </w:t>
            </w:r>
            <w:proofErr w:type="spellStart"/>
            <w:r w:rsidRPr="00951686">
              <w:rPr>
                <w:rFonts w:ascii="Times New Roman" w:eastAsia="Times New Roman" w:hAnsi="Times New Roman" w:cs="Times New Roman"/>
                <w:color w:val="auto"/>
                <w:sz w:val="22"/>
                <w:szCs w:val="22"/>
                <w:lang w:bidi="ar-SA"/>
              </w:rPr>
              <w:t>тыс.руб</w:t>
            </w:r>
            <w:proofErr w:type="spellEnd"/>
            <w:r w:rsidRPr="00951686">
              <w:rPr>
                <w:rFonts w:ascii="Times New Roman" w:eastAsia="Times New Roman" w:hAnsi="Times New Roman" w:cs="Times New Roman"/>
                <w:color w:val="auto"/>
                <w:sz w:val="22"/>
                <w:szCs w:val="22"/>
                <w:lang w:bidi="ar-SA"/>
              </w:rPr>
              <w:t>;</w:t>
            </w:r>
            <w:r w:rsidRPr="00951686">
              <w:rPr>
                <w:rFonts w:ascii="Times New Roman" w:eastAsia="Times New Roman" w:hAnsi="Times New Roman" w:cs="Times New Roman"/>
                <w:color w:val="auto"/>
                <w:sz w:val="22"/>
                <w:szCs w:val="22"/>
                <w:lang w:bidi="ar-SA"/>
              </w:rPr>
              <w:br/>
            </w:r>
            <w:proofErr w:type="spellStart"/>
            <w:r w:rsidRPr="00951686">
              <w:rPr>
                <w:rFonts w:ascii="Times New Roman" w:eastAsia="Times New Roman" w:hAnsi="Times New Roman" w:cs="Times New Roman"/>
                <w:color w:val="auto"/>
                <w:sz w:val="22"/>
                <w:szCs w:val="22"/>
                <w:lang w:bidi="ar-SA"/>
              </w:rPr>
              <w:t>Осн</w:t>
            </w:r>
            <w:proofErr w:type="spellEnd"/>
            <w:r w:rsidRPr="00951686">
              <w:rPr>
                <w:rFonts w:ascii="Times New Roman" w:eastAsia="Times New Roman" w:hAnsi="Times New Roman" w:cs="Times New Roman"/>
                <w:color w:val="auto"/>
                <w:sz w:val="22"/>
                <w:szCs w:val="22"/>
                <w:lang w:bidi="ar-SA"/>
              </w:rPr>
              <w:t xml:space="preserve">. показ. Х=64.5 (100 м3) </w:t>
            </w:r>
            <w:r w:rsidRPr="00951686">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(A + B * </w:t>
            </w:r>
            <w:proofErr w:type="spellStart"/>
            <w:r w:rsidRPr="00951686">
              <w:rPr>
                <w:rFonts w:ascii="Times New Roman" w:eastAsia="Times New Roman" w:hAnsi="Times New Roman" w:cs="Times New Roman"/>
                <w:color w:val="auto"/>
                <w:sz w:val="22"/>
                <w:szCs w:val="22"/>
                <w:lang w:bidi="ar-SA"/>
              </w:rPr>
              <w:t>Xзад</w:t>
            </w:r>
            <w:proofErr w:type="spellEnd"/>
            <w:r w:rsidRPr="00951686">
              <w:rPr>
                <w:rFonts w:ascii="Times New Roman" w:eastAsia="Times New Roman" w:hAnsi="Times New Roman" w:cs="Times New Roman"/>
                <w:color w:val="auto"/>
                <w:sz w:val="22"/>
                <w:szCs w:val="22"/>
                <w:lang w:bidi="ar-SA"/>
              </w:rPr>
              <w:t xml:space="preserve">) * Количество * </w:t>
            </w: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K1 * K2</w:t>
            </w:r>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(0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+ 289.9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64.5) * 1 * 5.94 * 0.75 * 1.1 * 0.3326</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30 476,88</w:t>
            </w: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Коэффициенты</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инд.2кв.2024г.к 01.01.2001 на </w:t>
            </w:r>
            <w:proofErr w:type="spellStart"/>
            <w:r w:rsidRPr="00951686">
              <w:rPr>
                <w:rFonts w:ascii="Times New Roman" w:eastAsia="Times New Roman" w:hAnsi="Times New Roman" w:cs="Times New Roman"/>
                <w:color w:val="auto"/>
                <w:sz w:val="22"/>
                <w:szCs w:val="22"/>
                <w:lang w:bidi="ar-SA"/>
              </w:rPr>
              <w:t>пр.раб</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5.94</w:t>
            </w:r>
            <w:r w:rsidRPr="00951686">
              <w:rPr>
                <w:rFonts w:ascii="Times New Roman" w:eastAsia="Times New Roman" w:hAnsi="Times New Roman" w:cs="Times New Roman"/>
                <w:color w:val="auto"/>
                <w:sz w:val="22"/>
                <w:szCs w:val="22"/>
                <w:lang w:bidi="ar-SA"/>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При выполнении обмерных работ с использованием и сверкой имеющихся чертежей и выдачей скорректированных чертежей заказчику, на соответствующие виды работ вводится понижающий коэффициент</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K1 = 0.75</w:t>
            </w:r>
            <w:r w:rsidRPr="00951686">
              <w:rPr>
                <w:rFonts w:ascii="Times New Roman" w:eastAsia="Times New Roman" w:hAnsi="Times New Roman" w:cs="Times New Roman"/>
                <w:color w:val="auto"/>
                <w:sz w:val="22"/>
                <w:szCs w:val="22"/>
                <w:lang w:bidi="ar-SA"/>
              </w:rPr>
              <w:br/>
              <w:t>Глава 2.1, п.2.1.12 (</w:t>
            </w:r>
            <w:proofErr w:type="spellStart"/>
            <w:r w:rsidRPr="00951686">
              <w:rPr>
                <w:rFonts w:ascii="Times New Roman" w:eastAsia="Times New Roman" w:hAnsi="Times New Roman" w:cs="Times New Roman"/>
                <w:color w:val="auto"/>
                <w:sz w:val="22"/>
                <w:szCs w:val="22"/>
                <w:lang w:bidi="ar-SA"/>
              </w:rPr>
              <w:t>Ценообразующий</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Базовая цена преддоговорных работ определяется из расчета 10% от базовой цены выполнения обмерных работ</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K2 = 1.1</w:t>
            </w:r>
            <w:r w:rsidRPr="00951686">
              <w:rPr>
                <w:rFonts w:ascii="Times New Roman" w:eastAsia="Times New Roman" w:hAnsi="Times New Roman" w:cs="Times New Roman"/>
                <w:color w:val="auto"/>
                <w:sz w:val="22"/>
                <w:szCs w:val="22"/>
                <w:lang w:bidi="ar-SA"/>
              </w:rPr>
              <w:br/>
              <w:t>Глава 2.1, п.2.1.14 (</w:t>
            </w:r>
            <w:proofErr w:type="spellStart"/>
            <w:r w:rsidRPr="00951686">
              <w:rPr>
                <w:rFonts w:ascii="Times New Roman" w:eastAsia="Times New Roman" w:hAnsi="Times New Roman" w:cs="Times New Roman"/>
                <w:color w:val="auto"/>
                <w:sz w:val="22"/>
                <w:szCs w:val="22"/>
                <w:lang w:bidi="ar-SA"/>
              </w:rPr>
              <w:t>Ценообразующий</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2</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b/>
                <w:bCs/>
                <w:color w:val="auto"/>
                <w:sz w:val="22"/>
                <w:szCs w:val="22"/>
                <w:lang w:bidi="ar-SA"/>
              </w:rPr>
            </w:pPr>
            <w:r w:rsidRPr="00951686">
              <w:rPr>
                <w:rFonts w:ascii="Times New Roman" w:eastAsia="Times New Roman" w:hAnsi="Times New Roman" w:cs="Times New Roman"/>
                <w:b/>
                <w:bCs/>
                <w:color w:val="auto"/>
                <w:sz w:val="22"/>
                <w:szCs w:val="22"/>
                <w:lang w:bidi="ar-SA"/>
              </w:rPr>
              <w:t>Выполнение инженерных обследований строительных конструкций бескаркасных многоэтажных зданий. I категория сложности работ. II категория сложности здания. Высота здания до 14 м.</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Справочник базовых цен на обмерные работы и обследования зданий и сооружений. 2016 г. Глава 3. Базовые цены на выполнение обмерных работ и обследований. Таблица 4. Цены на выполнение инженерных обследований строительных конструкций многоэтажных зданий, п.12</w:t>
            </w:r>
            <w:r w:rsidRPr="00951686">
              <w:rPr>
                <w:rFonts w:ascii="Times New Roman" w:eastAsia="Times New Roman" w:hAnsi="Times New Roman" w:cs="Times New Roman"/>
                <w:color w:val="auto"/>
                <w:sz w:val="22"/>
                <w:szCs w:val="22"/>
                <w:lang w:bidi="ar-SA"/>
              </w:rPr>
              <w:br/>
              <w:t xml:space="preserve">B=0.2306 </w:t>
            </w:r>
            <w:proofErr w:type="spellStart"/>
            <w:r w:rsidRPr="00951686">
              <w:rPr>
                <w:rFonts w:ascii="Times New Roman" w:eastAsia="Times New Roman" w:hAnsi="Times New Roman" w:cs="Times New Roman"/>
                <w:color w:val="auto"/>
                <w:sz w:val="22"/>
                <w:szCs w:val="22"/>
                <w:lang w:bidi="ar-SA"/>
              </w:rPr>
              <w:t>тыс.руб</w:t>
            </w:r>
            <w:proofErr w:type="spellEnd"/>
            <w:r w:rsidRPr="00951686">
              <w:rPr>
                <w:rFonts w:ascii="Times New Roman" w:eastAsia="Times New Roman" w:hAnsi="Times New Roman" w:cs="Times New Roman"/>
                <w:color w:val="auto"/>
                <w:sz w:val="22"/>
                <w:szCs w:val="22"/>
                <w:lang w:bidi="ar-SA"/>
              </w:rPr>
              <w:t>;</w:t>
            </w:r>
            <w:r w:rsidRPr="00951686">
              <w:rPr>
                <w:rFonts w:ascii="Times New Roman" w:eastAsia="Times New Roman" w:hAnsi="Times New Roman" w:cs="Times New Roman"/>
                <w:color w:val="auto"/>
                <w:sz w:val="22"/>
                <w:szCs w:val="22"/>
                <w:lang w:bidi="ar-SA"/>
              </w:rPr>
              <w:br/>
            </w:r>
            <w:proofErr w:type="spellStart"/>
            <w:r w:rsidRPr="00951686">
              <w:rPr>
                <w:rFonts w:ascii="Times New Roman" w:eastAsia="Times New Roman" w:hAnsi="Times New Roman" w:cs="Times New Roman"/>
                <w:color w:val="auto"/>
                <w:sz w:val="22"/>
                <w:szCs w:val="22"/>
                <w:lang w:bidi="ar-SA"/>
              </w:rPr>
              <w:t>Осн</w:t>
            </w:r>
            <w:proofErr w:type="spellEnd"/>
            <w:r w:rsidRPr="00951686">
              <w:rPr>
                <w:rFonts w:ascii="Times New Roman" w:eastAsia="Times New Roman" w:hAnsi="Times New Roman" w:cs="Times New Roman"/>
                <w:color w:val="auto"/>
                <w:sz w:val="22"/>
                <w:szCs w:val="22"/>
                <w:lang w:bidi="ar-SA"/>
              </w:rPr>
              <w:t xml:space="preserve">. показ. Х=64.5 (100 м3) </w:t>
            </w:r>
            <w:r w:rsidRPr="00951686">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(A + B * </w:t>
            </w:r>
            <w:proofErr w:type="spellStart"/>
            <w:r w:rsidRPr="00951686">
              <w:rPr>
                <w:rFonts w:ascii="Times New Roman" w:eastAsia="Times New Roman" w:hAnsi="Times New Roman" w:cs="Times New Roman"/>
                <w:color w:val="auto"/>
                <w:sz w:val="22"/>
                <w:szCs w:val="22"/>
                <w:lang w:bidi="ar-SA"/>
              </w:rPr>
              <w:t>Xзад</w:t>
            </w:r>
            <w:proofErr w:type="spellEnd"/>
            <w:r w:rsidRPr="00951686">
              <w:rPr>
                <w:rFonts w:ascii="Times New Roman" w:eastAsia="Times New Roman" w:hAnsi="Times New Roman" w:cs="Times New Roman"/>
                <w:color w:val="auto"/>
                <w:sz w:val="22"/>
                <w:szCs w:val="22"/>
                <w:lang w:bidi="ar-SA"/>
              </w:rPr>
              <w:t xml:space="preserve">) * Количество * </w:t>
            </w: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K1</w:t>
            </w:r>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(0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+ 230.6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64.5) * 1 * 5.94 * 1.1 * 0.4852</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47 154,04</w:t>
            </w: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Коэффициенты</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инд.2кв.2024г.к 01.01.2001 на </w:t>
            </w:r>
            <w:proofErr w:type="spellStart"/>
            <w:r w:rsidRPr="00951686">
              <w:rPr>
                <w:rFonts w:ascii="Times New Roman" w:eastAsia="Times New Roman" w:hAnsi="Times New Roman" w:cs="Times New Roman"/>
                <w:color w:val="auto"/>
                <w:sz w:val="22"/>
                <w:szCs w:val="22"/>
                <w:lang w:bidi="ar-SA"/>
              </w:rPr>
              <w:t>пр.раб</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5.94</w:t>
            </w:r>
            <w:r w:rsidRPr="00951686">
              <w:rPr>
                <w:rFonts w:ascii="Times New Roman" w:eastAsia="Times New Roman" w:hAnsi="Times New Roman" w:cs="Times New Roman"/>
                <w:color w:val="auto"/>
                <w:sz w:val="22"/>
                <w:szCs w:val="22"/>
                <w:lang w:bidi="ar-SA"/>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Базовая цена преддоговорных работ определяется из расчета 10% от базовой цены выполнения обследований</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K1 = 1.1</w:t>
            </w:r>
            <w:r w:rsidRPr="00951686">
              <w:rPr>
                <w:rFonts w:ascii="Times New Roman" w:eastAsia="Times New Roman" w:hAnsi="Times New Roman" w:cs="Times New Roman"/>
                <w:color w:val="auto"/>
                <w:sz w:val="22"/>
                <w:szCs w:val="22"/>
                <w:lang w:bidi="ar-SA"/>
              </w:rPr>
              <w:br/>
              <w:t>Глава 2.1, п.2.1.14 (</w:t>
            </w:r>
            <w:proofErr w:type="spellStart"/>
            <w:r w:rsidRPr="00951686">
              <w:rPr>
                <w:rFonts w:ascii="Times New Roman" w:eastAsia="Times New Roman" w:hAnsi="Times New Roman" w:cs="Times New Roman"/>
                <w:color w:val="auto"/>
                <w:sz w:val="22"/>
                <w:szCs w:val="22"/>
                <w:lang w:bidi="ar-SA"/>
              </w:rPr>
              <w:t>Ценообразующий</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3</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b/>
                <w:bCs/>
                <w:color w:val="auto"/>
                <w:sz w:val="22"/>
                <w:szCs w:val="22"/>
                <w:lang w:bidi="ar-SA"/>
              </w:rPr>
            </w:pPr>
            <w:r w:rsidRPr="00951686">
              <w:rPr>
                <w:rFonts w:ascii="Times New Roman" w:eastAsia="Times New Roman" w:hAnsi="Times New Roman" w:cs="Times New Roman"/>
                <w:b/>
                <w:bCs/>
                <w:color w:val="auto"/>
                <w:sz w:val="22"/>
                <w:szCs w:val="22"/>
                <w:lang w:bidi="ar-SA"/>
              </w:rPr>
              <w:t xml:space="preserve">Обследование систем отопления. Обследование технического состояния элементов системы. </w:t>
            </w:r>
          </w:p>
          <w:p w:rsidR="00951686" w:rsidRPr="00951686" w:rsidRDefault="00951686" w:rsidP="00951686">
            <w:pPr>
              <w:widowControl/>
              <w:rPr>
                <w:rFonts w:ascii="Times New Roman" w:eastAsia="Times New Roman" w:hAnsi="Times New Roman" w:cs="Times New Roman"/>
                <w:b/>
                <w:bCs/>
                <w:color w:val="auto"/>
                <w:sz w:val="22"/>
                <w:szCs w:val="22"/>
                <w:lang w:bidi="ar-SA"/>
              </w:rPr>
            </w:pPr>
            <w:r w:rsidRPr="00951686">
              <w:rPr>
                <w:rFonts w:ascii="Times New Roman" w:eastAsia="Times New Roman" w:hAnsi="Times New Roman" w:cs="Times New Roman"/>
                <w:color w:val="auto"/>
                <w:sz w:val="16"/>
                <w:szCs w:val="16"/>
                <w:lang w:bidi="ar-SA"/>
              </w:rPr>
              <w:t>Описание системы. Выявление неисправностей и дефектов трубопроводов, стояков, подводок и т.п. Объем здания до 20 тыс.м3.</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Справочник базовых цен на обмерные работы и обследования зданий и сооружений. 2016 г. Глава 3. Базовые цены на выполнение обмерных работ и обследований. Таблица 15. Базовые цены на выполнение работ по обследованию систем инженерного обеспечения зданий и сооружений, п.2.6</w:t>
            </w:r>
            <w:r w:rsidRPr="00951686">
              <w:rPr>
                <w:rFonts w:ascii="Times New Roman" w:eastAsia="Times New Roman" w:hAnsi="Times New Roman" w:cs="Times New Roman"/>
                <w:color w:val="auto"/>
                <w:sz w:val="22"/>
                <w:szCs w:val="22"/>
                <w:lang w:bidi="ar-SA"/>
              </w:rPr>
              <w:br/>
              <w:t xml:space="preserve">A=4.9 </w:t>
            </w:r>
            <w:proofErr w:type="spellStart"/>
            <w:r w:rsidRPr="00951686">
              <w:rPr>
                <w:rFonts w:ascii="Times New Roman" w:eastAsia="Times New Roman" w:hAnsi="Times New Roman" w:cs="Times New Roman"/>
                <w:color w:val="auto"/>
                <w:sz w:val="22"/>
                <w:szCs w:val="22"/>
                <w:lang w:bidi="ar-SA"/>
              </w:rPr>
              <w:t>тыс.руб</w:t>
            </w:r>
            <w:proofErr w:type="spellEnd"/>
            <w:r w:rsidRPr="00951686">
              <w:rPr>
                <w:rFonts w:ascii="Times New Roman" w:eastAsia="Times New Roman" w:hAnsi="Times New Roman" w:cs="Times New Roman"/>
                <w:color w:val="auto"/>
                <w:sz w:val="22"/>
                <w:szCs w:val="22"/>
                <w:lang w:bidi="ar-SA"/>
              </w:rPr>
              <w:t xml:space="preserve">; </w:t>
            </w:r>
            <w:r w:rsidRPr="00951686">
              <w:rPr>
                <w:rFonts w:ascii="Times New Roman" w:eastAsia="Times New Roman" w:hAnsi="Times New Roman" w:cs="Times New Roman"/>
                <w:color w:val="auto"/>
                <w:sz w:val="22"/>
                <w:szCs w:val="22"/>
                <w:lang w:bidi="ar-SA"/>
              </w:rPr>
              <w:br/>
              <w:t>Количество = 1 (здание, тыс.м3)</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Полный комплекс работ</w:t>
            </w:r>
            <w:r w:rsidRPr="00951686">
              <w:rPr>
                <w:rFonts w:ascii="Times New Roman" w:eastAsia="Times New Roman" w:hAnsi="Times New Roman" w:cs="Times New Roman"/>
                <w:color w:val="auto"/>
                <w:sz w:val="22"/>
                <w:szCs w:val="22"/>
                <w:lang w:bidi="ar-SA"/>
              </w:rPr>
              <w:br/>
              <w:t>(100%):</w:t>
            </w:r>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A * Количество * </w:t>
            </w: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4900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1 * 5.94</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29 106,00</w:t>
            </w: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Коэффициенты</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инд.2кв.2024г.к 01.01.2001 на </w:t>
            </w:r>
            <w:proofErr w:type="spellStart"/>
            <w:r w:rsidRPr="00951686">
              <w:rPr>
                <w:rFonts w:ascii="Times New Roman" w:eastAsia="Times New Roman" w:hAnsi="Times New Roman" w:cs="Times New Roman"/>
                <w:color w:val="auto"/>
                <w:sz w:val="22"/>
                <w:szCs w:val="22"/>
                <w:lang w:bidi="ar-SA"/>
              </w:rPr>
              <w:t>пр.раб</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5.94</w:t>
            </w:r>
            <w:r w:rsidRPr="00951686">
              <w:rPr>
                <w:rFonts w:ascii="Times New Roman" w:eastAsia="Times New Roman" w:hAnsi="Times New Roman" w:cs="Times New Roman"/>
                <w:color w:val="auto"/>
                <w:sz w:val="22"/>
                <w:szCs w:val="22"/>
                <w:lang w:bidi="ar-SA"/>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Разделы документации</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100%</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4</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b/>
                <w:bCs/>
                <w:color w:val="auto"/>
                <w:sz w:val="22"/>
                <w:szCs w:val="22"/>
                <w:lang w:bidi="ar-SA"/>
              </w:rPr>
            </w:pPr>
            <w:r w:rsidRPr="00951686">
              <w:rPr>
                <w:rFonts w:ascii="Times New Roman" w:eastAsia="Times New Roman" w:hAnsi="Times New Roman" w:cs="Times New Roman"/>
                <w:b/>
                <w:bCs/>
                <w:color w:val="auto"/>
                <w:sz w:val="22"/>
                <w:szCs w:val="22"/>
                <w:lang w:bidi="ar-SA"/>
              </w:rPr>
              <w:t xml:space="preserve">Обследование состояния электрических сетей и средств связи. </w:t>
            </w:r>
            <w:r w:rsidRPr="00951686">
              <w:rPr>
                <w:rFonts w:ascii="Times New Roman" w:eastAsia="Times New Roman" w:hAnsi="Times New Roman" w:cs="Times New Roman"/>
                <w:color w:val="auto"/>
                <w:sz w:val="16"/>
                <w:szCs w:val="16"/>
                <w:lang w:bidi="ar-SA"/>
              </w:rPr>
              <w:t xml:space="preserve">Проверка исправности шкафов вводных и вводно-распределительных устройств; внутридомовых электрических сетей питания, этажных щитков и шкафов; осветительных установок общедомовых помещений, включая светильники; электрических установок систем </w:t>
            </w:r>
            <w:proofErr w:type="spellStart"/>
            <w:r w:rsidRPr="00951686">
              <w:rPr>
                <w:rFonts w:ascii="Times New Roman" w:eastAsia="Times New Roman" w:hAnsi="Times New Roman" w:cs="Times New Roman"/>
                <w:color w:val="auto"/>
                <w:sz w:val="16"/>
                <w:szCs w:val="16"/>
                <w:lang w:bidi="ar-SA"/>
              </w:rPr>
              <w:t>дымоудаления</w:t>
            </w:r>
            <w:proofErr w:type="spellEnd"/>
            <w:r w:rsidRPr="00951686">
              <w:rPr>
                <w:rFonts w:ascii="Times New Roman" w:eastAsia="Times New Roman" w:hAnsi="Times New Roman" w:cs="Times New Roman"/>
                <w:color w:val="auto"/>
                <w:sz w:val="16"/>
                <w:szCs w:val="16"/>
                <w:lang w:bidi="ar-SA"/>
              </w:rPr>
              <w:t>, автоматической сигнализации внутреннего пожарного водопровода, грузовых и пассажирских лифтов; автоматически запирающих устройств (АЗУ) дверей дома и пр. Выявление неисправностей, повреждений, следов ремонтов и др. На площадь здания</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Справочник базовых цен на обмерные работы и обследования зданий и сооружений. 2016 г. Глава 3. Базовые цены на выполнение обмерных работ и обследований. Таблица 15. Базовые цены на выполнение работ по обследованию систем инженерного обеспечения зданий и сооружений, п.8.1</w:t>
            </w:r>
            <w:r w:rsidRPr="00951686">
              <w:rPr>
                <w:rFonts w:ascii="Times New Roman" w:eastAsia="Times New Roman" w:hAnsi="Times New Roman" w:cs="Times New Roman"/>
                <w:color w:val="auto"/>
                <w:sz w:val="22"/>
                <w:szCs w:val="22"/>
                <w:lang w:bidi="ar-SA"/>
              </w:rPr>
              <w:br/>
              <w:t xml:space="preserve">B=1.2 </w:t>
            </w:r>
            <w:proofErr w:type="spellStart"/>
            <w:r w:rsidRPr="00951686">
              <w:rPr>
                <w:rFonts w:ascii="Times New Roman" w:eastAsia="Times New Roman" w:hAnsi="Times New Roman" w:cs="Times New Roman"/>
                <w:color w:val="auto"/>
                <w:sz w:val="22"/>
                <w:szCs w:val="22"/>
                <w:lang w:bidi="ar-SA"/>
              </w:rPr>
              <w:t>тыс.руб</w:t>
            </w:r>
            <w:proofErr w:type="spellEnd"/>
            <w:r w:rsidRPr="00951686">
              <w:rPr>
                <w:rFonts w:ascii="Times New Roman" w:eastAsia="Times New Roman" w:hAnsi="Times New Roman" w:cs="Times New Roman"/>
                <w:color w:val="auto"/>
                <w:sz w:val="22"/>
                <w:szCs w:val="22"/>
                <w:lang w:bidi="ar-SA"/>
              </w:rPr>
              <w:t>;</w:t>
            </w:r>
            <w:r w:rsidRPr="00951686">
              <w:rPr>
                <w:rFonts w:ascii="Times New Roman" w:eastAsia="Times New Roman" w:hAnsi="Times New Roman" w:cs="Times New Roman"/>
                <w:color w:val="auto"/>
                <w:sz w:val="22"/>
                <w:szCs w:val="22"/>
                <w:lang w:bidi="ar-SA"/>
              </w:rPr>
              <w:br/>
            </w:r>
            <w:proofErr w:type="spellStart"/>
            <w:r w:rsidRPr="00951686">
              <w:rPr>
                <w:rFonts w:ascii="Times New Roman" w:eastAsia="Times New Roman" w:hAnsi="Times New Roman" w:cs="Times New Roman"/>
                <w:color w:val="auto"/>
                <w:sz w:val="22"/>
                <w:szCs w:val="22"/>
                <w:lang w:bidi="ar-SA"/>
              </w:rPr>
              <w:t>Осн</w:t>
            </w:r>
            <w:proofErr w:type="spellEnd"/>
            <w:r w:rsidRPr="00951686">
              <w:rPr>
                <w:rFonts w:ascii="Times New Roman" w:eastAsia="Times New Roman" w:hAnsi="Times New Roman" w:cs="Times New Roman"/>
                <w:color w:val="auto"/>
                <w:sz w:val="22"/>
                <w:szCs w:val="22"/>
                <w:lang w:bidi="ar-SA"/>
              </w:rPr>
              <w:t xml:space="preserve">. показ. Х=2.02 (1000 м2) </w:t>
            </w:r>
            <w:r w:rsidRPr="00951686">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Полный комплекс работ</w:t>
            </w:r>
            <w:r w:rsidRPr="00951686">
              <w:rPr>
                <w:rFonts w:ascii="Times New Roman" w:eastAsia="Times New Roman" w:hAnsi="Times New Roman" w:cs="Times New Roman"/>
                <w:color w:val="auto"/>
                <w:sz w:val="22"/>
                <w:szCs w:val="22"/>
                <w:lang w:bidi="ar-SA"/>
              </w:rPr>
              <w:br/>
              <w:t>(100%):</w:t>
            </w:r>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(A + B * </w:t>
            </w:r>
            <w:proofErr w:type="spellStart"/>
            <w:r w:rsidRPr="00951686">
              <w:rPr>
                <w:rFonts w:ascii="Times New Roman" w:eastAsia="Times New Roman" w:hAnsi="Times New Roman" w:cs="Times New Roman"/>
                <w:color w:val="auto"/>
                <w:sz w:val="22"/>
                <w:szCs w:val="22"/>
                <w:lang w:bidi="ar-SA"/>
              </w:rPr>
              <w:t>Xзад</w:t>
            </w:r>
            <w:proofErr w:type="spellEnd"/>
            <w:r w:rsidRPr="00951686">
              <w:rPr>
                <w:rFonts w:ascii="Times New Roman" w:eastAsia="Times New Roman" w:hAnsi="Times New Roman" w:cs="Times New Roman"/>
                <w:color w:val="auto"/>
                <w:sz w:val="22"/>
                <w:szCs w:val="22"/>
                <w:lang w:bidi="ar-SA"/>
              </w:rPr>
              <w:t xml:space="preserve">) * Количество * </w:t>
            </w: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(0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+ 1200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2.02) * 1 * 5.94</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14 398,56</w:t>
            </w: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Коэффициенты</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инд.2кв.2024г.к 01.01.2001 на </w:t>
            </w:r>
            <w:proofErr w:type="spellStart"/>
            <w:r w:rsidRPr="00951686">
              <w:rPr>
                <w:rFonts w:ascii="Times New Roman" w:eastAsia="Times New Roman" w:hAnsi="Times New Roman" w:cs="Times New Roman"/>
                <w:color w:val="auto"/>
                <w:sz w:val="22"/>
                <w:szCs w:val="22"/>
                <w:lang w:bidi="ar-SA"/>
              </w:rPr>
              <w:t>пр.раб</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5.94</w:t>
            </w:r>
            <w:r w:rsidRPr="00951686">
              <w:rPr>
                <w:rFonts w:ascii="Times New Roman" w:eastAsia="Times New Roman" w:hAnsi="Times New Roman" w:cs="Times New Roman"/>
                <w:color w:val="auto"/>
                <w:sz w:val="22"/>
                <w:szCs w:val="22"/>
                <w:lang w:bidi="ar-SA"/>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Разделы документации</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100%</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5</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b/>
                <w:bCs/>
                <w:color w:val="auto"/>
                <w:sz w:val="22"/>
                <w:szCs w:val="22"/>
                <w:lang w:bidi="ar-SA"/>
              </w:rPr>
            </w:pPr>
            <w:r w:rsidRPr="00951686">
              <w:rPr>
                <w:rFonts w:ascii="Times New Roman" w:eastAsia="Times New Roman" w:hAnsi="Times New Roman" w:cs="Times New Roman"/>
                <w:b/>
                <w:bCs/>
                <w:color w:val="auto"/>
                <w:sz w:val="22"/>
                <w:szCs w:val="22"/>
                <w:lang w:bidi="ar-SA"/>
              </w:rPr>
              <w:t>Обследование систем вентиляции. Обследование технического состояния элементов системы. Описание конструктивного решения системы. Выявление дефектов (герметичности, целостности, соответствия сечения проектному решению) и т.д. Объем здания до 20 тыс.м3.</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Справочник базовых цен на обмерные работы и обследования зданий и сооружений. 2016 г. Глава 3. Базовые цены на выполнение обмерных работ и обследований. Таблица 15. Базовые цены на выполнение работ по обследованию систем инженерного обеспечения зданий и сооружений, п.4.6</w:t>
            </w:r>
            <w:r w:rsidRPr="00951686">
              <w:rPr>
                <w:rFonts w:ascii="Times New Roman" w:eastAsia="Times New Roman" w:hAnsi="Times New Roman" w:cs="Times New Roman"/>
                <w:color w:val="auto"/>
                <w:sz w:val="22"/>
                <w:szCs w:val="22"/>
                <w:lang w:bidi="ar-SA"/>
              </w:rPr>
              <w:br/>
              <w:t xml:space="preserve">A=6.6 </w:t>
            </w:r>
            <w:proofErr w:type="spellStart"/>
            <w:r w:rsidRPr="00951686">
              <w:rPr>
                <w:rFonts w:ascii="Times New Roman" w:eastAsia="Times New Roman" w:hAnsi="Times New Roman" w:cs="Times New Roman"/>
                <w:color w:val="auto"/>
                <w:sz w:val="22"/>
                <w:szCs w:val="22"/>
                <w:lang w:bidi="ar-SA"/>
              </w:rPr>
              <w:t>тыс.руб</w:t>
            </w:r>
            <w:proofErr w:type="spellEnd"/>
            <w:r w:rsidRPr="00951686">
              <w:rPr>
                <w:rFonts w:ascii="Times New Roman" w:eastAsia="Times New Roman" w:hAnsi="Times New Roman" w:cs="Times New Roman"/>
                <w:color w:val="auto"/>
                <w:sz w:val="22"/>
                <w:szCs w:val="22"/>
                <w:lang w:bidi="ar-SA"/>
              </w:rPr>
              <w:t xml:space="preserve">; </w:t>
            </w:r>
            <w:r w:rsidRPr="00951686">
              <w:rPr>
                <w:rFonts w:ascii="Times New Roman" w:eastAsia="Times New Roman" w:hAnsi="Times New Roman" w:cs="Times New Roman"/>
                <w:color w:val="auto"/>
                <w:sz w:val="22"/>
                <w:szCs w:val="22"/>
                <w:lang w:bidi="ar-SA"/>
              </w:rPr>
              <w:br/>
              <w:t>Количество = 1 (здание, тыс.м3)</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Полный комплекс работ</w:t>
            </w:r>
            <w:r w:rsidRPr="00951686">
              <w:rPr>
                <w:rFonts w:ascii="Times New Roman" w:eastAsia="Times New Roman" w:hAnsi="Times New Roman" w:cs="Times New Roman"/>
                <w:color w:val="auto"/>
                <w:sz w:val="22"/>
                <w:szCs w:val="22"/>
                <w:lang w:bidi="ar-SA"/>
              </w:rPr>
              <w:br/>
              <w:t>(100%):</w:t>
            </w:r>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A * Количество * </w:t>
            </w: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6600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1 * 5.94</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39 204,00</w:t>
            </w: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Коэффициенты</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инд.2кв.2024г.к 01.01.2001 на </w:t>
            </w:r>
            <w:proofErr w:type="spellStart"/>
            <w:r w:rsidRPr="00951686">
              <w:rPr>
                <w:rFonts w:ascii="Times New Roman" w:eastAsia="Times New Roman" w:hAnsi="Times New Roman" w:cs="Times New Roman"/>
                <w:color w:val="auto"/>
                <w:sz w:val="22"/>
                <w:szCs w:val="22"/>
                <w:lang w:bidi="ar-SA"/>
              </w:rPr>
              <w:t>пр.раб</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5.94</w:t>
            </w:r>
            <w:r w:rsidRPr="00951686">
              <w:rPr>
                <w:rFonts w:ascii="Times New Roman" w:eastAsia="Times New Roman" w:hAnsi="Times New Roman" w:cs="Times New Roman"/>
                <w:color w:val="auto"/>
                <w:sz w:val="22"/>
                <w:szCs w:val="22"/>
                <w:lang w:bidi="ar-SA"/>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Разделы документации</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1. Полный комплекс работ</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100%</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6</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b/>
                <w:bCs/>
                <w:color w:val="auto"/>
                <w:sz w:val="22"/>
                <w:szCs w:val="22"/>
                <w:lang w:bidi="ar-SA"/>
              </w:rPr>
            </w:pPr>
            <w:r w:rsidRPr="00951686">
              <w:rPr>
                <w:rFonts w:ascii="Times New Roman" w:eastAsia="Times New Roman" w:hAnsi="Times New Roman" w:cs="Times New Roman"/>
                <w:b/>
                <w:bCs/>
                <w:color w:val="auto"/>
                <w:sz w:val="22"/>
                <w:szCs w:val="22"/>
                <w:lang w:bidi="ar-SA"/>
              </w:rPr>
              <w:t xml:space="preserve">Здание средней школы, здание специализированной школы среднего образования. Площадь от 5000 до 10000 </w:t>
            </w:r>
            <w:proofErr w:type="spellStart"/>
            <w:r w:rsidRPr="00951686">
              <w:rPr>
                <w:rFonts w:ascii="Times New Roman" w:eastAsia="Times New Roman" w:hAnsi="Times New Roman" w:cs="Times New Roman"/>
                <w:b/>
                <w:bCs/>
                <w:color w:val="auto"/>
                <w:sz w:val="22"/>
                <w:szCs w:val="22"/>
                <w:lang w:bidi="ar-SA"/>
              </w:rPr>
              <w:t>кв.м</w:t>
            </w:r>
            <w:proofErr w:type="spellEnd"/>
            <w:r w:rsidRPr="00951686">
              <w:rPr>
                <w:rFonts w:ascii="Times New Roman" w:eastAsia="Times New Roman" w:hAnsi="Times New Roman" w:cs="Times New Roman"/>
                <w:b/>
                <w:bCs/>
                <w:color w:val="auto"/>
                <w:sz w:val="22"/>
                <w:szCs w:val="22"/>
                <w:lang w:bidi="ar-SA"/>
              </w:rPr>
              <w:t xml:space="preserve"> включительно.</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Нормативные затраты на работы по подготовке проектной документации для строительства объектов жилищно-гражданского назначения. 2023 г. Таблица 3.8. Объекты образования, п.2</w:t>
            </w:r>
            <w:r w:rsidRPr="00951686">
              <w:rPr>
                <w:rFonts w:ascii="Times New Roman" w:eastAsia="Times New Roman" w:hAnsi="Times New Roman" w:cs="Times New Roman"/>
                <w:color w:val="auto"/>
                <w:sz w:val="22"/>
                <w:szCs w:val="22"/>
                <w:lang w:bidi="ar-SA"/>
              </w:rPr>
              <w:br/>
              <w:t xml:space="preserve">A=4973.4 </w:t>
            </w:r>
            <w:proofErr w:type="spellStart"/>
            <w:r w:rsidRPr="00951686">
              <w:rPr>
                <w:rFonts w:ascii="Times New Roman" w:eastAsia="Times New Roman" w:hAnsi="Times New Roman" w:cs="Times New Roman"/>
                <w:color w:val="auto"/>
                <w:sz w:val="22"/>
                <w:szCs w:val="22"/>
                <w:lang w:bidi="ar-SA"/>
              </w:rPr>
              <w:t>тыс.руб</w:t>
            </w:r>
            <w:proofErr w:type="spellEnd"/>
            <w:r w:rsidRPr="00951686">
              <w:rPr>
                <w:rFonts w:ascii="Times New Roman" w:eastAsia="Times New Roman" w:hAnsi="Times New Roman" w:cs="Times New Roman"/>
                <w:color w:val="auto"/>
                <w:sz w:val="22"/>
                <w:szCs w:val="22"/>
                <w:lang w:bidi="ar-SA"/>
              </w:rPr>
              <w:t xml:space="preserve">; B=0.863 </w:t>
            </w:r>
            <w:proofErr w:type="spellStart"/>
            <w:r w:rsidRPr="00951686">
              <w:rPr>
                <w:rFonts w:ascii="Times New Roman" w:eastAsia="Times New Roman" w:hAnsi="Times New Roman" w:cs="Times New Roman"/>
                <w:color w:val="auto"/>
                <w:sz w:val="22"/>
                <w:szCs w:val="22"/>
                <w:lang w:bidi="ar-SA"/>
              </w:rPr>
              <w:t>тыс.руб</w:t>
            </w:r>
            <w:proofErr w:type="spellEnd"/>
            <w:r w:rsidRPr="00951686">
              <w:rPr>
                <w:rFonts w:ascii="Times New Roman" w:eastAsia="Times New Roman" w:hAnsi="Times New Roman" w:cs="Times New Roman"/>
                <w:color w:val="auto"/>
                <w:sz w:val="22"/>
                <w:szCs w:val="22"/>
                <w:lang w:bidi="ar-SA"/>
              </w:rPr>
              <w:t>;</w:t>
            </w:r>
            <w:r w:rsidRPr="00951686">
              <w:rPr>
                <w:rFonts w:ascii="Times New Roman" w:eastAsia="Times New Roman" w:hAnsi="Times New Roman" w:cs="Times New Roman"/>
                <w:color w:val="auto"/>
                <w:sz w:val="22"/>
                <w:szCs w:val="22"/>
                <w:lang w:bidi="ar-SA"/>
              </w:rPr>
              <w:br/>
            </w:r>
            <w:proofErr w:type="spellStart"/>
            <w:r w:rsidRPr="00951686">
              <w:rPr>
                <w:rFonts w:ascii="Times New Roman" w:eastAsia="Times New Roman" w:hAnsi="Times New Roman" w:cs="Times New Roman"/>
                <w:color w:val="auto"/>
                <w:sz w:val="22"/>
                <w:szCs w:val="22"/>
                <w:lang w:bidi="ar-SA"/>
              </w:rPr>
              <w:t>Xмин</w:t>
            </w:r>
            <w:proofErr w:type="spellEnd"/>
            <w:r w:rsidRPr="00951686">
              <w:rPr>
                <w:rFonts w:ascii="Times New Roman" w:eastAsia="Times New Roman" w:hAnsi="Times New Roman" w:cs="Times New Roman"/>
                <w:color w:val="auto"/>
                <w:sz w:val="22"/>
                <w:szCs w:val="22"/>
                <w:lang w:bidi="ar-SA"/>
              </w:rPr>
              <w:t xml:space="preserve">=5000; </w:t>
            </w:r>
            <w:r w:rsidRPr="00951686">
              <w:rPr>
                <w:rFonts w:ascii="Times New Roman" w:eastAsia="Times New Roman" w:hAnsi="Times New Roman" w:cs="Times New Roman"/>
                <w:color w:val="auto"/>
                <w:sz w:val="22"/>
                <w:szCs w:val="22"/>
                <w:lang w:bidi="ar-SA"/>
              </w:rPr>
              <w:br/>
            </w:r>
            <w:proofErr w:type="spellStart"/>
            <w:r w:rsidRPr="00951686">
              <w:rPr>
                <w:rFonts w:ascii="Times New Roman" w:eastAsia="Times New Roman" w:hAnsi="Times New Roman" w:cs="Times New Roman"/>
                <w:color w:val="auto"/>
                <w:sz w:val="22"/>
                <w:szCs w:val="22"/>
                <w:lang w:bidi="ar-SA"/>
              </w:rPr>
              <w:t>Осн</w:t>
            </w:r>
            <w:proofErr w:type="spellEnd"/>
            <w:r w:rsidRPr="00951686">
              <w:rPr>
                <w:rFonts w:ascii="Times New Roman" w:eastAsia="Times New Roman" w:hAnsi="Times New Roman" w:cs="Times New Roman"/>
                <w:color w:val="auto"/>
                <w:sz w:val="22"/>
                <w:szCs w:val="22"/>
                <w:lang w:bidi="ar-SA"/>
              </w:rPr>
              <w:t>. показ. Х=2020 (</w:t>
            </w:r>
            <w:proofErr w:type="spellStart"/>
            <w:r w:rsidRPr="00951686">
              <w:rPr>
                <w:rFonts w:ascii="Times New Roman" w:eastAsia="Times New Roman" w:hAnsi="Times New Roman" w:cs="Times New Roman"/>
                <w:color w:val="auto"/>
                <w:sz w:val="22"/>
                <w:szCs w:val="22"/>
                <w:lang w:bidi="ar-SA"/>
              </w:rPr>
              <w:t>кв.м</w:t>
            </w:r>
            <w:proofErr w:type="spellEnd"/>
            <w:r w:rsidRPr="00951686">
              <w:rPr>
                <w:rFonts w:ascii="Times New Roman" w:eastAsia="Times New Roman" w:hAnsi="Times New Roman" w:cs="Times New Roman"/>
                <w:color w:val="auto"/>
                <w:sz w:val="22"/>
                <w:szCs w:val="22"/>
                <w:lang w:bidi="ar-SA"/>
              </w:rPr>
              <w:t xml:space="preserve">) </w:t>
            </w:r>
            <w:r w:rsidRPr="00951686">
              <w:rPr>
                <w:rFonts w:ascii="Times New Roman" w:eastAsia="Times New Roman" w:hAnsi="Times New Roman" w:cs="Times New Roman"/>
                <w:color w:val="auto"/>
                <w:sz w:val="22"/>
                <w:szCs w:val="22"/>
                <w:lang w:bidi="ar-SA"/>
              </w:rPr>
              <w:br/>
              <w:t>Количество = 1</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(A + B * (0.4 * </w:t>
            </w:r>
            <w:proofErr w:type="spellStart"/>
            <w:r w:rsidRPr="00951686">
              <w:rPr>
                <w:rFonts w:ascii="Times New Roman" w:eastAsia="Times New Roman" w:hAnsi="Times New Roman" w:cs="Times New Roman"/>
                <w:color w:val="auto"/>
                <w:sz w:val="22"/>
                <w:szCs w:val="22"/>
                <w:lang w:bidi="ar-SA"/>
              </w:rPr>
              <w:t>Xмин</w:t>
            </w:r>
            <w:proofErr w:type="spellEnd"/>
            <w:r w:rsidRPr="00951686">
              <w:rPr>
                <w:rFonts w:ascii="Times New Roman" w:eastAsia="Times New Roman" w:hAnsi="Times New Roman" w:cs="Times New Roman"/>
                <w:color w:val="auto"/>
                <w:sz w:val="22"/>
                <w:szCs w:val="22"/>
                <w:lang w:bidi="ar-SA"/>
              </w:rPr>
              <w:t xml:space="preserve"> + 0.6 * (</w:t>
            </w:r>
            <w:proofErr w:type="spellStart"/>
            <w:r w:rsidRPr="00951686">
              <w:rPr>
                <w:rFonts w:ascii="Times New Roman" w:eastAsia="Times New Roman" w:hAnsi="Times New Roman" w:cs="Times New Roman"/>
                <w:color w:val="auto"/>
                <w:sz w:val="22"/>
                <w:szCs w:val="22"/>
                <w:lang w:bidi="ar-SA"/>
              </w:rPr>
              <w:t>Xмин</w:t>
            </w:r>
            <w:proofErr w:type="spellEnd"/>
            <w:r w:rsidRPr="00951686">
              <w:rPr>
                <w:rFonts w:ascii="Times New Roman" w:eastAsia="Times New Roman" w:hAnsi="Times New Roman" w:cs="Times New Roman"/>
                <w:color w:val="auto"/>
                <w:sz w:val="22"/>
                <w:szCs w:val="22"/>
                <w:lang w:bidi="ar-SA"/>
              </w:rPr>
              <w:t xml:space="preserve"> / 2))) * Количество * </w:t>
            </w:r>
            <w:proofErr w:type="spellStart"/>
            <w:r w:rsidRPr="00951686">
              <w:rPr>
                <w:rFonts w:ascii="Times New Roman" w:eastAsia="Times New Roman" w:hAnsi="Times New Roman" w:cs="Times New Roman"/>
                <w:color w:val="auto"/>
                <w:sz w:val="22"/>
                <w:szCs w:val="22"/>
                <w:lang w:bidi="ar-SA"/>
              </w:rPr>
              <w:t>Кст</w:t>
            </w:r>
            <w:proofErr w:type="spellEnd"/>
            <w:r w:rsidRPr="00951686">
              <w:rPr>
                <w:rFonts w:ascii="Times New Roman" w:eastAsia="Times New Roman" w:hAnsi="Times New Roman" w:cs="Times New Roman"/>
                <w:color w:val="auto"/>
                <w:sz w:val="22"/>
                <w:szCs w:val="22"/>
                <w:lang w:bidi="ar-SA"/>
              </w:rPr>
              <w:t xml:space="preserve"> * </w:t>
            </w: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K1 * K5 * ( K2 + K3 + K4 )</w:t>
            </w:r>
            <w:r w:rsidRPr="00951686">
              <w:rPr>
                <w:rFonts w:ascii="Times New Roman" w:eastAsia="Times New Roman" w:hAnsi="Times New Roman" w:cs="Times New Roman"/>
                <w:color w:val="auto"/>
                <w:sz w:val="22"/>
                <w:szCs w:val="22"/>
                <w:lang w:bidi="ar-SA"/>
              </w:rPr>
              <w:br/>
            </w:r>
            <w:r w:rsidRPr="00951686">
              <w:rPr>
                <w:rFonts w:ascii="Times New Roman" w:eastAsia="Times New Roman" w:hAnsi="Times New Roman" w:cs="Times New Roman"/>
                <w:color w:val="auto"/>
                <w:sz w:val="22"/>
                <w:szCs w:val="22"/>
                <w:lang w:bidi="ar-SA"/>
              </w:rPr>
              <w:br/>
              <w:t xml:space="preserve">(4973400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+ 863 </w:t>
            </w:r>
            <w:proofErr w:type="spellStart"/>
            <w:r w:rsidRPr="00951686">
              <w:rPr>
                <w:rFonts w:ascii="Times New Roman" w:eastAsia="Times New Roman" w:hAnsi="Times New Roman" w:cs="Times New Roman"/>
                <w:color w:val="auto"/>
                <w:sz w:val="22"/>
                <w:szCs w:val="22"/>
                <w:lang w:bidi="ar-SA"/>
              </w:rPr>
              <w:t>руб</w:t>
            </w:r>
            <w:proofErr w:type="spellEnd"/>
            <w:r w:rsidRPr="00951686">
              <w:rPr>
                <w:rFonts w:ascii="Times New Roman" w:eastAsia="Times New Roman" w:hAnsi="Times New Roman" w:cs="Times New Roman"/>
                <w:color w:val="auto"/>
                <w:sz w:val="22"/>
                <w:szCs w:val="22"/>
                <w:lang w:bidi="ar-SA"/>
              </w:rPr>
              <w:t xml:space="preserve"> * (0.4 * 5000 + 0.6 * 5000 / 2)) * 1 * 0.6 * 1.4 * 0.5 * 0.81 * ( 0.095 + 0.01 + 0.011 )</w:t>
            </w:r>
          </w:p>
        </w:tc>
        <w:tc>
          <w:tcPr>
            <w:tcW w:w="0" w:type="auto"/>
            <w:tcBorders>
              <w:top w:val="single" w:sz="6" w:space="0" w:color="000000"/>
              <w:left w:val="single" w:sz="6" w:space="0" w:color="000000"/>
              <w:bottom w:val="nil"/>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315 464,87</w:t>
            </w: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Коэффициенты</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Стадия: Рабочая документация</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roofErr w:type="spellStart"/>
            <w:r w:rsidRPr="00951686">
              <w:rPr>
                <w:rFonts w:ascii="Times New Roman" w:eastAsia="Times New Roman" w:hAnsi="Times New Roman" w:cs="Times New Roman"/>
                <w:color w:val="auto"/>
                <w:sz w:val="22"/>
                <w:szCs w:val="22"/>
                <w:lang w:bidi="ar-SA"/>
              </w:rPr>
              <w:t>Кст</w:t>
            </w:r>
            <w:proofErr w:type="spellEnd"/>
            <w:r w:rsidRPr="00951686">
              <w:rPr>
                <w:rFonts w:ascii="Times New Roman" w:eastAsia="Times New Roman" w:hAnsi="Times New Roman" w:cs="Times New Roman"/>
                <w:color w:val="auto"/>
                <w:sz w:val="22"/>
                <w:szCs w:val="22"/>
                <w:lang w:bidi="ar-SA"/>
              </w:rPr>
              <w:t xml:space="preserve"> = 0.6</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инд.2кв.2024г.к 01.01.2021 на </w:t>
            </w:r>
            <w:proofErr w:type="spellStart"/>
            <w:r w:rsidRPr="00951686">
              <w:rPr>
                <w:rFonts w:ascii="Times New Roman" w:eastAsia="Times New Roman" w:hAnsi="Times New Roman" w:cs="Times New Roman"/>
                <w:color w:val="auto"/>
                <w:sz w:val="22"/>
                <w:szCs w:val="22"/>
                <w:lang w:bidi="ar-SA"/>
              </w:rPr>
              <w:t>пр.раб</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roofErr w:type="spellStart"/>
            <w:r w:rsidRPr="00951686">
              <w:rPr>
                <w:rFonts w:ascii="Times New Roman" w:eastAsia="Times New Roman" w:hAnsi="Times New Roman" w:cs="Times New Roman"/>
                <w:color w:val="auto"/>
                <w:sz w:val="22"/>
                <w:szCs w:val="22"/>
                <w:lang w:bidi="ar-SA"/>
              </w:rPr>
              <w:t>Ктек</w:t>
            </w:r>
            <w:proofErr w:type="spellEnd"/>
            <w:r w:rsidRPr="00951686">
              <w:rPr>
                <w:rFonts w:ascii="Times New Roman" w:eastAsia="Times New Roman" w:hAnsi="Times New Roman" w:cs="Times New Roman"/>
                <w:color w:val="auto"/>
                <w:sz w:val="22"/>
                <w:szCs w:val="22"/>
                <w:lang w:bidi="ar-SA"/>
              </w:rPr>
              <w:t xml:space="preserve"> = 1.4</w:t>
            </w:r>
            <w:r w:rsidRPr="00951686">
              <w:rPr>
                <w:rFonts w:ascii="Times New Roman" w:eastAsia="Times New Roman" w:hAnsi="Times New Roman" w:cs="Times New Roman"/>
                <w:color w:val="auto"/>
                <w:sz w:val="22"/>
                <w:szCs w:val="22"/>
                <w:lang w:bidi="ar-SA"/>
              </w:rPr>
              <w:br/>
              <w:t>Письмо Минстроя России от 27.04.2024 №24796-АЛ/09</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 xml:space="preserve">Корректирующий коэффициент, учитывающий стоимость проектных работ для капитального ремонта, </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K1 = 0.5</w:t>
            </w:r>
            <w:r w:rsidRPr="00951686">
              <w:rPr>
                <w:rFonts w:ascii="Times New Roman" w:eastAsia="Times New Roman" w:hAnsi="Times New Roman" w:cs="Times New Roman"/>
                <w:color w:val="auto"/>
                <w:sz w:val="22"/>
                <w:szCs w:val="22"/>
                <w:lang w:bidi="ar-SA"/>
              </w:rPr>
              <w:br/>
              <w:t>Методика, 707/пр. Глава IX, п.159 (</w:t>
            </w:r>
            <w:proofErr w:type="spellStart"/>
            <w:r w:rsidRPr="00951686">
              <w:rPr>
                <w:rFonts w:ascii="Times New Roman" w:eastAsia="Times New Roman" w:hAnsi="Times New Roman" w:cs="Times New Roman"/>
                <w:color w:val="auto"/>
                <w:sz w:val="22"/>
                <w:szCs w:val="22"/>
                <w:lang w:bidi="ar-SA"/>
              </w:rPr>
              <w:t>Ценообразующий</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внесение изменений в надземную часть здания: перепланировка помещений</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K2 = 0.095</w:t>
            </w:r>
            <w:r w:rsidRPr="00951686">
              <w:rPr>
                <w:rFonts w:ascii="Times New Roman" w:eastAsia="Times New Roman" w:hAnsi="Times New Roman" w:cs="Times New Roman"/>
                <w:color w:val="auto"/>
                <w:sz w:val="22"/>
                <w:szCs w:val="22"/>
                <w:lang w:bidi="ar-SA"/>
              </w:rPr>
              <w:br/>
              <w:t>Методика, 707/пр. Приложение 6, табл.6.1, п.3.4 (Составной)</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внесение изменений в надземную часть здания: полы с изменением конструкции</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K3 = 0.01</w:t>
            </w:r>
            <w:r w:rsidRPr="00951686">
              <w:rPr>
                <w:rFonts w:ascii="Times New Roman" w:eastAsia="Times New Roman" w:hAnsi="Times New Roman" w:cs="Times New Roman"/>
                <w:color w:val="auto"/>
                <w:sz w:val="22"/>
                <w:szCs w:val="22"/>
                <w:lang w:bidi="ar-SA"/>
              </w:rPr>
              <w:br/>
              <w:t>Методика, 707/пр. Приложение 6, табл.6.1, п.3.5 (Составной)</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внесение изменений в надземную часть здания: внутренняя отделка помещений</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K4 = 0.011</w:t>
            </w:r>
            <w:r w:rsidRPr="00951686">
              <w:rPr>
                <w:rFonts w:ascii="Times New Roman" w:eastAsia="Times New Roman" w:hAnsi="Times New Roman" w:cs="Times New Roman"/>
                <w:color w:val="auto"/>
                <w:sz w:val="22"/>
                <w:szCs w:val="22"/>
                <w:lang w:bidi="ar-SA"/>
              </w:rPr>
              <w:br/>
              <w:t>Методика, 707/пр. Приложение 6, табл.6.1, п.3.6 (Составной)</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roofErr w:type="spellStart"/>
            <w:r w:rsidRPr="00951686">
              <w:rPr>
                <w:rFonts w:ascii="Times New Roman" w:eastAsia="Times New Roman" w:hAnsi="Times New Roman" w:cs="Times New Roman"/>
                <w:color w:val="auto"/>
                <w:sz w:val="22"/>
                <w:szCs w:val="22"/>
                <w:lang w:bidi="ar-SA"/>
              </w:rPr>
              <w:t>К'пон</w:t>
            </w:r>
            <w:proofErr w:type="spellEnd"/>
            <w:r w:rsidRPr="00951686">
              <w:rPr>
                <w:rFonts w:ascii="Times New Roman" w:eastAsia="Times New Roman" w:hAnsi="Times New Roman" w:cs="Times New Roman"/>
                <w:color w:val="auto"/>
                <w:sz w:val="22"/>
                <w:szCs w:val="22"/>
                <w:lang w:bidi="ar-SA"/>
              </w:rPr>
              <w:t xml:space="preserve"> = </w:t>
            </w:r>
            <w:proofErr w:type="spellStart"/>
            <w:r w:rsidRPr="00951686">
              <w:rPr>
                <w:rFonts w:ascii="Times New Roman" w:eastAsia="Times New Roman" w:hAnsi="Times New Roman" w:cs="Times New Roman"/>
                <w:color w:val="auto"/>
                <w:sz w:val="22"/>
                <w:szCs w:val="22"/>
                <w:lang w:bidi="ar-SA"/>
              </w:rPr>
              <w:t>Xзад</w:t>
            </w:r>
            <w:proofErr w:type="spellEnd"/>
            <w:r w:rsidRPr="00951686">
              <w:rPr>
                <w:rFonts w:ascii="Times New Roman" w:eastAsia="Times New Roman" w:hAnsi="Times New Roman" w:cs="Times New Roman"/>
                <w:color w:val="auto"/>
                <w:sz w:val="22"/>
                <w:szCs w:val="22"/>
                <w:lang w:bidi="ar-SA"/>
              </w:rPr>
              <w:t xml:space="preserve"> / (0.5 * </w:t>
            </w:r>
            <w:proofErr w:type="spellStart"/>
            <w:r w:rsidRPr="00951686">
              <w:rPr>
                <w:rFonts w:ascii="Times New Roman" w:eastAsia="Times New Roman" w:hAnsi="Times New Roman" w:cs="Times New Roman"/>
                <w:color w:val="auto"/>
                <w:sz w:val="22"/>
                <w:szCs w:val="22"/>
                <w:lang w:bidi="ar-SA"/>
              </w:rPr>
              <w:t>Xмин</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K5 = 0.81</w:t>
            </w:r>
            <w:r w:rsidRPr="00951686">
              <w:rPr>
                <w:rFonts w:ascii="Times New Roman" w:eastAsia="Times New Roman" w:hAnsi="Times New Roman" w:cs="Times New Roman"/>
                <w:color w:val="auto"/>
                <w:sz w:val="22"/>
                <w:szCs w:val="22"/>
                <w:lang w:bidi="ar-SA"/>
              </w:rPr>
              <w:br/>
              <w:t>понижающий коэффициент, учитывающий разницу в трудоемкости работ по проектируемому объекту и объекту аналогу (</w:t>
            </w:r>
            <w:proofErr w:type="spellStart"/>
            <w:r w:rsidRPr="00951686">
              <w:rPr>
                <w:rFonts w:ascii="Times New Roman" w:eastAsia="Times New Roman" w:hAnsi="Times New Roman" w:cs="Times New Roman"/>
                <w:color w:val="auto"/>
                <w:sz w:val="22"/>
                <w:szCs w:val="22"/>
                <w:lang w:bidi="ar-SA"/>
              </w:rPr>
              <w:t>Ценообразующий</w:t>
            </w:r>
            <w:proofErr w:type="spellEnd"/>
            <w:r w:rsidRPr="00951686">
              <w:rPr>
                <w:rFonts w:ascii="Times New Roman" w:eastAsia="Times New Roman" w:hAnsi="Times New Roman" w:cs="Times New Roman"/>
                <w:color w:val="auto"/>
                <w:sz w:val="22"/>
                <w:szCs w:val="22"/>
                <w:lang w:bidi="ar-SA"/>
              </w:rPr>
              <w:t>)</w:t>
            </w: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BBBBBB"/>
              <w:left w:val="single" w:sz="6" w:space="0" w:color="000000"/>
              <w:bottom w:val="single" w:sz="6" w:space="0" w:color="BBBBBB"/>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r>
      <w:tr w:rsidR="00951686" w:rsidRPr="00951686" w:rsidTr="00212DA3">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7</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Итого по смете:</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475 804,35</w:t>
            </w:r>
            <w:r w:rsidRPr="00951686">
              <w:rPr>
                <w:rFonts w:ascii="Times New Roman" w:eastAsia="Times New Roman" w:hAnsi="Times New Roman" w:cs="Times New Roman"/>
                <w:color w:val="auto"/>
                <w:sz w:val="22"/>
                <w:szCs w:val="22"/>
                <w:lang w:bidi="ar-SA"/>
              </w:rPr>
              <w:t xml:space="preserve"> </w:t>
            </w:r>
          </w:p>
        </w:tc>
      </w:tr>
      <w:tr w:rsidR="00951686" w:rsidRPr="00951686" w:rsidTr="00212DA3">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8</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НДС</w:t>
            </w: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20% от п.7</w:t>
            </w: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color w:val="auto"/>
                <w:sz w:val="22"/>
                <w:szCs w:val="22"/>
                <w:lang w:bidi="ar-SA"/>
              </w:rPr>
              <w:t>95 160,87</w:t>
            </w:r>
          </w:p>
        </w:tc>
      </w:tr>
      <w:tr w:rsidR="00951686" w:rsidRPr="00951686" w:rsidTr="00212DA3">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jc w:val="center"/>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9</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Всего по смете:</w:t>
            </w:r>
            <w:r w:rsidRPr="00951686">
              <w:rPr>
                <w:rFonts w:ascii="Times New Roman" w:eastAsia="Times New Roman" w:hAnsi="Times New Roman" w:cs="Times New Roman"/>
                <w:color w:val="auto"/>
                <w:sz w:val="22"/>
                <w:szCs w:val="22"/>
                <w:lang w:bidi="ar-SA"/>
              </w:rPr>
              <w:t xml:space="preserve"> </w:t>
            </w: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0"/>
                <w:szCs w:val="20"/>
                <w:lang w:bidi="ar-SA"/>
              </w:rPr>
            </w:pPr>
          </w:p>
        </w:tc>
        <w:tc>
          <w:tcPr>
            <w:tcW w:w="0" w:type="auto"/>
            <w:tcBorders>
              <w:top w:val="single" w:sz="6" w:space="0" w:color="000000"/>
              <w:left w:val="single" w:sz="6" w:space="0" w:color="000000"/>
              <w:bottom w:val="single" w:sz="6" w:space="0" w:color="000000"/>
              <w:right w:val="single" w:sz="6" w:space="0" w:color="000000"/>
            </w:tcBorders>
            <w:hideMark/>
          </w:tcPr>
          <w:p w:rsidR="00951686" w:rsidRPr="00951686" w:rsidRDefault="00951686" w:rsidP="00951686">
            <w:pPr>
              <w:widowControl/>
              <w:rPr>
                <w:rFonts w:ascii="Times New Roman" w:eastAsia="Times New Roman" w:hAnsi="Times New Roman" w:cs="Times New Roman"/>
                <w:color w:val="auto"/>
                <w:sz w:val="22"/>
                <w:szCs w:val="22"/>
                <w:lang w:bidi="ar-SA"/>
              </w:rPr>
            </w:pPr>
            <w:r w:rsidRPr="00951686">
              <w:rPr>
                <w:rFonts w:ascii="Times New Roman" w:eastAsia="Times New Roman" w:hAnsi="Times New Roman" w:cs="Times New Roman"/>
                <w:b/>
                <w:bCs/>
                <w:color w:val="auto"/>
                <w:sz w:val="22"/>
                <w:szCs w:val="22"/>
                <w:lang w:bidi="ar-SA"/>
              </w:rPr>
              <w:t>570 965,22</w:t>
            </w:r>
            <w:r w:rsidRPr="00951686">
              <w:rPr>
                <w:rFonts w:ascii="Times New Roman" w:eastAsia="Times New Roman" w:hAnsi="Times New Roman" w:cs="Times New Roman"/>
                <w:color w:val="auto"/>
                <w:sz w:val="22"/>
                <w:szCs w:val="22"/>
                <w:lang w:bidi="ar-SA"/>
              </w:rPr>
              <w:t xml:space="preserve"> </w:t>
            </w:r>
          </w:p>
        </w:tc>
      </w:tr>
    </w:tbl>
    <w:p w:rsidR="00110237" w:rsidRDefault="00110237" w:rsidP="009B3E28">
      <w:pPr>
        <w:autoSpaceDE w:val="0"/>
        <w:autoSpaceDN w:val="0"/>
        <w:adjustRightInd w:val="0"/>
        <w:jc w:val="center"/>
        <w:rPr>
          <w:rFonts w:ascii="Times New Roman" w:hAnsi="Times New Roman" w:cs="Times New Roman"/>
          <w:color w:val="auto"/>
          <w:sz w:val="16"/>
          <w:szCs w:val="16"/>
        </w:rPr>
      </w:pPr>
    </w:p>
    <w:p w:rsidR="005D123A" w:rsidRPr="005D123A" w:rsidRDefault="005D123A" w:rsidP="005D123A">
      <w:pPr>
        <w:ind w:firstLine="567"/>
        <w:jc w:val="both"/>
        <w:rPr>
          <w:rFonts w:ascii="Times New Roman" w:hAnsi="Times New Roman" w:cs="Times New Roman"/>
          <w:b/>
          <w:i/>
          <w:sz w:val="20"/>
          <w:szCs w:val="20"/>
        </w:rPr>
      </w:pPr>
      <w:r w:rsidRPr="005D123A">
        <w:rPr>
          <w:rFonts w:ascii="Times New Roman" w:hAnsi="Times New Roman" w:cs="Times New Roman"/>
          <w:b/>
          <w:i/>
          <w:sz w:val="20"/>
          <w:szCs w:val="20"/>
        </w:rPr>
        <w:t xml:space="preserve">Коэффициент снижения </w:t>
      </w:r>
    </w:p>
    <w:p w:rsidR="005D123A" w:rsidRPr="005D123A" w:rsidRDefault="005D123A" w:rsidP="005D123A">
      <w:pPr>
        <w:ind w:firstLine="567"/>
        <w:jc w:val="both"/>
        <w:rPr>
          <w:rFonts w:ascii="Times New Roman" w:hAnsi="Times New Roman" w:cs="Times New Roman"/>
          <w:b/>
          <w:i/>
          <w:sz w:val="20"/>
          <w:szCs w:val="20"/>
        </w:rPr>
      </w:pPr>
      <w:r w:rsidRPr="005D123A">
        <w:rPr>
          <w:rFonts w:ascii="Times New Roman" w:hAnsi="Times New Roman" w:cs="Times New Roman"/>
          <w:b/>
          <w:i/>
          <w:sz w:val="20"/>
          <w:szCs w:val="20"/>
        </w:rPr>
        <w:t>Итого с учетом коэффициента снижения _______________ рублей</w:t>
      </w:r>
    </w:p>
    <w:p w:rsidR="005D123A" w:rsidRPr="005D123A" w:rsidRDefault="005D123A" w:rsidP="005D123A">
      <w:pPr>
        <w:ind w:firstLine="567"/>
        <w:jc w:val="both"/>
        <w:rPr>
          <w:rFonts w:ascii="Times New Roman" w:hAnsi="Times New Roman" w:cs="Times New Roman"/>
          <w:b/>
          <w:i/>
          <w:sz w:val="20"/>
          <w:szCs w:val="20"/>
        </w:rPr>
      </w:pPr>
      <w:r w:rsidRPr="005D123A">
        <w:rPr>
          <w:rFonts w:ascii="Times New Roman" w:hAnsi="Times New Roman" w:cs="Times New Roman"/>
          <w:b/>
          <w:i/>
          <w:sz w:val="20"/>
          <w:szCs w:val="20"/>
        </w:rPr>
        <w:t>В том числе НДС 20% / НДС не облагается</w:t>
      </w:r>
    </w:p>
    <w:p w:rsidR="00110237" w:rsidRDefault="00110237" w:rsidP="009B3E28">
      <w:pPr>
        <w:autoSpaceDE w:val="0"/>
        <w:autoSpaceDN w:val="0"/>
        <w:adjustRightInd w:val="0"/>
        <w:jc w:val="center"/>
        <w:rPr>
          <w:rFonts w:ascii="Times New Roman" w:hAnsi="Times New Roman" w:cs="Times New Roman"/>
          <w:color w:val="auto"/>
          <w:sz w:val="16"/>
          <w:szCs w:val="16"/>
        </w:rPr>
      </w:pPr>
    </w:p>
    <w:p w:rsidR="002F76DB" w:rsidRDefault="002F76DB" w:rsidP="009B3E28">
      <w:pPr>
        <w:autoSpaceDE w:val="0"/>
        <w:autoSpaceDN w:val="0"/>
        <w:adjustRightInd w:val="0"/>
        <w:jc w:val="center"/>
        <w:rPr>
          <w:rFonts w:ascii="Times New Roman" w:hAnsi="Times New Roman" w:cs="Times New Roman"/>
          <w:color w:val="auto"/>
          <w:sz w:val="16"/>
          <w:szCs w:val="16"/>
        </w:rPr>
      </w:pPr>
    </w:p>
    <w:tbl>
      <w:tblPr>
        <w:tblW w:w="8363" w:type="dxa"/>
        <w:tblInd w:w="675" w:type="dxa"/>
        <w:tblLook w:val="04A0" w:firstRow="1" w:lastRow="0" w:firstColumn="1" w:lastColumn="0" w:noHBand="0" w:noVBand="1"/>
      </w:tblPr>
      <w:tblGrid>
        <w:gridCol w:w="3969"/>
        <w:gridCol w:w="4394"/>
      </w:tblGrid>
      <w:tr w:rsidR="009B3E28" w:rsidRPr="00586F8A" w:rsidTr="002F76DB">
        <w:tc>
          <w:tcPr>
            <w:tcW w:w="3969" w:type="dxa"/>
          </w:tcPr>
          <w:p w:rsidR="009B3E28" w:rsidRPr="00586F8A" w:rsidRDefault="009B3E28" w:rsidP="00DF722A">
            <w:pPr>
              <w:widowControl/>
              <w:rPr>
                <w:rFonts w:ascii="Times New Roman" w:eastAsia="Times New Roman" w:hAnsi="Times New Roman" w:cs="Times New Roman"/>
                <w:b/>
                <w:i/>
                <w:color w:val="auto"/>
                <w:sz w:val="20"/>
                <w:szCs w:val="20"/>
                <w:lang w:bidi="ar-SA"/>
              </w:rPr>
            </w:pPr>
            <w:r w:rsidRPr="00586F8A">
              <w:rPr>
                <w:rFonts w:ascii="Times New Roman" w:eastAsia="Times New Roman" w:hAnsi="Times New Roman" w:cs="Times New Roman"/>
                <w:b/>
                <w:i/>
                <w:color w:val="auto"/>
                <w:sz w:val="20"/>
                <w:szCs w:val="20"/>
                <w:lang w:bidi="ar-SA"/>
              </w:rPr>
              <w:t>Заказчик:</w:t>
            </w: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67"/>
              <w:rPr>
                <w:rFonts w:ascii="Times New Roman" w:eastAsia="Times New Roman" w:hAnsi="Times New Roman" w:cs="Times New Roman"/>
                <w:color w:val="auto"/>
                <w:sz w:val="20"/>
                <w:szCs w:val="20"/>
                <w:lang w:bidi="ar-SA"/>
              </w:rPr>
            </w:pPr>
          </w:p>
        </w:tc>
        <w:tc>
          <w:tcPr>
            <w:tcW w:w="4394" w:type="dxa"/>
          </w:tcPr>
          <w:p w:rsidR="009B3E28" w:rsidRPr="00586F8A" w:rsidRDefault="00916121" w:rsidP="00DF722A">
            <w:pPr>
              <w:widowControl/>
              <w:rPr>
                <w:rFonts w:ascii="Times New Roman" w:eastAsia="Times New Roman" w:hAnsi="Times New Roman" w:cs="Times New Roman"/>
                <w:b/>
                <w:i/>
                <w:color w:val="auto"/>
                <w:sz w:val="20"/>
                <w:szCs w:val="20"/>
                <w:lang w:bidi="ar-SA"/>
              </w:rPr>
            </w:pPr>
            <w:r>
              <w:rPr>
                <w:rFonts w:ascii="Times New Roman" w:eastAsia="Times New Roman" w:hAnsi="Times New Roman" w:cs="Times New Roman"/>
                <w:b/>
                <w:i/>
                <w:color w:val="auto"/>
                <w:sz w:val="20"/>
                <w:szCs w:val="20"/>
                <w:lang w:bidi="ar-SA"/>
              </w:rPr>
              <w:t>Проектировщик</w:t>
            </w:r>
            <w:r w:rsidR="009B3E28" w:rsidRPr="00586F8A">
              <w:rPr>
                <w:rFonts w:ascii="Times New Roman" w:eastAsia="Times New Roman" w:hAnsi="Times New Roman" w:cs="Times New Roman"/>
                <w:b/>
                <w:i/>
                <w:color w:val="auto"/>
                <w:sz w:val="20"/>
                <w:szCs w:val="20"/>
                <w:lang w:bidi="ar-SA"/>
              </w:rPr>
              <w:t>:</w:t>
            </w: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p>
          <w:p w:rsidR="009B3E28" w:rsidRPr="00586F8A" w:rsidRDefault="009B3E28" w:rsidP="00DF722A">
            <w:pPr>
              <w:widowControl/>
              <w:rPr>
                <w:rFonts w:ascii="Times New Roman" w:eastAsia="Times New Roman" w:hAnsi="Times New Roman" w:cs="Times New Roman"/>
                <w:color w:val="auto"/>
                <w:sz w:val="20"/>
                <w:szCs w:val="20"/>
                <w:lang w:bidi="ar-SA"/>
              </w:rPr>
            </w:pPr>
            <w:r w:rsidRPr="00586F8A">
              <w:rPr>
                <w:rFonts w:ascii="Times New Roman" w:eastAsia="Times New Roman" w:hAnsi="Times New Roman" w:cs="Times New Roman"/>
                <w:color w:val="auto"/>
                <w:sz w:val="20"/>
                <w:szCs w:val="20"/>
                <w:lang w:bidi="ar-SA"/>
              </w:rPr>
              <w:t xml:space="preserve">___________ / </w:t>
            </w:r>
            <w:r w:rsidRPr="00586F8A">
              <w:rPr>
                <w:rFonts w:ascii="Times New Roman" w:eastAsia="Times New Roman" w:hAnsi="Times New Roman" w:cs="Times New Roman"/>
                <w:i/>
                <w:color w:val="auto"/>
                <w:sz w:val="20"/>
                <w:szCs w:val="20"/>
                <w:lang w:bidi="ar-SA"/>
              </w:rPr>
              <w:t>Подписано ЭЦП</w:t>
            </w:r>
            <w:r w:rsidRPr="00586F8A">
              <w:rPr>
                <w:rFonts w:ascii="Times New Roman" w:eastAsia="Times New Roman" w:hAnsi="Times New Roman" w:cs="Times New Roman"/>
                <w:color w:val="auto"/>
                <w:sz w:val="20"/>
                <w:szCs w:val="20"/>
                <w:lang w:bidi="ar-SA"/>
              </w:rPr>
              <w:t xml:space="preserve"> /</w:t>
            </w:r>
          </w:p>
          <w:p w:rsidR="009B3E28" w:rsidRPr="00586F8A" w:rsidRDefault="009B3E28" w:rsidP="00DF722A">
            <w:pPr>
              <w:widowControl/>
              <w:ind w:firstLine="531"/>
              <w:rPr>
                <w:rFonts w:ascii="Times New Roman" w:eastAsia="Times New Roman" w:hAnsi="Times New Roman" w:cs="Times New Roman"/>
                <w:color w:val="auto"/>
                <w:sz w:val="20"/>
                <w:szCs w:val="20"/>
                <w:lang w:bidi="ar-SA"/>
              </w:rPr>
            </w:pPr>
          </w:p>
        </w:tc>
      </w:tr>
    </w:tbl>
    <w:p w:rsidR="009B3E28" w:rsidRPr="005D123A" w:rsidRDefault="009B3E28" w:rsidP="009B3E28">
      <w:pPr>
        <w:autoSpaceDE w:val="0"/>
        <w:autoSpaceDN w:val="0"/>
        <w:adjustRightInd w:val="0"/>
        <w:jc w:val="center"/>
        <w:rPr>
          <w:rFonts w:ascii="Times New Roman" w:hAnsi="Times New Roman" w:cs="Times New Roman"/>
          <w:color w:val="auto"/>
          <w:sz w:val="16"/>
          <w:szCs w:val="16"/>
        </w:rPr>
      </w:pPr>
    </w:p>
    <w:sectPr w:rsidR="009B3E28" w:rsidRPr="005D123A" w:rsidSect="00951686">
      <w:pgSz w:w="11906" w:h="16838"/>
      <w:pgMar w:top="426" w:right="991" w:bottom="42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E4E" w:rsidRDefault="00F82E4E" w:rsidP="003A5EB4">
      <w:r>
        <w:separator/>
      </w:r>
    </w:p>
  </w:endnote>
  <w:endnote w:type="continuationSeparator" w:id="0">
    <w:p w:rsidR="00F82E4E" w:rsidRDefault="00F82E4E"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E4E" w:rsidRDefault="00F82E4E" w:rsidP="003A5EB4">
      <w:r>
        <w:separator/>
      </w:r>
    </w:p>
  </w:footnote>
  <w:footnote w:type="continuationSeparator" w:id="0">
    <w:p w:rsidR="00F82E4E" w:rsidRDefault="00F82E4E" w:rsidP="003A5EB4">
      <w:r>
        <w:continuationSeparator/>
      </w:r>
    </w:p>
  </w:footnote>
  <w:footnote w:id="1">
    <w:p w:rsidR="00212DA3" w:rsidRPr="00175864" w:rsidRDefault="00212DA3" w:rsidP="00175864">
      <w:pPr>
        <w:pStyle w:val="a7"/>
        <w:rPr>
          <w:rFonts w:ascii="Times New Roman" w:hAnsi="Times New Roman" w:cs="Times New Roman"/>
          <w:i/>
          <w:sz w:val="16"/>
          <w:szCs w:val="16"/>
        </w:rPr>
      </w:pPr>
      <w:r w:rsidRPr="00175864">
        <w:rPr>
          <w:rStyle w:val="af0"/>
          <w:b/>
          <w:i/>
          <w:sz w:val="16"/>
          <w:szCs w:val="16"/>
        </w:rPr>
        <w:footnoteRef/>
      </w:r>
      <w:r w:rsidRPr="00175864">
        <w:rPr>
          <w:rFonts w:ascii="Times New Roman" w:hAnsi="Times New Roman" w:cs="Times New Roman"/>
          <w:i/>
          <w:sz w:val="16"/>
          <w:szCs w:val="16"/>
        </w:rPr>
        <w:t xml:space="preserve">Данное положение не заполняется в случае, когда </w:t>
      </w:r>
      <w:r w:rsidRPr="00524EA1">
        <w:rPr>
          <w:rFonts w:ascii="Times New Roman" w:hAnsi="Times New Roman" w:cs="Times New Roman"/>
          <w:i/>
          <w:sz w:val="16"/>
          <w:szCs w:val="16"/>
        </w:rPr>
        <w:t>Проектировщик</w:t>
      </w:r>
      <w:r w:rsidRPr="00175864">
        <w:rPr>
          <w:rFonts w:ascii="Times New Roman" w:hAnsi="Times New Roman" w:cs="Times New Roman"/>
          <w:i/>
          <w:sz w:val="16"/>
          <w:szCs w:val="16"/>
        </w:rPr>
        <w:t xml:space="preserve"> осуществляет свою хозяйственную деятельность по упрощенной системе налогообложения. В данном случае контракте ставятся прочерки.</w:t>
      </w:r>
    </w:p>
  </w:footnote>
  <w:footnote w:id="2">
    <w:p w:rsidR="00212DA3" w:rsidRPr="00175864" w:rsidRDefault="00212DA3" w:rsidP="00175864">
      <w:pPr>
        <w:pStyle w:val="a7"/>
        <w:rPr>
          <w:rFonts w:ascii="Times New Roman" w:hAnsi="Times New Roman" w:cs="Times New Roman"/>
          <w:i/>
          <w:sz w:val="16"/>
          <w:szCs w:val="16"/>
        </w:rPr>
      </w:pPr>
      <w:r w:rsidRPr="00175864">
        <w:rPr>
          <w:rStyle w:val="af0"/>
          <w:rFonts w:ascii="Times New Roman" w:hAnsi="Times New Roman" w:cs="Times New Roman"/>
          <w:i/>
          <w:sz w:val="16"/>
          <w:szCs w:val="16"/>
        </w:rPr>
        <w:footnoteRef/>
      </w:r>
      <w:r w:rsidRPr="00175864">
        <w:rPr>
          <w:rFonts w:ascii="Times New Roman" w:hAnsi="Times New Roman" w:cs="Times New Roman"/>
          <w:i/>
          <w:sz w:val="16"/>
          <w:szCs w:val="16"/>
        </w:rPr>
        <w:t xml:space="preserve">Данное положение не заполняется в случае, когда </w:t>
      </w:r>
      <w:r w:rsidRPr="008A3246">
        <w:rPr>
          <w:rFonts w:ascii="Times New Roman" w:hAnsi="Times New Roman" w:cs="Times New Roman"/>
          <w:i/>
          <w:sz w:val="16"/>
          <w:szCs w:val="16"/>
        </w:rPr>
        <w:t>Проектировщик</w:t>
      </w:r>
      <w:r w:rsidRPr="00175864">
        <w:rPr>
          <w:rFonts w:ascii="Times New Roman" w:hAnsi="Times New Roman" w:cs="Times New Roman"/>
          <w:i/>
          <w:sz w:val="16"/>
          <w:szCs w:val="16"/>
        </w:rPr>
        <w:t xml:space="preserve"> осуществляет свою хозяйственную деятельность по обычной системе налогообложения. В данном случае в контракте ставятся прочерки.</w:t>
      </w:r>
    </w:p>
    <w:p w:rsidR="00212DA3" w:rsidRDefault="00212DA3" w:rsidP="008A7074">
      <w:pPr>
        <w:pStyle w:val="ae"/>
        <w:rPr>
          <w:i/>
          <w:color w:val="FF0000"/>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4BD5213"/>
    <w:multiLevelType w:val="multilevel"/>
    <w:tmpl w:val="DA522DFE"/>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7444377"/>
    <w:multiLevelType w:val="hybridMultilevel"/>
    <w:tmpl w:val="056A2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9AD3C92"/>
    <w:multiLevelType w:val="hybridMultilevel"/>
    <w:tmpl w:val="C0D65FE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6" w15:restartNumberingAfterBreak="0">
    <w:nsid w:val="1CE661C9"/>
    <w:multiLevelType w:val="hybridMultilevel"/>
    <w:tmpl w:val="62F4A76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7" w15:restartNumberingAfterBreak="0">
    <w:nsid w:val="1D3122F4"/>
    <w:multiLevelType w:val="hybridMultilevel"/>
    <w:tmpl w:val="4BC40A1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8" w15:restartNumberingAfterBreak="0">
    <w:nsid w:val="1F6C3056"/>
    <w:multiLevelType w:val="hybridMultilevel"/>
    <w:tmpl w:val="0E123004"/>
    <w:lvl w:ilvl="0" w:tplc="9508C5C8">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30F39F7"/>
    <w:multiLevelType w:val="hybridMultilevel"/>
    <w:tmpl w:val="F306BFB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0" w15:restartNumberingAfterBreak="0">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262461C2"/>
    <w:multiLevelType w:val="hybridMultilevel"/>
    <w:tmpl w:val="197AAC22"/>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2BBB64DB"/>
    <w:multiLevelType w:val="hybridMultilevel"/>
    <w:tmpl w:val="F322F5C2"/>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3"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34" w15:restartNumberingAfterBreak="0">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5"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6" w15:restartNumberingAfterBreak="0">
    <w:nsid w:val="42C701C4"/>
    <w:multiLevelType w:val="hybridMultilevel"/>
    <w:tmpl w:val="E1064064"/>
    <w:lvl w:ilvl="0" w:tplc="45C2800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8" w15:restartNumberingAfterBreak="0">
    <w:nsid w:val="49341A88"/>
    <w:multiLevelType w:val="hybridMultilevel"/>
    <w:tmpl w:val="0E169E48"/>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39" w15:restartNumberingAfterBreak="0">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54E64F5"/>
    <w:multiLevelType w:val="hybridMultilevel"/>
    <w:tmpl w:val="90EC199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2"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3" w15:restartNumberingAfterBreak="0">
    <w:nsid w:val="5E88414D"/>
    <w:multiLevelType w:val="hybridMultilevel"/>
    <w:tmpl w:val="C268AF7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4" w15:restartNumberingAfterBreak="0">
    <w:nsid w:val="5FB74AA0"/>
    <w:multiLevelType w:val="hybridMultilevel"/>
    <w:tmpl w:val="499A02B6"/>
    <w:lvl w:ilvl="0" w:tplc="355EB392">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45" w15:restartNumberingAfterBreak="0">
    <w:nsid w:val="5FBB5006"/>
    <w:multiLevelType w:val="hybridMultilevel"/>
    <w:tmpl w:val="6AE8D1AE"/>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6" w15:restartNumberingAfterBreak="0">
    <w:nsid w:val="61C32F51"/>
    <w:multiLevelType w:val="hybridMultilevel"/>
    <w:tmpl w:val="090E9724"/>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47" w15:restartNumberingAfterBreak="0">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9" w15:restartNumberingAfterBreak="0">
    <w:nsid w:val="72545339"/>
    <w:multiLevelType w:val="hybridMultilevel"/>
    <w:tmpl w:val="FB50DE60"/>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8191DF3"/>
    <w:multiLevelType w:val="hybridMultilevel"/>
    <w:tmpl w:val="7228DDF6"/>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51" w15:restartNumberingAfterBreak="0">
    <w:nsid w:val="7E141A18"/>
    <w:multiLevelType w:val="hybridMultilevel"/>
    <w:tmpl w:val="6D3C38F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52" w15:restartNumberingAfterBreak="0">
    <w:nsid w:val="7FE84DF8"/>
    <w:multiLevelType w:val="hybridMultilevel"/>
    <w:tmpl w:val="44EC6EDA"/>
    <w:lvl w:ilvl="0" w:tplc="F67A3A3A">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22"/>
  </w:num>
  <w:num w:numId="3">
    <w:abstractNumId w:val="0"/>
  </w:num>
  <w:num w:numId="4">
    <w:abstractNumId w:val="21"/>
  </w:num>
  <w:num w:numId="5">
    <w:abstractNumId w:val="48"/>
  </w:num>
  <w:num w:numId="6">
    <w:abstractNumId w:val="33"/>
  </w:num>
  <w:num w:numId="7">
    <w:abstractNumId w:val="42"/>
  </w:num>
  <w:num w:numId="8">
    <w:abstractNumId w:val="35"/>
  </w:num>
  <w:num w:numId="9">
    <w:abstractNumId w:val="28"/>
  </w:num>
  <w:num w:numId="10">
    <w:abstractNumId w:val="24"/>
  </w:num>
  <w:num w:numId="11">
    <w:abstractNumId w:val="52"/>
  </w:num>
  <w:num w:numId="12">
    <w:abstractNumId w:val="36"/>
  </w:num>
  <w:num w:numId="13">
    <w:abstractNumId w:val="45"/>
  </w:num>
  <w:num w:numId="14">
    <w:abstractNumId w:val="29"/>
  </w:num>
  <w:num w:numId="15">
    <w:abstractNumId w:val="44"/>
  </w:num>
  <w:num w:numId="16">
    <w:abstractNumId w:val="47"/>
  </w:num>
  <w:num w:numId="17">
    <w:abstractNumId w:val="50"/>
  </w:num>
  <w:num w:numId="18">
    <w:abstractNumId w:val="23"/>
  </w:num>
  <w:num w:numId="19">
    <w:abstractNumId w:val="39"/>
  </w:num>
  <w:num w:numId="20">
    <w:abstractNumId w:val="25"/>
  </w:num>
  <w:num w:numId="21">
    <w:abstractNumId w:val="43"/>
  </w:num>
  <w:num w:numId="22">
    <w:abstractNumId w:val="32"/>
  </w:num>
  <w:num w:numId="23">
    <w:abstractNumId w:val="34"/>
  </w:num>
  <w:num w:numId="24">
    <w:abstractNumId w:val="46"/>
  </w:num>
  <w:num w:numId="25">
    <w:abstractNumId w:val="37"/>
  </w:num>
  <w:num w:numId="26">
    <w:abstractNumId w:val="30"/>
  </w:num>
  <w:num w:numId="27">
    <w:abstractNumId w:val="27"/>
  </w:num>
  <w:num w:numId="28">
    <w:abstractNumId w:val="41"/>
  </w:num>
  <w:num w:numId="29">
    <w:abstractNumId w:val="51"/>
  </w:num>
  <w:num w:numId="30">
    <w:abstractNumId w:val="26"/>
  </w:num>
  <w:num w:numId="31">
    <w:abstractNumId w:val="49"/>
  </w:num>
  <w:num w:numId="32">
    <w:abstractNumId w:val="38"/>
  </w:num>
  <w:num w:numId="33">
    <w:abstractNumId w:val="3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16DB"/>
    <w:rsid w:val="00001BE0"/>
    <w:rsid w:val="000068A2"/>
    <w:rsid w:val="000072F6"/>
    <w:rsid w:val="000173BC"/>
    <w:rsid w:val="00020493"/>
    <w:rsid w:val="000204EF"/>
    <w:rsid w:val="000211C2"/>
    <w:rsid w:val="00024F6B"/>
    <w:rsid w:val="00025D92"/>
    <w:rsid w:val="00026D83"/>
    <w:rsid w:val="00030B9D"/>
    <w:rsid w:val="00051DBF"/>
    <w:rsid w:val="00051FE8"/>
    <w:rsid w:val="00052502"/>
    <w:rsid w:val="00062031"/>
    <w:rsid w:val="0006468F"/>
    <w:rsid w:val="00064F1B"/>
    <w:rsid w:val="00065756"/>
    <w:rsid w:val="00065CBF"/>
    <w:rsid w:val="00070058"/>
    <w:rsid w:val="0007168A"/>
    <w:rsid w:val="00071835"/>
    <w:rsid w:val="00081574"/>
    <w:rsid w:val="000847DB"/>
    <w:rsid w:val="000873B2"/>
    <w:rsid w:val="00091D7D"/>
    <w:rsid w:val="00092AD6"/>
    <w:rsid w:val="00095D8F"/>
    <w:rsid w:val="000A0A79"/>
    <w:rsid w:val="000A3265"/>
    <w:rsid w:val="000A3AEA"/>
    <w:rsid w:val="000A3BCD"/>
    <w:rsid w:val="000A3E6A"/>
    <w:rsid w:val="000A3F5C"/>
    <w:rsid w:val="000A5C74"/>
    <w:rsid w:val="000A6B5E"/>
    <w:rsid w:val="000A788D"/>
    <w:rsid w:val="000A78E5"/>
    <w:rsid w:val="000B675C"/>
    <w:rsid w:val="000C0DE5"/>
    <w:rsid w:val="000C3475"/>
    <w:rsid w:val="000C5331"/>
    <w:rsid w:val="000C54BB"/>
    <w:rsid w:val="000C5E05"/>
    <w:rsid w:val="000C6521"/>
    <w:rsid w:val="000D24ED"/>
    <w:rsid w:val="000D6AED"/>
    <w:rsid w:val="000E01E4"/>
    <w:rsid w:val="000E035B"/>
    <w:rsid w:val="000E213B"/>
    <w:rsid w:val="000E2DF5"/>
    <w:rsid w:val="000E4B12"/>
    <w:rsid w:val="000E634E"/>
    <w:rsid w:val="000E788B"/>
    <w:rsid w:val="000F06D3"/>
    <w:rsid w:val="000F1B03"/>
    <w:rsid w:val="000F449B"/>
    <w:rsid w:val="001030A1"/>
    <w:rsid w:val="00103522"/>
    <w:rsid w:val="00103A1D"/>
    <w:rsid w:val="00110237"/>
    <w:rsid w:val="0011036B"/>
    <w:rsid w:val="0011151F"/>
    <w:rsid w:val="00113948"/>
    <w:rsid w:val="00114D99"/>
    <w:rsid w:val="001160D5"/>
    <w:rsid w:val="0011681B"/>
    <w:rsid w:val="00117EB6"/>
    <w:rsid w:val="00123243"/>
    <w:rsid w:val="00127674"/>
    <w:rsid w:val="00133ECA"/>
    <w:rsid w:val="0013446F"/>
    <w:rsid w:val="00134CA4"/>
    <w:rsid w:val="0013679D"/>
    <w:rsid w:val="001502F6"/>
    <w:rsid w:val="001523C5"/>
    <w:rsid w:val="00154AF0"/>
    <w:rsid w:val="0016105B"/>
    <w:rsid w:val="00164A7C"/>
    <w:rsid w:val="00171110"/>
    <w:rsid w:val="0017306E"/>
    <w:rsid w:val="00175864"/>
    <w:rsid w:val="001775A6"/>
    <w:rsid w:val="00180A30"/>
    <w:rsid w:val="00180E22"/>
    <w:rsid w:val="001816BF"/>
    <w:rsid w:val="00181DAF"/>
    <w:rsid w:val="00182E2D"/>
    <w:rsid w:val="00184262"/>
    <w:rsid w:val="00186514"/>
    <w:rsid w:val="001870B4"/>
    <w:rsid w:val="001935D3"/>
    <w:rsid w:val="0019472E"/>
    <w:rsid w:val="00196E5A"/>
    <w:rsid w:val="001A180A"/>
    <w:rsid w:val="001A324D"/>
    <w:rsid w:val="001A5310"/>
    <w:rsid w:val="001A62FA"/>
    <w:rsid w:val="001A7391"/>
    <w:rsid w:val="001A7F21"/>
    <w:rsid w:val="001B0492"/>
    <w:rsid w:val="001B0A54"/>
    <w:rsid w:val="001B12D4"/>
    <w:rsid w:val="001B518E"/>
    <w:rsid w:val="001B7D38"/>
    <w:rsid w:val="001C3325"/>
    <w:rsid w:val="001D711A"/>
    <w:rsid w:val="001D7126"/>
    <w:rsid w:val="001E14E9"/>
    <w:rsid w:val="001F46C6"/>
    <w:rsid w:val="0020289B"/>
    <w:rsid w:val="00206AE3"/>
    <w:rsid w:val="00212DA3"/>
    <w:rsid w:val="0021753B"/>
    <w:rsid w:val="0022281D"/>
    <w:rsid w:val="00222B95"/>
    <w:rsid w:val="00222FF2"/>
    <w:rsid w:val="002254E4"/>
    <w:rsid w:val="0022623F"/>
    <w:rsid w:val="00227AE4"/>
    <w:rsid w:val="00230D79"/>
    <w:rsid w:val="00231C57"/>
    <w:rsid w:val="00234B8D"/>
    <w:rsid w:val="002354BD"/>
    <w:rsid w:val="002401C4"/>
    <w:rsid w:val="00246874"/>
    <w:rsid w:val="00250789"/>
    <w:rsid w:val="002514AF"/>
    <w:rsid w:val="00251CC1"/>
    <w:rsid w:val="00256632"/>
    <w:rsid w:val="002570EE"/>
    <w:rsid w:val="00262C35"/>
    <w:rsid w:val="00262C8F"/>
    <w:rsid w:val="00263363"/>
    <w:rsid w:val="00264EB3"/>
    <w:rsid w:val="002659CC"/>
    <w:rsid w:val="00270A5F"/>
    <w:rsid w:val="00271AB9"/>
    <w:rsid w:val="002923A0"/>
    <w:rsid w:val="002937B3"/>
    <w:rsid w:val="00297C60"/>
    <w:rsid w:val="002A2D05"/>
    <w:rsid w:val="002A2F70"/>
    <w:rsid w:val="002A5791"/>
    <w:rsid w:val="002B01E2"/>
    <w:rsid w:val="002B2899"/>
    <w:rsid w:val="002B2DB6"/>
    <w:rsid w:val="002B435A"/>
    <w:rsid w:val="002C3A26"/>
    <w:rsid w:val="002C59A1"/>
    <w:rsid w:val="002D5816"/>
    <w:rsid w:val="002D6B34"/>
    <w:rsid w:val="002D7201"/>
    <w:rsid w:val="002D7CB3"/>
    <w:rsid w:val="002E20B9"/>
    <w:rsid w:val="002E44BA"/>
    <w:rsid w:val="002E73B7"/>
    <w:rsid w:val="002E750A"/>
    <w:rsid w:val="002F0E8A"/>
    <w:rsid w:val="002F2463"/>
    <w:rsid w:val="002F2E44"/>
    <w:rsid w:val="002F3701"/>
    <w:rsid w:val="002F76DB"/>
    <w:rsid w:val="00303C73"/>
    <w:rsid w:val="00305057"/>
    <w:rsid w:val="003064CD"/>
    <w:rsid w:val="003067EC"/>
    <w:rsid w:val="003115C3"/>
    <w:rsid w:val="00312056"/>
    <w:rsid w:val="00312825"/>
    <w:rsid w:val="00314586"/>
    <w:rsid w:val="0031568C"/>
    <w:rsid w:val="00317158"/>
    <w:rsid w:val="00321518"/>
    <w:rsid w:val="00321AB8"/>
    <w:rsid w:val="00322A65"/>
    <w:rsid w:val="00322E18"/>
    <w:rsid w:val="00327843"/>
    <w:rsid w:val="0033100C"/>
    <w:rsid w:val="00331D1D"/>
    <w:rsid w:val="00335C3C"/>
    <w:rsid w:val="00350DC1"/>
    <w:rsid w:val="00353F9F"/>
    <w:rsid w:val="00356F39"/>
    <w:rsid w:val="003644DE"/>
    <w:rsid w:val="003647DE"/>
    <w:rsid w:val="00367018"/>
    <w:rsid w:val="00371645"/>
    <w:rsid w:val="003734B1"/>
    <w:rsid w:val="003743EB"/>
    <w:rsid w:val="003756F4"/>
    <w:rsid w:val="0038254B"/>
    <w:rsid w:val="003827C8"/>
    <w:rsid w:val="00383A96"/>
    <w:rsid w:val="00384CC5"/>
    <w:rsid w:val="00384D00"/>
    <w:rsid w:val="0038644E"/>
    <w:rsid w:val="003872E6"/>
    <w:rsid w:val="003876A2"/>
    <w:rsid w:val="00390576"/>
    <w:rsid w:val="00393AB4"/>
    <w:rsid w:val="00395234"/>
    <w:rsid w:val="0039594A"/>
    <w:rsid w:val="00395EF3"/>
    <w:rsid w:val="003972DD"/>
    <w:rsid w:val="003A39E0"/>
    <w:rsid w:val="003A588C"/>
    <w:rsid w:val="003A5A24"/>
    <w:rsid w:val="003A5EB4"/>
    <w:rsid w:val="003A7834"/>
    <w:rsid w:val="003B18D4"/>
    <w:rsid w:val="003B1B39"/>
    <w:rsid w:val="003B1B60"/>
    <w:rsid w:val="003B1B93"/>
    <w:rsid w:val="003B4016"/>
    <w:rsid w:val="003B4DE1"/>
    <w:rsid w:val="003B7184"/>
    <w:rsid w:val="003C344E"/>
    <w:rsid w:val="003C45CE"/>
    <w:rsid w:val="003D3D97"/>
    <w:rsid w:val="003D541A"/>
    <w:rsid w:val="003D6C2F"/>
    <w:rsid w:val="003E025A"/>
    <w:rsid w:val="003E389C"/>
    <w:rsid w:val="003E3D11"/>
    <w:rsid w:val="003E4350"/>
    <w:rsid w:val="003E5E6F"/>
    <w:rsid w:val="00402752"/>
    <w:rsid w:val="00403524"/>
    <w:rsid w:val="004036FA"/>
    <w:rsid w:val="004039BE"/>
    <w:rsid w:val="004050C2"/>
    <w:rsid w:val="004064D6"/>
    <w:rsid w:val="00407325"/>
    <w:rsid w:val="0040737F"/>
    <w:rsid w:val="00410F56"/>
    <w:rsid w:val="00412115"/>
    <w:rsid w:val="00412499"/>
    <w:rsid w:val="00420E22"/>
    <w:rsid w:val="004240FD"/>
    <w:rsid w:val="004263BF"/>
    <w:rsid w:val="00430E99"/>
    <w:rsid w:val="00433996"/>
    <w:rsid w:val="004354F8"/>
    <w:rsid w:val="00436155"/>
    <w:rsid w:val="004405FD"/>
    <w:rsid w:val="00443C29"/>
    <w:rsid w:val="00447811"/>
    <w:rsid w:val="00450B52"/>
    <w:rsid w:val="00451F89"/>
    <w:rsid w:val="00454285"/>
    <w:rsid w:val="00455F77"/>
    <w:rsid w:val="004572F2"/>
    <w:rsid w:val="004616ED"/>
    <w:rsid w:val="00461F3D"/>
    <w:rsid w:val="00462D80"/>
    <w:rsid w:val="00464361"/>
    <w:rsid w:val="00465392"/>
    <w:rsid w:val="0046647F"/>
    <w:rsid w:val="004669C4"/>
    <w:rsid w:val="00471471"/>
    <w:rsid w:val="00471C69"/>
    <w:rsid w:val="00471E8D"/>
    <w:rsid w:val="004771E4"/>
    <w:rsid w:val="00482BAF"/>
    <w:rsid w:val="00484D74"/>
    <w:rsid w:val="00492154"/>
    <w:rsid w:val="00493C37"/>
    <w:rsid w:val="00493EC2"/>
    <w:rsid w:val="00496B65"/>
    <w:rsid w:val="00497B45"/>
    <w:rsid w:val="00497DB0"/>
    <w:rsid w:val="004A43A8"/>
    <w:rsid w:val="004A4A2E"/>
    <w:rsid w:val="004A7757"/>
    <w:rsid w:val="004A786F"/>
    <w:rsid w:val="004B0225"/>
    <w:rsid w:val="004B75BC"/>
    <w:rsid w:val="004C6744"/>
    <w:rsid w:val="004C76C2"/>
    <w:rsid w:val="004D26CF"/>
    <w:rsid w:val="004D3E5F"/>
    <w:rsid w:val="004D74D7"/>
    <w:rsid w:val="004E1BBF"/>
    <w:rsid w:val="004E2E38"/>
    <w:rsid w:val="004E33C0"/>
    <w:rsid w:val="004E5E6A"/>
    <w:rsid w:val="004E7319"/>
    <w:rsid w:val="004F0D19"/>
    <w:rsid w:val="004F1632"/>
    <w:rsid w:val="004F1DA1"/>
    <w:rsid w:val="004F3188"/>
    <w:rsid w:val="004F3548"/>
    <w:rsid w:val="004F3B9C"/>
    <w:rsid w:val="004F6DE7"/>
    <w:rsid w:val="0050766D"/>
    <w:rsid w:val="0051009D"/>
    <w:rsid w:val="005138C7"/>
    <w:rsid w:val="0051421C"/>
    <w:rsid w:val="00514619"/>
    <w:rsid w:val="00515419"/>
    <w:rsid w:val="00515A55"/>
    <w:rsid w:val="00516115"/>
    <w:rsid w:val="005169B5"/>
    <w:rsid w:val="00520328"/>
    <w:rsid w:val="0052090D"/>
    <w:rsid w:val="00522B44"/>
    <w:rsid w:val="00523A02"/>
    <w:rsid w:val="00524EA1"/>
    <w:rsid w:val="00534A51"/>
    <w:rsid w:val="005375D6"/>
    <w:rsid w:val="005419A3"/>
    <w:rsid w:val="005433C9"/>
    <w:rsid w:val="00544BA6"/>
    <w:rsid w:val="0054584A"/>
    <w:rsid w:val="00545FDE"/>
    <w:rsid w:val="00546A8F"/>
    <w:rsid w:val="00546FC6"/>
    <w:rsid w:val="00551B68"/>
    <w:rsid w:val="00553C27"/>
    <w:rsid w:val="00563958"/>
    <w:rsid w:val="0057210C"/>
    <w:rsid w:val="00572E2E"/>
    <w:rsid w:val="00576DCD"/>
    <w:rsid w:val="00580856"/>
    <w:rsid w:val="0058357B"/>
    <w:rsid w:val="005835E4"/>
    <w:rsid w:val="00584160"/>
    <w:rsid w:val="00584A9B"/>
    <w:rsid w:val="00586BC9"/>
    <w:rsid w:val="00586F8A"/>
    <w:rsid w:val="005924CF"/>
    <w:rsid w:val="00597464"/>
    <w:rsid w:val="005A1366"/>
    <w:rsid w:val="005A3086"/>
    <w:rsid w:val="005A44D4"/>
    <w:rsid w:val="005A4F45"/>
    <w:rsid w:val="005A7FC2"/>
    <w:rsid w:val="005B016E"/>
    <w:rsid w:val="005B52FE"/>
    <w:rsid w:val="005B6C2B"/>
    <w:rsid w:val="005C1F68"/>
    <w:rsid w:val="005C4F83"/>
    <w:rsid w:val="005C71F1"/>
    <w:rsid w:val="005D123A"/>
    <w:rsid w:val="005D4561"/>
    <w:rsid w:val="005D6AFD"/>
    <w:rsid w:val="005D733E"/>
    <w:rsid w:val="005D7E52"/>
    <w:rsid w:val="005E0839"/>
    <w:rsid w:val="005E10B2"/>
    <w:rsid w:val="005E13CE"/>
    <w:rsid w:val="005E1B90"/>
    <w:rsid w:val="005E1EC3"/>
    <w:rsid w:val="005E28E8"/>
    <w:rsid w:val="005E313F"/>
    <w:rsid w:val="005E4235"/>
    <w:rsid w:val="005F3DC8"/>
    <w:rsid w:val="005F53E9"/>
    <w:rsid w:val="00601CF3"/>
    <w:rsid w:val="00602EFE"/>
    <w:rsid w:val="006038E7"/>
    <w:rsid w:val="00605D07"/>
    <w:rsid w:val="006111C6"/>
    <w:rsid w:val="00612015"/>
    <w:rsid w:val="00627125"/>
    <w:rsid w:val="00627FFB"/>
    <w:rsid w:val="006336D9"/>
    <w:rsid w:val="00634E5D"/>
    <w:rsid w:val="00635FFA"/>
    <w:rsid w:val="00636DAD"/>
    <w:rsid w:val="006408FA"/>
    <w:rsid w:val="0064351E"/>
    <w:rsid w:val="00647583"/>
    <w:rsid w:val="00651FDF"/>
    <w:rsid w:val="00657BDB"/>
    <w:rsid w:val="006607C1"/>
    <w:rsid w:val="00661702"/>
    <w:rsid w:val="0066271E"/>
    <w:rsid w:val="00664EF7"/>
    <w:rsid w:val="00665386"/>
    <w:rsid w:val="006665DE"/>
    <w:rsid w:val="00667595"/>
    <w:rsid w:val="00671028"/>
    <w:rsid w:val="00671D99"/>
    <w:rsid w:val="0067421B"/>
    <w:rsid w:val="00674912"/>
    <w:rsid w:val="00681B4D"/>
    <w:rsid w:val="00681DD6"/>
    <w:rsid w:val="00682568"/>
    <w:rsid w:val="006837F2"/>
    <w:rsid w:val="0068620E"/>
    <w:rsid w:val="006864C7"/>
    <w:rsid w:val="00686BF5"/>
    <w:rsid w:val="0068791B"/>
    <w:rsid w:val="00692379"/>
    <w:rsid w:val="00697130"/>
    <w:rsid w:val="0069769F"/>
    <w:rsid w:val="006A5D40"/>
    <w:rsid w:val="006B0F1B"/>
    <w:rsid w:val="006B12B0"/>
    <w:rsid w:val="006B2765"/>
    <w:rsid w:val="006B37F2"/>
    <w:rsid w:val="006B4BB1"/>
    <w:rsid w:val="006B5A69"/>
    <w:rsid w:val="006C2885"/>
    <w:rsid w:val="006C32F1"/>
    <w:rsid w:val="006D033E"/>
    <w:rsid w:val="006D0554"/>
    <w:rsid w:val="006D69FB"/>
    <w:rsid w:val="006D6FBA"/>
    <w:rsid w:val="006E013A"/>
    <w:rsid w:val="006E2219"/>
    <w:rsid w:val="006E2E60"/>
    <w:rsid w:val="006E396C"/>
    <w:rsid w:val="006E3B5C"/>
    <w:rsid w:val="006E3D43"/>
    <w:rsid w:val="006E6B3B"/>
    <w:rsid w:val="006F08C3"/>
    <w:rsid w:val="006F207B"/>
    <w:rsid w:val="006F2C94"/>
    <w:rsid w:val="006F682D"/>
    <w:rsid w:val="006F74B6"/>
    <w:rsid w:val="00700E36"/>
    <w:rsid w:val="00705BCC"/>
    <w:rsid w:val="00707266"/>
    <w:rsid w:val="007115BC"/>
    <w:rsid w:val="0071167F"/>
    <w:rsid w:val="007161A2"/>
    <w:rsid w:val="00716D36"/>
    <w:rsid w:val="00722062"/>
    <w:rsid w:val="00722F4E"/>
    <w:rsid w:val="007278E4"/>
    <w:rsid w:val="00727921"/>
    <w:rsid w:val="00727C6E"/>
    <w:rsid w:val="007323F8"/>
    <w:rsid w:val="00733FE6"/>
    <w:rsid w:val="00750478"/>
    <w:rsid w:val="00752294"/>
    <w:rsid w:val="007522FB"/>
    <w:rsid w:val="00753CDC"/>
    <w:rsid w:val="00753EF3"/>
    <w:rsid w:val="007542FA"/>
    <w:rsid w:val="00755CD3"/>
    <w:rsid w:val="00756333"/>
    <w:rsid w:val="00757C69"/>
    <w:rsid w:val="007622C4"/>
    <w:rsid w:val="007622E2"/>
    <w:rsid w:val="00762BA0"/>
    <w:rsid w:val="007633C9"/>
    <w:rsid w:val="00764EFC"/>
    <w:rsid w:val="00765A35"/>
    <w:rsid w:val="00770688"/>
    <w:rsid w:val="0077074E"/>
    <w:rsid w:val="0077571A"/>
    <w:rsid w:val="00777E25"/>
    <w:rsid w:val="00782DA9"/>
    <w:rsid w:val="007839C4"/>
    <w:rsid w:val="00784028"/>
    <w:rsid w:val="00790BAE"/>
    <w:rsid w:val="00797089"/>
    <w:rsid w:val="007977C8"/>
    <w:rsid w:val="007A02F1"/>
    <w:rsid w:val="007A2835"/>
    <w:rsid w:val="007A3D55"/>
    <w:rsid w:val="007A4132"/>
    <w:rsid w:val="007A4DAC"/>
    <w:rsid w:val="007A6538"/>
    <w:rsid w:val="007A7551"/>
    <w:rsid w:val="007A7FEB"/>
    <w:rsid w:val="007B2A24"/>
    <w:rsid w:val="007B575F"/>
    <w:rsid w:val="007B76C1"/>
    <w:rsid w:val="007C154B"/>
    <w:rsid w:val="007C1D0F"/>
    <w:rsid w:val="007C2511"/>
    <w:rsid w:val="007C2526"/>
    <w:rsid w:val="007C3A16"/>
    <w:rsid w:val="007C5AF6"/>
    <w:rsid w:val="007C62AC"/>
    <w:rsid w:val="007D14E7"/>
    <w:rsid w:val="007D1F42"/>
    <w:rsid w:val="007D2D0F"/>
    <w:rsid w:val="007D434F"/>
    <w:rsid w:val="007D4FAF"/>
    <w:rsid w:val="007E09D9"/>
    <w:rsid w:val="007E163B"/>
    <w:rsid w:val="007E3498"/>
    <w:rsid w:val="007E35C6"/>
    <w:rsid w:val="007E7BF5"/>
    <w:rsid w:val="007F14B9"/>
    <w:rsid w:val="007F2AA7"/>
    <w:rsid w:val="007F49EC"/>
    <w:rsid w:val="007F5BF3"/>
    <w:rsid w:val="008003D7"/>
    <w:rsid w:val="008003DD"/>
    <w:rsid w:val="0080062C"/>
    <w:rsid w:val="00803556"/>
    <w:rsid w:val="00807635"/>
    <w:rsid w:val="00816709"/>
    <w:rsid w:val="00820D7E"/>
    <w:rsid w:val="0082203B"/>
    <w:rsid w:val="00823D07"/>
    <w:rsid w:val="008247AE"/>
    <w:rsid w:val="008252CB"/>
    <w:rsid w:val="00826442"/>
    <w:rsid w:val="00826FAD"/>
    <w:rsid w:val="00833A69"/>
    <w:rsid w:val="00833F8F"/>
    <w:rsid w:val="00834007"/>
    <w:rsid w:val="00834DDF"/>
    <w:rsid w:val="008351C4"/>
    <w:rsid w:val="008428DD"/>
    <w:rsid w:val="00842C33"/>
    <w:rsid w:val="008501CC"/>
    <w:rsid w:val="008510F3"/>
    <w:rsid w:val="0085185F"/>
    <w:rsid w:val="008608AD"/>
    <w:rsid w:val="00861B97"/>
    <w:rsid w:val="00863D3D"/>
    <w:rsid w:val="00865B49"/>
    <w:rsid w:val="008676C4"/>
    <w:rsid w:val="0087076E"/>
    <w:rsid w:val="00871383"/>
    <w:rsid w:val="0087335F"/>
    <w:rsid w:val="00874051"/>
    <w:rsid w:val="00874A6C"/>
    <w:rsid w:val="008773F4"/>
    <w:rsid w:val="00880130"/>
    <w:rsid w:val="008815FC"/>
    <w:rsid w:val="0088326D"/>
    <w:rsid w:val="00884EEE"/>
    <w:rsid w:val="00884F9D"/>
    <w:rsid w:val="0088695A"/>
    <w:rsid w:val="00891AB0"/>
    <w:rsid w:val="00894A9C"/>
    <w:rsid w:val="00894C3B"/>
    <w:rsid w:val="00894F83"/>
    <w:rsid w:val="0089530F"/>
    <w:rsid w:val="008A3246"/>
    <w:rsid w:val="008A36E8"/>
    <w:rsid w:val="008A4056"/>
    <w:rsid w:val="008A4421"/>
    <w:rsid w:val="008A50FB"/>
    <w:rsid w:val="008A52DC"/>
    <w:rsid w:val="008A5794"/>
    <w:rsid w:val="008A5897"/>
    <w:rsid w:val="008A6279"/>
    <w:rsid w:val="008A7074"/>
    <w:rsid w:val="008B025D"/>
    <w:rsid w:val="008B1133"/>
    <w:rsid w:val="008B15F6"/>
    <w:rsid w:val="008B18FF"/>
    <w:rsid w:val="008B24E9"/>
    <w:rsid w:val="008B514C"/>
    <w:rsid w:val="008C040E"/>
    <w:rsid w:val="008C1DDB"/>
    <w:rsid w:val="008C373D"/>
    <w:rsid w:val="008C68BC"/>
    <w:rsid w:val="008D2D65"/>
    <w:rsid w:val="008D4DAB"/>
    <w:rsid w:val="008D7FA1"/>
    <w:rsid w:val="008E140B"/>
    <w:rsid w:val="008E5844"/>
    <w:rsid w:val="0090255E"/>
    <w:rsid w:val="00906C3A"/>
    <w:rsid w:val="00907101"/>
    <w:rsid w:val="00910380"/>
    <w:rsid w:val="009119CA"/>
    <w:rsid w:val="00912198"/>
    <w:rsid w:val="00913952"/>
    <w:rsid w:val="0091572A"/>
    <w:rsid w:val="00916121"/>
    <w:rsid w:val="0091673A"/>
    <w:rsid w:val="0091697D"/>
    <w:rsid w:val="00920DD8"/>
    <w:rsid w:val="00921865"/>
    <w:rsid w:val="00927ED3"/>
    <w:rsid w:val="009333E9"/>
    <w:rsid w:val="00933F29"/>
    <w:rsid w:val="00936F5B"/>
    <w:rsid w:val="009473A7"/>
    <w:rsid w:val="00951686"/>
    <w:rsid w:val="00951FB4"/>
    <w:rsid w:val="00953F3E"/>
    <w:rsid w:val="00956E15"/>
    <w:rsid w:val="0095797F"/>
    <w:rsid w:val="0096364E"/>
    <w:rsid w:val="00966A8F"/>
    <w:rsid w:val="00970045"/>
    <w:rsid w:val="00971398"/>
    <w:rsid w:val="009718E8"/>
    <w:rsid w:val="00975D4D"/>
    <w:rsid w:val="00976204"/>
    <w:rsid w:val="00977560"/>
    <w:rsid w:val="009776F0"/>
    <w:rsid w:val="0098056A"/>
    <w:rsid w:val="00983A74"/>
    <w:rsid w:val="00983C55"/>
    <w:rsid w:val="00983FA1"/>
    <w:rsid w:val="00984BB7"/>
    <w:rsid w:val="00987921"/>
    <w:rsid w:val="00991571"/>
    <w:rsid w:val="0099210E"/>
    <w:rsid w:val="009977C6"/>
    <w:rsid w:val="00997FD3"/>
    <w:rsid w:val="009A013D"/>
    <w:rsid w:val="009A0C13"/>
    <w:rsid w:val="009A2B17"/>
    <w:rsid w:val="009A4F2C"/>
    <w:rsid w:val="009B3E28"/>
    <w:rsid w:val="009B5BFE"/>
    <w:rsid w:val="009B7926"/>
    <w:rsid w:val="009B7D19"/>
    <w:rsid w:val="009C41EC"/>
    <w:rsid w:val="009C5F07"/>
    <w:rsid w:val="009D5797"/>
    <w:rsid w:val="009D5898"/>
    <w:rsid w:val="009D62F8"/>
    <w:rsid w:val="009E2F19"/>
    <w:rsid w:val="009E3C9B"/>
    <w:rsid w:val="009E4BF2"/>
    <w:rsid w:val="009E5191"/>
    <w:rsid w:val="009E51A3"/>
    <w:rsid w:val="009E59D9"/>
    <w:rsid w:val="009E606C"/>
    <w:rsid w:val="009E7768"/>
    <w:rsid w:val="009F2479"/>
    <w:rsid w:val="009F42BA"/>
    <w:rsid w:val="009F56E9"/>
    <w:rsid w:val="009F7031"/>
    <w:rsid w:val="00A00B89"/>
    <w:rsid w:val="00A01FF7"/>
    <w:rsid w:val="00A0374C"/>
    <w:rsid w:val="00A04CF0"/>
    <w:rsid w:val="00A05AB8"/>
    <w:rsid w:val="00A065E8"/>
    <w:rsid w:val="00A07C37"/>
    <w:rsid w:val="00A10B09"/>
    <w:rsid w:val="00A1322E"/>
    <w:rsid w:val="00A142F3"/>
    <w:rsid w:val="00A14DA6"/>
    <w:rsid w:val="00A1582A"/>
    <w:rsid w:val="00A258DE"/>
    <w:rsid w:val="00A25F07"/>
    <w:rsid w:val="00A34329"/>
    <w:rsid w:val="00A35D5D"/>
    <w:rsid w:val="00A36B41"/>
    <w:rsid w:val="00A4116A"/>
    <w:rsid w:val="00A441F0"/>
    <w:rsid w:val="00A473AC"/>
    <w:rsid w:val="00A479C4"/>
    <w:rsid w:val="00A47F9E"/>
    <w:rsid w:val="00A535BB"/>
    <w:rsid w:val="00A572CE"/>
    <w:rsid w:val="00A57C7B"/>
    <w:rsid w:val="00A608E1"/>
    <w:rsid w:val="00A637AB"/>
    <w:rsid w:val="00A65BEB"/>
    <w:rsid w:val="00A714FC"/>
    <w:rsid w:val="00A77E05"/>
    <w:rsid w:val="00A84DE4"/>
    <w:rsid w:val="00A857FE"/>
    <w:rsid w:val="00A85A3E"/>
    <w:rsid w:val="00A85CEE"/>
    <w:rsid w:val="00A90D9E"/>
    <w:rsid w:val="00A92015"/>
    <w:rsid w:val="00A9281C"/>
    <w:rsid w:val="00A97285"/>
    <w:rsid w:val="00A97DF7"/>
    <w:rsid w:val="00AA2505"/>
    <w:rsid w:val="00AA3ADD"/>
    <w:rsid w:val="00AA5D8E"/>
    <w:rsid w:val="00AA6FB5"/>
    <w:rsid w:val="00AA77A0"/>
    <w:rsid w:val="00AB02C0"/>
    <w:rsid w:val="00AB43C3"/>
    <w:rsid w:val="00AB60E4"/>
    <w:rsid w:val="00AB6377"/>
    <w:rsid w:val="00AB67FD"/>
    <w:rsid w:val="00AB6D9D"/>
    <w:rsid w:val="00AC07FA"/>
    <w:rsid w:val="00AC4109"/>
    <w:rsid w:val="00AC4AD0"/>
    <w:rsid w:val="00AD23A2"/>
    <w:rsid w:val="00AD2A32"/>
    <w:rsid w:val="00AD5D4B"/>
    <w:rsid w:val="00AD5E5F"/>
    <w:rsid w:val="00AE1A36"/>
    <w:rsid w:val="00AE233E"/>
    <w:rsid w:val="00AE3BBA"/>
    <w:rsid w:val="00AE5E2F"/>
    <w:rsid w:val="00AE6B30"/>
    <w:rsid w:val="00AF154F"/>
    <w:rsid w:val="00AF4B1A"/>
    <w:rsid w:val="00AF5E46"/>
    <w:rsid w:val="00B077AE"/>
    <w:rsid w:val="00B12429"/>
    <w:rsid w:val="00B12756"/>
    <w:rsid w:val="00B1701D"/>
    <w:rsid w:val="00B242EF"/>
    <w:rsid w:val="00B26D54"/>
    <w:rsid w:val="00B32DCD"/>
    <w:rsid w:val="00B337DD"/>
    <w:rsid w:val="00B35EB9"/>
    <w:rsid w:val="00B42CAA"/>
    <w:rsid w:val="00B43434"/>
    <w:rsid w:val="00B43D34"/>
    <w:rsid w:val="00B444F3"/>
    <w:rsid w:val="00B45E32"/>
    <w:rsid w:val="00B47966"/>
    <w:rsid w:val="00B47B2B"/>
    <w:rsid w:val="00B511ED"/>
    <w:rsid w:val="00B54427"/>
    <w:rsid w:val="00B54DF7"/>
    <w:rsid w:val="00B61EB2"/>
    <w:rsid w:val="00B6275A"/>
    <w:rsid w:val="00B707DD"/>
    <w:rsid w:val="00B7140D"/>
    <w:rsid w:val="00B74A56"/>
    <w:rsid w:val="00B77822"/>
    <w:rsid w:val="00B77886"/>
    <w:rsid w:val="00B8385F"/>
    <w:rsid w:val="00B84F19"/>
    <w:rsid w:val="00B87627"/>
    <w:rsid w:val="00B94B38"/>
    <w:rsid w:val="00B94D70"/>
    <w:rsid w:val="00B95838"/>
    <w:rsid w:val="00B95EB4"/>
    <w:rsid w:val="00B962FA"/>
    <w:rsid w:val="00BA1D38"/>
    <w:rsid w:val="00BA309C"/>
    <w:rsid w:val="00BA705A"/>
    <w:rsid w:val="00BB316C"/>
    <w:rsid w:val="00BC010D"/>
    <w:rsid w:val="00BC04CF"/>
    <w:rsid w:val="00BC126B"/>
    <w:rsid w:val="00BC20F1"/>
    <w:rsid w:val="00BC7172"/>
    <w:rsid w:val="00BC7380"/>
    <w:rsid w:val="00BD27AA"/>
    <w:rsid w:val="00BD6BF6"/>
    <w:rsid w:val="00BD7646"/>
    <w:rsid w:val="00BE0090"/>
    <w:rsid w:val="00BE09A2"/>
    <w:rsid w:val="00BE2396"/>
    <w:rsid w:val="00BE4159"/>
    <w:rsid w:val="00BE6E2A"/>
    <w:rsid w:val="00BF205E"/>
    <w:rsid w:val="00BF500F"/>
    <w:rsid w:val="00C05F91"/>
    <w:rsid w:val="00C06EED"/>
    <w:rsid w:val="00C10630"/>
    <w:rsid w:val="00C15D16"/>
    <w:rsid w:val="00C16885"/>
    <w:rsid w:val="00C21FF5"/>
    <w:rsid w:val="00C227A0"/>
    <w:rsid w:val="00C32078"/>
    <w:rsid w:val="00C3521E"/>
    <w:rsid w:val="00C36941"/>
    <w:rsid w:val="00C40416"/>
    <w:rsid w:val="00C43D41"/>
    <w:rsid w:val="00C4405A"/>
    <w:rsid w:val="00C47FCA"/>
    <w:rsid w:val="00C5046E"/>
    <w:rsid w:val="00C51AAA"/>
    <w:rsid w:val="00C54DF0"/>
    <w:rsid w:val="00C57AE0"/>
    <w:rsid w:val="00C60A0D"/>
    <w:rsid w:val="00C64712"/>
    <w:rsid w:val="00C7104A"/>
    <w:rsid w:val="00C729B0"/>
    <w:rsid w:val="00C73E83"/>
    <w:rsid w:val="00C8369F"/>
    <w:rsid w:val="00C8399B"/>
    <w:rsid w:val="00C90D80"/>
    <w:rsid w:val="00C91309"/>
    <w:rsid w:val="00C91B15"/>
    <w:rsid w:val="00C96335"/>
    <w:rsid w:val="00CA74DB"/>
    <w:rsid w:val="00CB50A4"/>
    <w:rsid w:val="00CB704A"/>
    <w:rsid w:val="00CC000A"/>
    <w:rsid w:val="00CC0E18"/>
    <w:rsid w:val="00CC2E42"/>
    <w:rsid w:val="00CC3C10"/>
    <w:rsid w:val="00CC3EF8"/>
    <w:rsid w:val="00CC5447"/>
    <w:rsid w:val="00CC5964"/>
    <w:rsid w:val="00CC781C"/>
    <w:rsid w:val="00CD054C"/>
    <w:rsid w:val="00CD3F35"/>
    <w:rsid w:val="00CD4F90"/>
    <w:rsid w:val="00CD5D1D"/>
    <w:rsid w:val="00CE5E14"/>
    <w:rsid w:val="00CE5F18"/>
    <w:rsid w:val="00CF4681"/>
    <w:rsid w:val="00D04570"/>
    <w:rsid w:val="00D05235"/>
    <w:rsid w:val="00D120D8"/>
    <w:rsid w:val="00D226FE"/>
    <w:rsid w:val="00D23042"/>
    <w:rsid w:val="00D324ED"/>
    <w:rsid w:val="00D32BF1"/>
    <w:rsid w:val="00D33410"/>
    <w:rsid w:val="00D34E82"/>
    <w:rsid w:val="00D352F1"/>
    <w:rsid w:val="00D3575A"/>
    <w:rsid w:val="00D37EB9"/>
    <w:rsid w:val="00D40FD8"/>
    <w:rsid w:val="00D41338"/>
    <w:rsid w:val="00D445D6"/>
    <w:rsid w:val="00D451AB"/>
    <w:rsid w:val="00D466FF"/>
    <w:rsid w:val="00D51F25"/>
    <w:rsid w:val="00D57EEC"/>
    <w:rsid w:val="00D57F7F"/>
    <w:rsid w:val="00D6050D"/>
    <w:rsid w:val="00D60D75"/>
    <w:rsid w:val="00D64E63"/>
    <w:rsid w:val="00D6785C"/>
    <w:rsid w:val="00D73F23"/>
    <w:rsid w:val="00D7730C"/>
    <w:rsid w:val="00D87314"/>
    <w:rsid w:val="00D9247D"/>
    <w:rsid w:val="00D925F0"/>
    <w:rsid w:val="00D93F8F"/>
    <w:rsid w:val="00D95BD3"/>
    <w:rsid w:val="00D978BE"/>
    <w:rsid w:val="00DA0848"/>
    <w:rsid w:val="00DA47E9"/>
    <w:rsid w:val="00DA6782"/>
    <w:rsid w:val="00DB342E"/>
    <w:rsid w:val="00DB3690"/>
    <w:rsid w:val="00DB3828"/>
    <w:rsid w:val="00DB3E08"/>
    <w:rsid w:val="00DB40F3"/>
    <w:rsid w:val="00DB5D51"/>
    <w:rsid w:val="00DC4718"/>
    <w:rsid w:val="00DC4849"/>
    <w:rsid w:val="00DC736D"/>
    <w:rsid w:val="00DC75D9"/>
    <w:rsid w:val="00DC7AFC"/>
    <w:rsid w:val="00DC7F28"/>
    <w:rsid w:val="00DD0930"/>
    <w:rsid w:val="00DD0F11"/>
    <w:rsid w:val="00DD0FB0"/>
    <w:rsid w:val="00DD2016"/>
    <w:rsid w:val="00DD5780"/>
    <w:rsid w:val="00DE265D"/>
    <w:rsid w:val="00DF0E99"/>
    <w:rsid w:val="00DF44AC"/>
    <w:rsid w:val="00DF722A"/>
    <w:rsid w:val="00E0015C"/>
    <w:rsid w:val="00E01AC5"/>
    <w:rsid w:val="00E02596"/>
    <w:rsid w:val="00E07EBF"/>
    <w:rsid w:val="00E10890"/>
    <w:rsid w:val="00E12977"/>
    <w:rsid w:val="00E12B2B"/>
    <w:rsid w:val="00E161E0"/>
    <w:rsid w:val="00E16DF7"/>
    <w:rsid w:val="00E16E8C"/>
    <w:rsid w:val="00E21F8E"/>
    <w:rsid w:val="00E22867"/>
    <w:rsid w:val="00E34932"/>
    <w:rsid w:val="00E43A31"/>
    <w:rsid w:val="00E469CA"/>
    <w:rsid w:val="00E479D4"/>
    <w:rsid w:val="00E52783"/>
    <w:rsid w:val="00E55A76"/>
    <w:rsid w:val="00E6746C"/>
    <w:rsid w:val="00E67DF0"/>
    <w:rsid w:val="00E702EB"/>
    <w:rsid w:val="00E70C35"/>
    <w:rsid w:val="00E720FC"/>
    <w:rsid w:val="00E725F5"/>
    <w:rsid w:val="00E726EF"/>
    <w:rsid w:val="00E7283F"/>
    <w:rsid w:val="00E74466"/>
    <w:rsid w:val="00E76378"/>
    <w:rsid w:val="00E86A57"/>
    <w:rsid w:val="00E900F5"/>
    <w:rsid w:val="00E924ED"/>
    <w:rsid w:val="00E92958"/>
    <w:rsid w:val="00E9337A"/>
    <w:rsid w:val="00E95B96"/>
    <w:rsid w:val="00E97B60"/>
    <w:rsid w:val="00EA256B"/>
    <w:rsid w:val="00EA3CE9"/>
    <w:rsid w:val="00EA3D6B"/>
    <w:rsid w:val="00EB183E"/>
    <w:rsid w:val="00EB48BF"/>
    <w:rsid w:val="00EB4D0E"/>
    <w:rsid w:val="00EB6F92"/>
    <w:rsid w:val="00EC2063"/>
    <w:rsid w:val="00EC42BF"/>
    <w:rsid w:val="00EC6064"/>
    <w:rsid w:val="00ED0A79"/>
    <w:rsid w:val="00ED1C30"/>
    <w:rsid w:val="00ED397D"/>
    <w:rsid w:val="00ED45A5"/>
    <w:rsid w:val="00ED4B39"/>
    <w:rsid w:val="00ED5C32"/>
    <w:rsid w:val="00ED672F"/>
    <w:rsid w:val="00EE0C26"/>
    <w:rsid w:val="00EE70D1"/>
    <w:rsid w:val="00EF2320"/>
    <w:rsid w:val="00EF2D15"/>
    <w:rsid w:val="00EF474C"/>
    <w:rsid w:val="00EF4ECC"/>
    <w:rsid w:val="00EF7C97"/>
    <w:rsid w:val="00F02512"/>
    <w:rsid w:val="00F02FD8"/>
    <w:rsid w:val="00F0301B"/>
    <w:rsid w:val="00F0415C"/>
    <w:rsid w:val="00F04D17"/>
    <w:rsid w:val="00F11BCE"/>
    <w:rsid w:val="00F12BC0"/>
    <w:rsid w:val="00F12CDE"/>
    <w:rsid w:val="00F131B4"/>
    <w:rsid w:val="00F14797"/>
    <w:rsid w:val="00F1602D"/>
    <w:rsid w:val="00F16D3D"/>
    <w:rsid w:val="00F17978"/>
    <w:rsid w:val="00F22245"/>
    <w:rsid w:val="00F24690"/>
    <w:rsid w:val="00F24E4A"/>
    <w:rsid w:val="00F315EF"/>
    <w:rsid w:val="00F351C0"/>
    <w:rsid w:val="00F35633"/>
    <w:rsid w:val="00F35C86"/>
    <w:rsid w:val="00F36312"/>
    <w:rsid w:val="00F4066A"/>
    <w:rsid w:val="00F41859"/>
    <w:rsid w:val="00F45422"/>
    <w:rsid w:val="00F47C5A"/>
    <w:rsid w:val="00F47F89"/>
    <w:rsid w:val="00F52455"/>
    <w:rsid w:val="00F53F00"/>
    <w:rsid w:val="00F54FBF"/>
    <w:rsid w:val="00F56EAD"/>
    <w:rsid w:val="00F775BC"/>
    <w:rsid w:val="00F77792"/>
    <w:rsid w:val="00F80856"/>
    <w:rsid w:val="00F82E4E"/>
    <w:rsid w:val="00F84B41"/>
    <w:rsid w:val="00F85FC3"/>
    <w:rsid w:val="00F86F85"/>
    <w:rsid w:val="00F875DE"/>
    <w:rsid w:val="00F91D63"/>
    <w:rsid w:val="00F942A6"/>
    <w:rsid w:val="00F968CC"/>
    <w:rsid w:val="00FA1B99"/>
    <w:rsid w:val="00FA5F86"/>
    <w:rsid w:val="00FA6392"/>
    <w:rsid w:val="00FC1906"/>
    <w:rsid w:val="00FC5BC2"/>
    <w:rsid w:val="00FD0C62"/>
    <w:rsid w:val="00FD11A4"/>
    <w:rsid w:val="00FD1D6C"/>
    <w:rsid w:val="00FD5B17"/>
    <w:rsid w:val="00FD6071"/>
    <w:rsid w:val="00FD7998"/>
    <w:rsid w:val="00FE4F1B"/>
    <w:rsid w:val="00FE5185"/>
    <w:rsid w:val="00FE6A1C"/>
    <w:rsid w:val="00FF07F7"/>
    <w:rsid w:val="00FF10C0"/>
    <w:rsid w:val="00FF18E6"/>
    <w:rsid w:val="00FF3253"/>
    <w:rsid w:val="00FF3D82"/>
    <w:rsid w:val="00FF406A"/>
    <w:rsid w:val="00FF6A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7F1AB0-42E4-41C6-AF23-3D1B0C90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uiPriority w:val="1"/>
    <w:qFormat/>
    <w:rsid w:val="003A5EB4"/>
    <w:pPr>
      <w:spacing w:after="0" w:line="240" w:lineRule="auto"/>
    </w:pPr>
  </w:style>
  <w:style w:type="character" w:styleId="a8">
    <w:name w:val="annotation reference"/>
    <w:rsid w:val="003A5EB4"/>
    <w:rPr>
      <w:sz w:val="16"/>
      <w:szCs w:val="16"/>
    </w:rPr>
  </w:style>
  <w:style w:type="character" w:styleId="a9">
    <w:name w:val="Hyperlink"/>
    <w:uiPriority w:val="99"/>
    <w:rsid w:val="003A5EB4"/>
    <w:rPr>
      <w:rFonts w:cs="Times New Roman"/>
      <w:color w:val="0000FF"/>
      <w:u w:val="single"/>
    </w:rPr>
  </w:style>
  <w:style w:type="paragraph" w:styleId="aa">
    <w:name w:val="Balloon Text"/>
    <w:basedOn w:val="a"/>
    <w:link w:val="ab"/>
    <w:unhideWhenUsed/>
    <w:rsid w:val="003A5EB4"/>
    <w:rPr>
      <w:rFonts w:ascii="Segoe UI" w:hAnsi="Segoe UI" w:cs="Segoe UI"/>
      <w:sz w:val="18"/>
      <w:szCs w:val="18"/>
    </w:rPr>
  </w:style>
  <w:style w:type="character" w:customStyle="1" w:styleId="ab">
    <w:name w:val="Текст выноски Знак"/>
    <w:basedOn w:val="a0"/>
    <w:link w:val="aa"/>
    <w:rsid w:val="003A5EB4"/>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A5EB4"/>
    <w:pPr>
      <w:tabs>
        <w:tab w:val="center" w:pos="4677"/>
        <w:tab w:val="right" w:pos="9355"/>
      </w:tabs>
    </w:pPr>
  </w:style>
  <w:style w:type="character" w:customStyle="1" w:styleId="ad">
    <w:name w:val="Нижний колонтитул Знак"/>
    <w:basedOn w:val="a0"/>
    <w:link w:val="ac"/>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3A5EB4"/>
    <w:rPr>
      <w:rFonts w:ascii="Times New Roman" w:eastAsia="Times New Roman" w:hAnsi="Times New Roman" w:cs="Times New Roman"/>
      <w:sz w:val="20"/>
      <w:szCs w:val="20"/>
      <w:lang w:eastAsia="ru-RU"/>
    </w:rPr>
  </w:style>
  <w:style w:type="character" w:styleId="af0">
    <w:name w:val="footnote reference"/>
    <w:aliases w:val="Ссылка на сноску 45,Знак сноски-FN,Ciae niinee-FN,Знак сноски 1,fr,Used by Word for Help footnote symbols,Referencia nota al pie,SUPERS"/>
    <w:uiPriority w:val="99"/>
    <w:qFormat/>
    <w:rsid w:val="003A5EB4"/>
    <w:rPr>
      <w:vertAlign w:val="superscript"/>
    </w:rPr>
  </w:style>
  <w:style w:type="paragraph" w:styleId="af1">
    <w:name w:val="Body Text"/>
    <w:basedOn w:val="a"/>
    <w:link w:val="af2"/>
    <w:unhideWhenUsed/>
    <w:rsid w:val="003A5EB4"/>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3">
    <w:name w:val="Знак Знак"/>
    <w:rsid w:val="003A5EB4"/>
    <w:rPr>
      <w:b/>
      <w:sz w:val="28"/>
      <w:lang w:val="ru-RU" w:bidi="ar-SA"/>
    </w:rPr>
  </w:style>
  <w:style w:type="character" w:customStyle="1" w:styleId="af4">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5">
    <w:name w:val="FollowedHyperlink"/>
    <w:uiPriority w:val="99"/>
    <w:rsid w:val="003A5EB4"/>
    <w:rPr>
      <w:color w:val="0000FF"/>
      <w:u w:val="single"/>
    </w:rPr>
  </w:style>
  <w:style w:type="character" w:customStyle="1" w:styleId="af6">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7">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8">
    <w:name w:val="endnote reference"/>
    <w:rsid w:val="003A5EB4"/>
    <w:rPr>
      <w:vertAlign w:val="superscript"/>
    </w:rPr>
  </w:style>
  <w:style w:type="paragraph" w:customStyle="1" w:styleId="16">
    <w:name w:val="Заголовок1"/>
    <w:basedOn w:val="a"/>
    <w:next w:val="af1"/>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A5EB4"/>
    <w:pPr>
      <w:suppressAutoHyphens/>
      <w:spacing w:after="0"/>
      <w:jc w:val="both"/>
    </w:pPr>
    <w:rPr>
      <w:rFonts w:cs="Mangal"/>
      <w:lang w:eastAsia="zh-CN"/>
    </w:rPr>
  </w:style>
  <w:style w:type="paragraph" w:styleId="afa">
    <w:name w:val="caption"/>
    <w:basedOn w:val="16"/>
    <w:next w:val="af1"/>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A5EB4"/>
    <w:pPr>
      <w:jc w:val="center"/>
    </w:pPr>
    <w:rPr>
      <w:b/>
      <w:bCs/>
    </w:rPr>
  </w:style>
  <w:style w:type="paragraph" w:customStyle="1" w:styleId="aff5">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7">
    <w:name w:val="Основной текст_"/>
    <w:link w:val="29"/>
    <w:rsid w:val="003A5EB4"/>
    <w:rPr>
      <w:rFonts w:ascii="Times New Roman" w:eastAsia="Times New Roman" w:hAnsi="Times New Roman"/>
      <w:sz w:val="21"/>
      <w:szCs w:val="21"/>
      <w:shd w:val="clear" w:color="auto" w:fill="FFFFFF"/>
    </w:rPr>
  </w:style>
  <w:style w:type="character" w:customStyle="1" w:styleId="aff8">
    <w:name w:val="Подпись к таблице_"/>
    <w:link w:val="aff9"/>
    <w:rsid w:val="003A5EB4"/>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A5EB4"/>
    <w:rPr>
      <w:rFonts w:ascii="Times New Roman" w:eastAsia="Times New Roman" w:hAnsi="Times New Roman"/>
      <w:sz w:val="21"/>
      <w:szCs w:val="21"/>
      <w:shd w:val="clear" w:color="auto" w:fill="FFFFFF"/>
    </w:rPr>
  </w:style>
  <w:style w:type="character" w:customStyle="1" w:styleId="affd">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0">
    <w:name w:val="Placeholder Text"/>
    <w:basedOn w:val="a0"/>
    <w:uiPriority w:val="99"/>
    <w:semiHidden/>
    <w:rsid w:val="003A5EB4"/>
    <w:rPr>
      <w:color w:val="808080"/>
    </w:rPr>
  </w:style>
  <w:style w:type="paragraph" w:styleId="afff1">
    <w:name w:val="annotation text"/>
    <w:basedOn w:val="a"/>
    <w:link w:val="afff2"/>
    <w:uiPriority w:val="99"/>
    <w:unhideWhenUsed/>
    <w:rsid w:val="003A5EB4"/>
    <w:rPr>
      <w:sz w:val="20"/>
      <w:szCs w:val="20"/>
    </w:rPr>
  </w:style>
  <w:style w:type="character" w:customStyle="1" w:styleId="afff2">
    <w:name w:val="Текст примечания Знак"/>
    <w:basedOn w:val="a0"/>
    <w:link w:val="afff1"/>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3">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numbering" w:customStyle="1" w:styleId="1f0">
    <w:name w:val="Нет списка1"/>
    <w:next w:val="a2"/>
    <w:uiPriority w:val="99"/>
    <w:semiHidden/>
    <w:unhideWhenUsed/>
    <w:rsid w:val="00DF722A"/>
  </w:style>
  <w:style w:type="numbering" w:customStyle="1" w:styleId="2f0">
    <w:name w:val="Нет списка2"/>
    <w:next w:val="a2"/>
    <w:uiPriority w:val="99"/>
    <w:semiHidden/>
    <w:unhideWhenUsed/>
    <w:rsid w:val="00DF722A"/>
  </w:style>
  <w:style w:type="paragraph" w:customStyle="1" w:styleId="msonormal0">
    <w:name w:val="msonormal"/>
    <w:basedOn w:val="a"/>
    <w:rsid w:val="00C21FF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21FF5"/>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6">
    <w:name w:val="xl66"/>
    <w:basedOn w:val="a"/>
    <w:rsid w:val="00C21FF5"/>
    <w:pPr>
      <w:widowControl/>
      <w:spacing w:before="100" w:beforeAutospacing="1" w:after="100" w:afterAutospacing="1"/>
    </w:pPr>
    <w:rPr>
      <w:rFonts w:ascii="Arial" w:eastAsia="Times New Roman" w:hAnsi="Arial" w:cs="Arial"/>
      <w:color w:val="auto"/>
      <w:sz w:val="16"/>
      <w:szCs w:val="16"/>
      <w:lang w:bidi="ar-SA"/>
    </w:rPr>
  </w:style>
  <w:style w:type="paragraph" w:customStyle="1" w:styleId="xl67">
    <w:name w:val="xl6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8">
    <w:name w:val="xl6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69">
    <w:name w:val="xl6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70">
    <w:name w:val="xl7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6"/>
      <w:szCs w:val="16"/>
      <w:lang w:bidi="ar-SA"/>
    </w:rPr>
  </w:style>
  <w:style w:type="paragraph" w:customStyle="1" w:styleId="xl71">
    <w:name w:val="xl7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auto"/>
      <w:sz w:val="18"/>
      <w:szCs w:val="18"/>
      <w:lang w:bidi="ar-SA"/>
    </w:rPr>
  </w:style>
  <w:style w:type="paragraph" w:customStyle="1" w:styleId="xl72">
    <w:name w:val="xl7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3">
    <w:name w:val="xl7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74">
    <w:name w:val="xl7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5">
    <w:name w:val="xl7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76">
    <w:name w:val="xl7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77">
    <w:name w:val="xl7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78">
    <w:name w:val="xl7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79">
    <w:name w:val="xl7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0">
    <w:name w:val="xl8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1">
    <w:name w:val="xl8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2">
    <w:name w:val="xl8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3">
    <w:name w:val="xl8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4">
    <w:name w:val="xl8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5">
    <w:name w:val="xl8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86">
    <w:name w:val="xl8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87">
    <w:name w:val="xl8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88">
    <w:name w:val="xl8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89">
    <w:name w:val="xl8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0">
    <w:name w:val="xl9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1">
    <w:name w:val="xl9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92">
    <w:name w:val="xl9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auto"/>
      <w:sz w:val="16"/>
      <w:szCs w:val="16"/>
      <w:lang w:bidi="ar-SA"/>
    </w:rPr>
  </w:style>
  <w:style w:type="paragraph" w:customStyle="1" w:styleId="xl93">
    <w:name w:val="xl9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94">
    <w:name w:val="xl9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5">
    <w:name w:val="xl9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96">
    <w:name w:val="xl9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97">
    <w:name w:val="xl9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16"/>
      <w:szCs w:val="16"/>
      <w:lang w:bidi="ar-SA"/>
    </w:rPr>
  </w:style>
  <w:style w:type="paragraph" w:customStyle="1" w:styleId="xl98">
    <w:name w:val="xl9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99">
    <w:name w:val="xl9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0">
    <w:name w:val="xl10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1">
    <w:name w:val="xl10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2">
    <w:name w:val="xl10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3">
    <w:name w:val="xl10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4">
    <w:name w:val="xl104"/>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5">
    <w:name w:val="xl105"/>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6">
    <w:name w:val="xl106"/>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07">
    <w:name w:val="xl107"/>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8">
    <w:name w:val="xl108"/>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9">
    <w:name w:val="xl109"/>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0">
    <w:name w:val="xl110"/>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sz w:val="16"/>
      <w:szCs w:val="16"/>
      <w:lang w:bidi="ar-SA"/>
    </w:rPr>
  </w:style>
  <w:style w:type="paragraph" w:customStyle="1" w:styleId="xl111">
    <w:name w:val="xl111"/>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12">
    <w:name w:val="xl112"/>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13">
    <w:name w:val="xl113"/>
    <w:basedOn w:val="a"/>
    <w:rsid w:val="00C21FF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 w:id="1633561963">
      <w:bodyDiv w:val="1"/>
      <w:marLeft w:val="0"/>
      <w:marRight w:val="0"/>
      <w:marTop w:val="0"/>
      <w:marBottom w:val="0"/>
      <w:divBdr>
        <w:top w:val="none" w:sz="0" w:space="0" w:color="auto"/>
        <w:left w:val="none" w:sz="0" w:space="0" w:color="auto"/>
        <w:bottom w:val="none" w:sz="0" w:space="0" w:color="auto"/>
        <w:right w:val="none" w:sz="0" w:space="0" w:color="auto"/>
      </w:divBdr>
    </w:div>
    <w:div w:id="1680959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0F677-4DE5-4632-A112-BD2FCC029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19</Pages>
  <Words>10687</Words>
  <Characters>60918</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Андреева Нина Сергеевна</cp:lastModifiedBy>
  <cp:revision>192</cp:revision>
  <cp:lastPrinted>2024-04-26T09:54:00Z</cp:lastPrinted>
  <dcterms:created xsi:type="dcterms:W3CDTF">2022-04-07T10:54:00Z</dcterms:created>
  <dcterms:modified xsi:type="dcterms:W3CDTF">2024-08-13T09:36:00Z</dcterms:modified>
</cp:coreProperties>
</file>