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57CEE9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FE3C64" w:rsidRPr="00FE3C64">
        <w:rPr>
          <w:sz w:val="20"/>
          <w:szCs w:val="20"/>
        </w:rPr>
        <w:t>4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646BD61F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</w:t>
      </w:r>
      <w:r w:rsidR="007D677B">
        <w:rPr>
          <w:sz w:val="20"/>
          <w:szCs w:val="20"/>
        </w:rPr>
        <w:t xml:space="preserve"> </w:t>
      </w:r>
      <w:r w:rsidR="009D46F0" w:rsidRPr="009D46F0">
        <w:rPr>
          <w:sz w:val="20"/>
          <w:szCs w:val="20"/>
        </w:rPr>
        <w:t>радио пульт дистанционного управления для баскетбола в ГБУ ДО СШОР № 1 Адмиралтейского района в 2024 году</w:t>
      </w:r>
      <w:r w:rsidR="009D46F0" w:rsidRPr="009D46F0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5D92DEEC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FE3C64">
        <w:rPr>
          <w:sz w:val="20"/>
          <w:szCs w:val="20"/>
        </w:rPr>
        <w:t>4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</w:t>
      </w:r>
      <w:r w:rsidRPr="003D1F1E">
        <w:rPr>
          <w:sz w:val="20"/>
          <w:szCs w:val="20"/>
        </w:rPr>
        <w:lastRenderedPageBreak/>
        <w:t>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07C36735" w14:textId="77777777" w:rsidR="00EA5ADD" w:rsidRPr="00EA5ADD" w:rsidRDefault="00EA5ADD" w:rsidP="00EA5ADD">
            <w:pPr>
              <w:keepNext/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EA5ADD">
              <w:rPr>
                <w:b/>
                <w:bCs/>
                <w:sz w:val="20"/>
                <w:szCs w:val="20"/>
              </w:rPr>
              <w:t>Государственное бюджетное учреждение дополнительного образования спортивная школа олимпийского резерва № 1 Адмиралтейского района Санкт-Петербурга.</w:t>
            </w:r>
          </w:p>
          <w:p w14:paraId="6E5B040A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190020, Санкт-Петербург г., Рижский пр. д. 31 лит. А.</w:t>
            </w:r>
          </w:p>
          <w:p w14:paraId="34B6DEC8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Тел. (812) 575-18-19</w:t>
            </w:r>
          </w:p>
          <w:p w14:paraId="668D6EE7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Адрес электронной почты: sportshkola.gz@mail.ru, 5751819@mail.ru</w:t>
            </w:r>
          </w:p>
          <w:p w14:paraId="5AE4825C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ИНН: 7826018029 КПП: 783901001 ОГРН: 1027810328259 ОКТМО: 40306000000</w:t>
            </w:r>
          </w:p>
          <w:p w14:paraId="6528C8BF" w14:textId="77777777" w:rsidR="00E21939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Открытый в Комитете Финансов Санкт-Петербурга: р/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03224643400000007200 в Северо-Западное ГУ Банка России//УФК по г. Санкт-Петербургу, г. Санкт-Петербург, БИК 014030106, к/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40102810945370000005 Комитет Финансов Санкт-Петербурга ГБУ СШОР № 1 Адмиралтейского района, лицевой счет 0481067</w:t>
            </w:r>
          </w:p>
          <w:p w14:paraId="64AF1E60" w14:textId="77777777" w:rsidR="00EA5ADD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  <w:p w14:paraId="564A77F2" w14:textId="2C431827" w:rsidR="00EA5ADD" w:rsidRPr="003D1F1E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567"/>
        <w:gridCol w:w="1276"/>
        <w:gridCol w:w="4536"/>
        <w:gridCol w:w="1276"/>
      </w:tblGrid>
      <w:tr w:rsidR="00E21939" w:rsidRPr="003D1F1E" w14:paraId="6974C497" w14:textId="77777777" w:rsidTr="00395882">
        <w:tc>
          <w:tcPr>
            <w:tcW w:w="426" w:type="dxa"/>
            <w:vAlign w:val="center"/>
          </w:tcPr>
          <w:p w14:paraId="5D6DBF17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F336ECA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332E222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02CADAB7" w14:textId="170DDF50" w:rsidR="00E21939" w:rsidRPr="00395882" w:rsidRDefault="00E21939" w:rsidP="00395882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облагается, </w:t>
            </w:r>
            <w:r w:rsidRPr="00395882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4536" w:type="dxa"/>
            <w:vAlign w:val="center"/>
          </w:tcPr>
          <w:p w14:paraId="3B3560CB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14:paraId="09CF1C13" w14:textId="783A7413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Стоимость,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</w:t>
            </w:r>
            <w:r w:rsidRPr="00395882">
              <w:rPr>
                <w:bCs/>
                <w:sz w:val="20"/>
                <w:szCs w:val="20"/>
              </w:rPr>
              <w:t xml:space="preserve">, руб. </w:t>
            </w:r>
          </w:p>
        </w:tc>
      </w:tr>
      <w:tr w:rsidR="00E21939" w:rsidRPr="003D1F1E" w14:paraId="1E84B9D8" w14:textId="77777777" w:rsidTr="00395882">
        <w:tc>
          <w:tcPr>
            <w:tcW w:w="426" w:type="dxa"/>
          </w:tcPr>
          <w:p w14:paraId="3FA6BDD5" w14:textId="77777777" w:rsidR="00E21939" w:rsidRPr="003D1F1E" w:rsidRDefault="00E21939" w:rsidP="00E21939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0AAE8C" w14:textId="500133B6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D6FE1C" w14:textId="201E932F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DF5C6D" w14:textId="5929AB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30E99CC9" w14:textId="667EF9BF" w:rsidR="00E21939" w:rsidRPr="00395882" w:rsidRDefault="00E21939" w:rsidP="004A4A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225C628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4D3CD6BE" w14:textId="77777777" w:rsidR="00E21939" w:rsidRPr="00907CB5" w:rsidRDefault="00E21939" w:rsidP="003E1C8F">
      <w:pPr>
        <w:jc w:val="both"/>
        <w:rPr>
          <w:sz w:val="20"/>
          <w:szCs w:val="20"/>
        </w:rPr>
      </w:pPr>
    </w:p>
    <w:p w14:paraId="320720F9" w14:textId="0A9CD1B1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401971" w:rsidRPr="00401971">
        <w:rPr>
          <w:sz w:val="20"/>
          <w:szCs w:val="20"/>
        </w:rPr>
        <w:t>190020, Санкт-Петербург г., Рижский пр. д. 31 лит. А.</w:t>
      </w:r>
    </w:p>
    <w:p w14:paraId="5688C427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57D9E1E3" w14:textId="5E6F5680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</w:p>
    <w:p w14:paraId="5CBB9383" w14:textId="77777777" w:rsidR="00E21939" w:rsidRDefault="00E21939" w:rsidP="003E1C8F">
      <w:pPr>
        <w:jc w:val="both"/>
        <w:rPr>
          <w:sz w:val="20"/>
          <w:szCs w:val="20"/>
        </w:rPr>
      </w:pPr>
    </w:p>
    <w:p w14:paraId="2316DE76" w14:textId="42531998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401971">
        <w:rPr>
          <w:sz w:val="20"/>
          <w:szCs w:val="20"/>
        </w:rPr>
        <w:t>а</w:t>
      </w:r>
      <w:r w:rsidRPr="006F1F99">
        <w:rPr>
          <w:sz w:val="20"/>
          <w:szCs w:val="20"/>
        </w:rPr>
        <w:t>кт о приемке товара</w:t>
      </w:r>
      <w:r>
        <w:rPr>
          <w:sz w:val="20"/>
          <w:szCs w:val="20"/>
        </w:rPr>
        <w:t>.</w:t>
      </w:r>
    </w:p>
    <w:p w14:paraId="3F610E7D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9759F0A" w14:textId="314E6502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Срок поставки: </w:t>
      </w:r>
      <w:r w:rsidR="00401971" w:rsidRPr="00401971">
        <w:rPr>
          <w:sz w:val="20"/>
          <w:szCs w:val="20"/>
        </w:rPr>
        <w:t xml:space="preserve">в течение </w:t>
      </w:r>
      <w:r w:rsidR="00886B60">
        <w:rPr>
          <w:sz w:val="20"/>
          <w:szCs w:val="20"/>
        </w:rPr>
        <w:t>5</w:t>
      </w:r>
      <w:r w:rsidR="00401971" w:rsidRPr="00401971">
        <w:rPr>
          <w:sz w:val="20"/>
          <w:szCs w:val="20"/>
        </w:rPr>
        <w:t xml:space="preserve"> (</w:t>
      </w:r>
      <w:r w:rsidR="00886B60">
        <w:rPr>
          <w:sz w:val="20"/>
          <w:szCs w:val="20"/>
        </w:rPr>
        <w:t>пяти</w:t>
      </w:r>
      <w:r w:rsidR="00401971" w:rsidRPr="00401971">
        <w:rPr>
          <w:sz w:val="20"/>
          <w:szCs w:val="20"/>
        </w:rPr>
        <w:t>) рабочих дней</w:t>
      </w:r>
      <w:r w:rsidRPr="003D1F1E">
        <w:rPr>
          <w:sz w:val="20"/>
          <w:szCs w:val="20"/>
        </w:rPr>
        <w:t>, следующих после даты подписания Контракта</w:t>
      </w:r>
      <w:r>
        <w:rPr>
          <w:sz w:val="20"/>
          <w:szCs w:val="20"/>
        </w:rPr>
        <w:t>.</w:t>
      </w:r>
    </w:p>
    <w:p w14:paraId="0062FD02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D5316" w14:textId="77777777" w:rsidR="00CF0D94" w:rsidRDefault="00CF0D94">
      <w:r>
        <w:separator/>
      </w:r>
    </w:p>
  </w:endnote>
  <w:endnote w:type="continuationSeparator" w:id="0">
    <w:p w14:paraId="5F05B012" w14:textId="77777777" w:rsidR="00CF0D94" w:rsidRDefault="00CF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altName w:val="MS Mincho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9B58F" w14:textId="77777777" w:rsidR="00CF0D94" w:rsidRDefault="00CF0D94">
      <w:r>
        <w:separator/>
      </w:r>
    </w:p>
  </w:footnote>
  <w:footnote w:type="continuationSeparator" w:id="0">
    <w:p w14:paraId="47D9C1E6" w14:textId="77777777" w:rsidR="00CF0D94" w:rsidRDefault="00CF0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F"/>
    <w:rsid w:val="00066AD4"/>
    <w:rsid w:val="00067690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FAE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7A3C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E97"/>
    <w:rsid w:val="00401971"/>
    <w:rsid w:val="00401F56"/>
    <w:rsid w:val="004033BA"/>
    <w:rsid w:val="004046BE"/>
    <w:rsid w:val="00404723"/>
    <w:rsid w:val="00404A8B"/>
    <w:rsid w:val="004065A0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61678"/>
    <w:rsid w:val="0046205A"/>
    <w:rsid w:val="00464EC3"/>
    <w:rsid w:val="00466FAC"/>
    <w:rsid w:val="004677CB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558B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80A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D677B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45BF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203E8"/>
    <w:rsid w:val="008226C5"/>
    <w:rsid w:val="008232D2"/>
    <w:rsid w:val="008252BF"/>
    <w:rsid w:val="0082544A"/>
    <w:rsid w:val="00826619"/>
    <w:rsid w:val="00827111"/>
    <w:rsid w:val="0082716D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5008"/>
    <w:rsid w:val="008B6446"/>
    <w:rsid w:val="008B6BFD"/>
    <w:rsid w:val="008B6E49"/>
    <w:rsid w:val="008C0B0E"/>
    <w:rsid w:val="008C1070"/>
    <w:rsid w:val="008C20A0"/>
    <w:rsid w:val="008C2642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301CF"/>
    <w:rsid w:val="00933DF2"/>
    <w:rsid w:val="009343A2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3B9A"/>
    <w:rsid w:val="00974A36"/>
    <w:rsid w:val="00974B34"/>
    <w:rsid w:val="00976DA2"/>
    <w:rsid w:val="00977603"/>
    <w:rsid w:val="00981129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6F0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1378"/>
    <w:rsid w:val="00B822CB"/>
    <w:rsid w:val="00B8395E"/>
    <w:rsid w:val="00B851E5"/>
    <w:rsid w:val="00B85413"/>
    <w:rsid w:val="00B85DB9"/>
    <w:rsid w:val="00B8771F"/>
    <w:rsid w:val="00B87734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5BAA"/>
    <w:rsid w:val="00C37775"/>
    <w:rsid w:val="00C379D2"/>
    <w:rsid w:val="00C406AC"/>
    <w:rsid w:val="00C41D27"/>
    <w:rsid w:val="00C42AA9"/>
    <w:rsid w:val="00C43530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0D94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16627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3760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5ADD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1E"/>
    <w:rsid w:val="00F057A9"/>
    <w:rsid w:val="00F05DCC"/>
    <w:rsid w:val="00F07042"/>
    <w:rsid w:val="00F116C9"/>
    <w:rsid w:val="00F119AB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7118"/>
    <w:rsid w:val="00FA7AD5"/>
    <w:rsid w:val="00FB0947"/>
    <w:rsid w:val="00FB1F0C"/>
    <w:rsid w:val="00FB2A35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3271</Words>
  <Characters>18649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1</cp:lastModifiedBy>
  <cp:revision>2</cp:revision>
  <cp:lastPrinted>2023-09-01T13:37:00Z</cp:lastPrinted>
  <dcterms:created xsi:type="dcterms:W3CDTF">2024-08-13T14:55:00Z</dcterms:created>
  <dcterms:modified xsi:type="dcterms:W3CDTF">2024-08-13T14:55:00Z</dcterms:modified>
</cp:coreProperties>
</file>