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277D5" w:rsidRPr="00276EC3" w:rsidRDefault="004A62CE" w:rsidP="005277D5">
      <w:pPr>
        <w:jc w:val="center"/>
        <w:rPr>
          <w:rFonts w:ascii="Times New Roman" w:eastAsia="Times New Roman" w:hAnsi="Times New Roman" w:cs="Times New Roman"/>
          <w:b/>
          <w:color w:val="auto"/>
        </w:rPr>
      </w:pPr>
      <w:r>
        <w:rPr>
          <w:rFonts w:ascii="Times New Roman" w:eastAsia="Times New Roman" w:hAnsi="Times New Roman" w:cs="Times New Roman"/>
          <w:b/>
          <w:color w:val="auto"/>
        </w:rPr>
        <w:t xml:space="preserve">ПРОЕКТ </w:t>
      </w:r>
      <w:r w:rsidR="00E13264">
        <w:rPr>
          <w:rFonts w:ascii="Times New Roman" w:eastAsia="Times New Roman" w:hAnsi="Times New Roman" w:cs="Times New Roman"/>
          <w:b/>
          <w:color w:val="auto"/>
        </w:rPr>
        <w:t xml:space="preserve">ГОСУДАРСТВЕННОГО </w:t>
      </w:r>
      <w:r w:rsidR="005277D5" w:rsidRPr="00276EC3">
        <w:rPr>
          <w:rFonts w:ascii="Times New Roman" w:eastAsia="Times New Roman" w:hAnsi="Times New Roman" w:cs="Times New Roman"/>
          <w:b/>
          <w:color w:val="auto"/>
        </w:rPr>
        <w:t>КОНТРАКТ</w:t>
      </w:r>
      <w:r>
        <w:rPr>
          <w:rFonts w:ascii="Times New Roman" w:eastAsia="Times New Roman" w:hAnsi="Times New Roman" w:cs="Times New Roman"/>
          <w:b/>
          <w:color w:val="auto"/>
        </w:rPr>
        <w:t>А</w:t>
      </w:r>
      <w:r w:rsidR="005277D5" w:rsidRPr="00276EC3">
        <w:rPr>
          <w:rFonts w:ascii="Times New Roman" w:eastAsia="Times New Roman" w:hAnsi="Times New Roman" w:cs="Times New Roman"/>
          <w:b/>
          <w:color w:val="auto"/>
        </w:rPr>
        <w:t xml:space="preserve"> № _____</w:t>
      </w:r>
    </w:p>
    <w:p w:rsidR="005277D5" w:rsidRPr="00E13264" w:rsidRDefault="00E13264" w:rsidP="005E485A">
      <w:pPr>
        <w:jc w:val="center"/>
        <w:rPr>
          <w:rFonts w:ascii="Times New Roman" w:eastAsia="Times New Roman" w:hAnsi="Times New Roman" w:cs="Times New Roman"/>
          <w:b/>
          <w:color w:val="auto"/>
        </w:rPr>
      </w:pPr>
      <w:r>
        <w:rPr>
          <w:rFonts w:ascii="Times New Roman" w:eastAsia="Times New Roman" w:hAnsi="Times New Roman" w:cs="Times New Roman"/>
          <w:b/>
          <w:color w:val="auto"/>
        </w:rPr>
        <w:t>ИКЗ №</w:t>
      </w:r>
      <w:r w:rsidR="005E485A" w:rsidRPr="005E485A">
        <w:rPr>
          <w:rFonts w:ascii="Times New Roman" w:eastAsia="Times New Roman" w:hAnsi="Times New Roman" w:cs="Times New Roman"/>
          <w:b/>
          <w:color w:val="auto"/>
        </w:rPr>
        <w:t>242782700967678430100100020000000244</w:t>
      </w:r>
    </w:p>
    <w:p w:rsidR="00532853" w:rsidRPr="007F4AE5" w:rsidRDefault="00532853" w:rsidP="001319A0">
      <w:pPr>
        <w:rPr>
          <w:rFonts w:ascii="Times New Roman" w:hAnsi="Times New Roman" w:cs="Times New Roman"/>
          <w:b/>
        </w:rPr>
      </w:pPr>
    </w:p>
    <w:p w:rsidR="00532853" w:rsidRPr="007F4AE5" w:rsidRDefault="005277D5" w:rsidP="001319A0">
      <w:pPr>
        <w:rPr>
          <w:rFonts w:ascii="Times New Roman" w:hAnsi="Times New Roman" w:cs="Times New Roman"/>
        </w:rPr>
      </w:pPr>
      <w:r>
        <w:rPr>
          <w:rFonts w:ascii="Times New Roman" w:hAnsi="Times New Roman" w:cs="Times New Roman"/>
        </w:rPr>
        <w:t xml:space="preserve">г. </w:t>
      </w:r>
      <w:r w:rsidR="00532853" w:rsidRPr="007F4AE5">
        <w:rPr>
          <w:rFonts w:ascii="Times New Roman" w:hAnsi="Times New Roman" w:cs="Times New Roman"/>
        </w:rPr>
        <w:t xml:space="preserve">Санкт-Петербург                                                                                   </w:t>
      </w:r>
      <w:r w:rsidR="00E31446">
        <w:rPr>
          <w:rFonts w:ascii="Times New Roman" w:hAnsi="Times New Roman" w:cs="Times New Roman"/>
        </w:rPr>
        <w:t xml:space="preserve">    </w:t>
      </w:r>
      <w:r w:rsidR="00532853" w:rsidRPr="007F4AE5">
        <w:rPr>
          <w:rFonts w:ascii="Times New Roman" w:hAnsi="Times New Roman" w:cs="Times New Roman"/>
        </w:rPr>
        <w:t xml:space="preserve">     </w:t>
      </w:r>
      <w:proofErr w:type="gramStart"/>
      <w:r w:rsidR="00532853" w:rsidRPr="007F4AE5">
        <w:rPr>
          <w:rFonts w:ascii="Times New Roman" w:hAnsi="Times New Roman" w:cs="Times New Roman"/>
        </w:rPr>
        <w:t xml:space="preserve">   «</w:t>
      </w:r>
      <w:proofErr w:type="gramEnd"/>
      <w:r w:rsidR="00532853" w:rsidRPr="007F4AE5">
        <w:rPr>
          <w:rFonts w:ascii="Times New Roman" w:hAnsi="Times New Roman" w:cs="Times New Roman"/>
        </w:rPr>
        <w:t>___» ________20</w:t>
      </w:r>
      <w:r w:rsidR="0038181B">
        <w:rPr>
          <w:rFonts w:ascii="Times New Roman" w:hAnsi="Times New Roman" w:cs="Times New Roman"/>
        </w:rPr>
        <w:t>2</w:t>
      </w:r>
      <w:r w:rsidR="00FC0EBD">
        <w:rPr>
          <w:rFonts w:ascii="Times New Roman" w:hAnsi="Times New Roman" w:cs="Times New Roman"/>
        </w:rPr>
        <w:t>4</w:t>
      </w:r>
      <w:r w:rsidR="00532853" w:rsidRPr="007F4AE5">
        <w:rPr>
          <w:rFonts w:ascii="Times New Roman" w:hAnsi="Times New Roman" w:cs="Times New Roman"/>
        </w:rPr>
        <w:t xml:space="preserve"> г. </w:t>
      </w:r>
    </w:p>
    <w:p w:rsidR="00EE4F28" w:rsidRDefault="00EE4F28" w:rsidP="00EE4F28">
      <w:pPr>
        <w:tabs>
          <w:tab w:val="left" w:pos="567"/>
        </w:tabs>
        <w:spacing w:line="240" w:lineRule="atLeast"/>
        <w:ind w:firstLine="567"/>
        <w:jc w:val="both"/>
        <w:rPr>
          <w:rFonts w:ascii="Times New Roman" w:eastAsia="Calibri" w:hAnsi="Times New Roman" w:cs="Times New Roman"/>
          <w:b/>
          <w:bCs/>
          <w:bdr w:val="none" w:sz="0" w:space="0" w:color="auto" w:frame="1"/>
        </w:rPr>
      </w:pPr>
    </w:p>
    <w:p w:rsidR="00EE4F28" w:rsidRDefault="00EE4F28" w:rsidP="00EE4F28">
      <w:pPr>
        <w:tabs>
          <w:tab w:val="left" w:pos="567"/>
        </w:tabs>
        <w:spacing w:line="240" w:lineRule="atLeast"/>
        <w:ind w:firstLine="567"/>
        <w:jc w:val="both"/>
        <w:rPr>
          <w:rFonts w:ascii="Times New Roman" w:eastAsia="Calibri" w:hAnsi="Times New Roman" w:cs="Times New Roman"/>
          <w:bdr w:val="none" w:sz="0" w:space="0" w:color="auto" w:frame="1"/>
        </w:rPr>
      </w:pPr>
      <w:r w:rsidRPr="005277D5">
        <w:rPr>
          <w:rFonts w:ascii="Times New Roman" w:eastAsia="Calibri" w:hAnsi="Times New Roman" w:cs="Times New Roman"/>
          <w:bCs/>
          <w:bdr w:val="none" w:sz="0" w:space="0" w:color="auto" w:frame="1"/>
        </w:rPr>
        <w:t>Санкт-Петербургское государственное казенное учреждение «Жилищное агентство Курортного района Санкт-Петербурга»</w:t>
      </w:r>
      <w:r w:rsidRPr="005277D5">
        <w:rPr>
          <w:rFonts w:ascii="Times New Roman" w:eastAsia="Calibri" w:hAnsi="Times New Roman" w:cs="Times New Roman"/>
          <w:bdr w:val="none" w:sz="0" w:space="0" w:color="auto" w:frame="1"/>
        </w:rPr>
        <w:t xml:space="preserve"> </w:t>
      </w:r>
      <w:r w:rsidR="00DE7A76" w:rsidRPr="005277D5">
        <w:rPr>
          <w:rFonts w:ascii="Times New Roman" w:eastAsia="Calibri" w:hAnsi="Times New Roman" w:cs="Times New Roman"/>
          <w:bdr w:val="none" w:sz="0" w:space="0" w:color="auto" w:frame="1"/>
        </w:rPr>
        <w:t>(</w:t>
      </w:r>
      <w:r w:rsidR="000E55CD">
        <w:rPr>
          <w:rFonts w:ascii="Times New Roman" w:eastAsia="Calibri" w:hAnsi="Times New Roman" w:cs="Times New Roman"/>
          <w:bdr w:val="none" w:sz="0" w:space="0" w:color="auto" w:frame="1"/>
        </w:rPr>
        <w:t>далее</w:t>
      </w:r>
      <w:r w:rsidR="000E55CD" w:rsidRPr="000E55CD">
        <w:rPr>
          <w:rFonts w:ascii="Times New Roman" w:eastAsia="Calibri" w:hAnsi="Times New Roman" w:cs="Times New Roman"/>
          <w:bdr w:val="none" w:sz="0" w:space="0" w:color="auto" w:frame="1"/>
        </w:rPr>
        <w:t xml:space="preserve"> </w:t>
      </w:r>
      <w:r w:rsidR="007A3843">
        <w:rPr>
          <w:rFonts w:ascii="Times New Roman" w:eastAsia="Calibri" w:hAnsi="Times New Roman" w:cs="Times New Roman"/>
          <w:bdr w:val="none" w:sz="0" w:space="0" w:color="auto" w:frame="1"/>
        </w:rPr>
        <w:t xml:space="preserve">- </w:t>
      </w:r>
      <w:r>
        <w:rPr>
          <w:rFonts w:ascii="Times New Roman" w:eastAsia="Calibri" w:hAnsi="Times New Roman" w:cs="Times New Roman"/>
          <w:bdr w:val="none" w:sz="0" w:space="0" w:color="auto" w:frame="1"/>
        </w:rPr>
        <w:t xml:space="preserve">Курортное РЖА), </w:t>
      </w:r>
      <w:r w:rsidR="005277D5">
        <w:rPr>
          <w:rFonts w:ascii="Times New Roman" w:eastAsia="Calibri" w:hAnsi="Times New Roman" w:cs="Times New Roman"/>
          <w:bdr w:val="none" w:sz="0" w:space="0" w:color="auto" w:frame="1"/>
        </w:rPr>
        <w:t xml:space="preserve">в лице директора Рыженко Игоря Николаевича, действующего на основании Устава, </w:t>
      </w:r>
      <w:r>
        <w:rPr>
          <w:rFonts w:ascii="Times New Roman" w:eastAsia="Calibri" w:hAnsi="Times New Roman" w:cs="Times New Roman"/>
          <w:bdr w:val="none" w:sz="0" w:space="0" w:color="auto" w:frame="1"/>
        </w:rPr>
        <w:t xml:space="preserve">именуемое в дальнейшем «Заказчик»,  с одной стороны и </w:t>
      </w:r>
      <w:r w:rsidR="004A62CE">
        <w:rPr>
          <w:rFonts w:ascii="Times New Roman" w:eastAsia="Calibri" w:hAnsi="Times New Roman" w:cs="Times New Roman"/>
          <w:bdr w:val="none" w:sz="0" w:space="0" w:color="auto" w:frame="1"/>
        </w:rPr>
        <w:t>______________</w:t>
      </w:r>
      <w:r w:rsidR="00B96CBC">
        <w:rPr>
          <w:rFonts w:ascii="Times New Roman" w:eastAsia="Calibri" w:hAnsi="Times New Roman" w:cs="Times New Roman"/>
          <w:bdr w:val="none" w:sz="0" w:space="0" w:color="auto" w:frame="1"/>
        </w:rPr>
        <w:t xml:space="preserve">, действующий на основании </w:t>
      </w:r>
      <w:r w:rsidR="004A62CE">
        <w:rPr>
          <w:rFonts w:ascii="Times New Roman" w:eastAsia="Calibri" w:hAnsi="Times New Roman" w:cs="Times New Roman"/>
          <w:bdr w:val="none" w:sz="0" w:space="0" w:color="auto" w:frame="1"/>
        </w:rPr>
        <w:t>_______________</w:t>
      </w:r>
      <w:r w:rsidR="00AB5163">
        <w:rPr>
          <w:rFonts w:ascii="Times New Roman" w:hAnsi="Times New Roman" w:cs="Times New Roman"/>
        </w:rPr>
        <w:t xml:space="preserve">                                                                                             </w:t>
      </w:r>
      <w:r w:rsidR="0005651B">
        <w:t>,</w:t>
      </w:r>
      <w:r w:rsidR="0005651B" w:rsidRPr="00EA1477">
        <w:t xml:space="preserve"> </w:t>
      </w:r>
      <w:r w:rsidR="00DE7A76">
        <w:rPr>
          <w:rFonts w:ascii="Times New Roman" w:hAnsi="Times New Roman" w:cs="Times New Roman"/>
        </w:rPr>
        <w:t>именуемый в дальнейшем</w:t>
      </w:r>
      <w:r w:rsidR="0005651B" w:rsidRPr="000E55CD">
        <w:rPr>
          <w:rFonts w:ascii="Times New Roman" w:hAnsi="Times New Roman" w:cs="Times New Roman"/>
        </w:rPr>
        <w:t xml:space="preserve"> «Исполнитель»</w:t>
      </w:r>
      <w:r>
        <w:rPr>
          <w:rFonts w:ascii="Times New Roman" w:eastAsia="Calibri" w:hAnsi="Times New Roman" w:cs="Times New Roman"/>
          <w:bdr w:val="none" w:sz="0" w:space="0" w:color="auto" w:frame="1"/>
        </w:rPr>
        <w:t>, с другой</w:t>
      </w:r>
      <w:r w:rsidR="005277D5">
        <w:rPr>
          <w:rFonts w:ascii="Times New Roman" w:eastAsia="Calibri" w:hAnsi="Times New Roman" w:cs="Times New Roman"/>
          <w:bdr w:val="none" w:sz="0" w:space="0" w:color="auto" w:frame="1"/>
        </w:rPr>
        <w:t xml:space="preserve"> стороны (далее – с</w:t>
      </w:r>
      <w:r>
        <w:rPr>
          <w:rFonts w:ascii="Times New Roman" w:eastAsia="Calibri" w:hAnsi="Times New Roman" w:cs="Times New Roman"/>
          <w:bdr w:val="none" w:sz="0" w:space="0" w:color="auto" w:frame="1"/>
        </w:rPr>
        <w:t>тороны</w:t>
      </w:r>
      <w:r w:rsidR="005277D5">
        <w:rPr>
          <w:rFonts w:ascii="Times New Roman" w:eastAsia="Calibri" w:hAnsi="Times New Roman" w:cs="Times New Roman"/>
          <w:bdr w:val="none" w:sz="0" w:space="0" w:color="auto" w:frame="1"/>
        </w:rPr>
        <w:t>)</w:t>
      </w:r>
      <w:r>
        <w:rPr>
          <w:rFonts w:ascii="Times New Roman" w:eastAsia="Calibri" w:hAnsi="Times New Roman" w:cs="Times New Roman"/>
          <w:bdr w:val="none" w:sz="0" w:space="0" w:color="auto" w:frame="1"/>
        </w:rPr>
        <w:t>, заключили настоящий государственный контракт (далее – Контракт) о нижеследующем:</w:t>
      </w:r>
    </w:p>
    <w:p w:rsidR="00532853" w:rsidRPr="007F4AE5" w:rsidRDefault="00532853" w:rsidP="001319A0">
      <w:pPr>
        <w:rPr>
          <w:rFonts w:ascii="Times New Roman" w:hAnsi="Times New Roman" w:cs="Times New Roman"/>
        </w:rPr>
      </w:pPr>
    </w:p>
    <w:p w:rsidR="005277D5" w:rsidRPr="00FC0EBD" w:rsidRDefault="005277D5" w:rsidP="00FC0EBD">
      <w:pPr>
        <w:widowControl/>
        <w:numPr>
          <w:ilvl w:val="0"/>
          <w:numId w:val="22"/>
        </w:numPr>
        <w:shd w:val="clear" w:color="auto" w:fill="FFFFFF"/>
        <w:tabs>
          <w:tab w:val="left" w:pos="0"/>
        </w:tabs>
        <w:suppressAutoHyphens w:val="0"/>
        <w:spacing w:line="240" w:lineRule="auto"/>
        <w:jc w:val="center"/>
        <w:rPr>
          <w:rFonts w:ascii="Times New Roman" w:hAnsi="Times New Roman" w:cs="Times New Roman"/>
          <w:b/>
          <w:bCs/>
        </w:rPr>
      </w:pPr>
      <w:r w:rsidRPr="005277D5">
        <w:rPr>
          <w:rFonts w:ascii="Times New Roman" w:hAnsi="Times New Roman" w:cs="Times New Roman"/>
          <w:b/>
          <w:bCs/>
        </w:rPr>
        <w:t>Предмет Контракта</w:t>
      </w:r>
    </w:p>
    <w:p w:rsidR="00883172" w:rsidRDefault="005F2871" w:rsidP="00F744EA">
      <w:pPr>
        <w:pStyle w:val="afffffb"/>
        <w:numPr>
          <w:ilvl w:val="1"/>
          <w:numId w:val="22"/>
        </w:numPr>
        <w:spacing w:after="160"/>
        <w:ind w:left="0" w:firstLine="426"/>
        <w:jc w:val="both"/>
      </w:pPr>
      <w:r w:rsidRPr="00945E8C">
        <w:t>Исполнитель обязуется оказать услуги</w:t>
      </w:r>
      <w:r w:rsidR="0038181B" w:rsidRPr="00945E8C">
        <w:t xml:space="preserve"> </w:t>
      </w:r>
      <w:r w:rsidR="00A32248" w:rsidRPr="00A32248">
        <w:t xml:space="preserve">по </w:t>
      </w:r>
      <w:r w:rsidR="00883172">
        <w:t xml:space="preserve">изготовлению </w:t>
      </w:r>
      <w:r w:rsidR="00883172" w:rsidRPr="00883172">
        <w:t>копи</w:t>
      </w:r>
      <w:r w:rsidR="007A3843">
        <w:t>и</w:t>
      </w:r>
      <w:r w:rsidR="00883172" w:rsidRPr="00883172">
        <w:t xml:space="preserve"> поэтажных планов, ведомости помещений, справк</w:t>
      </w:r>
      <w:r w:rsidR="00883172">
        <w:t>и</w:t>
      </w:r>
      <w:r w:rsidR="00883172" w:rsidRPr="00883172">
        <w:t xml:space="preserve"> об уточнении адреса в отношении объекта З</w:t>
      </w:r>
      <w:r w:rsidR="00883172">
        <w:t>аказчика</w:t>
      </w:r>
      <w:r w:rsidR="00883172" w:rsidRPr="00883172">
        <w:t>, расположенного по адресу: Санкт-Петербург, город Сестрорецк, улица Володарского, дом 27, литера А</w:t>
      </w:r>
      <w:r w:rsidRPr="00945E8C">
        <w:t>, а Заказчик обязуется оплат</w:t>
      </w:r>
      <w:r w:rsidR="00945E8C" w:rsidRPr="00945E8C">
        <w:t xml:space="preserve">ить Услуги </w:t>
      </w:r>
      <w:r w:rsidR="00883172" w:rsidRPr="00883172">
        <w:t xml:space="preserve">и принять их по Акту сдачи-приемки </w:t>
      </w:r>
      <w:r w:rsidR="00883172">
        <w:t>услуг</w:t>
      </w:r>
      <w:r w:rsidR="00883172" w:rsidRPr="00883172">
        <w:t xml:space="preserve"> в соответствии с настоящим </w:t>
      </w:r>
      <w:r w:rsidR="00883172">
        <w:t>Контрактом.</w:t>
      </w:r>
    </w:p>
    <w:p w:rsidR="00945E8C" w:rsidRPr="00945E8C" w:rsidRDefault="00945E8C" w:rsidP="00F744EA">
      <w:pPr>
        <w:pStyle w:val="afffffb"/>
        <w:numPr>
          <w:ilvl w:val="1"/>
          <w:numId w:val="22"/>
        </w:numPr>
        <w:spacing w:after="160"/>
        <w:ind w:left="0" w:firstLine="426"/>
        <w:jc w:val="both"/>
      </w:pPr>
      <w:r>
        <w:t>Содержание услуг</w:t>
      </w:r>
      <w:r w:rsidRPr="00945E8C">
        <w:t>,</w:t>
      </w:r>
      <w:r>
        <w:t xml:space="preserve"> объем</w:t>
      </w:r>
      <w:r w:rsidRPr="00945E8C">
        <w:t xml:space="preserve"> и иные характеристики </w:t>
      </w:r>
      <w:r>
        <w:t>предоставляемых услуг</w:t>
      </w:r>
      <w:r w:rsidRPr="00945E8C">
        <w:t xml:space="preserve"> указаны в </w:t>
      </w:r>
      <w:r>
        <w:t>техническом задании</w:t>
      </w:r>
      <w:r w:rsidRPr="00945E8C">
        <w:t xml:space="preserve"> (приложение к настоящему Контракту), являющ</w:t>
      </w:r>
      <w:r>
        <w:t>им</w:t>
      </w:r>
      <w:r w:rsidRPr="00945E8C">
        <w:t>ся неотъемлемой частью настоящего Контракта.</w:t>
      </w:r>
    </w:p>
    <w:p w:rsidR="00945E8C" w:rsidRDefault="00945E8C" w:rsidP="007205FB">
      <w:pPr>
        <w:tabs>
          <w:tab w:val="num" w:pos="0"/>
        </w:tabs>
        <w:jc w:val="both"/>
        <w:rPr>
          <w:rFonts w:ascii="Times New Roman" w:hAnsi="Times New Roman" w:cs="Times New Roman"/>
        </w:rPr>
      </w:pPr>
    </w:p>
    <w:p w:rsidR="00945E8C" w:rsidRPr="00FC0EBD" w:rsidRDefault="00945E8C" w:rsidP="00FC0EBD">
      <w:pPr>
        <w:numPr>
          <w:ilvl w:val="0"/>
          <w:numId w:val="22"/>
        </w:numPr>
        <w:suppressAutoHyphens w:val="0"/>
        <w:autoSpaceDE w:val="0"/>
        <w:autoSpaceDN w:val="0"/>
        <w:spacing w:line="240" w:lineRule="auto"/>
        <w:jc w:val="center"/>
        <w:outlineLvl w:val="1"/>
        <w:rPr>
          <w:rFonts w:ascii="Times New Roman" w:eastAsia="Times New Roman" w:hAnsi="Times New Roman" w:cs="Times New Roman"/>
          <w:b/>
          <w:color w:val="auto"/>
          <w:lang w:bidi="ar-SA"/>
        </w:rPr>
      </w:pPr>
      <w:r w:rsidRPr="00276EC3">
        <w:rPr>
          <w:rFonts w:ascii="Times New Roman" w:eastAsia="Times New Roman" w:hAnsi="Times New Roman" w:cs="Times New Roman"/>
          <w:b/>
          <w:color w:val="auto"/>
          <w:lang w:bidi="ar-SA"/>
        </w:rPr>
        <w:t>Цена Контракта и порядок расчетов</w:t>
      </w:r>
    </w:p>
    <w:p w:rsidR="00945E8C" w:rsidRPr="00276EC3" w:rsidRDefault="00945E8C" w:rsidP="00C2689E">
      <w:pPr>
        <w:autoSpaceDE w:val="0"/>
        <w:autoSpaceDN w:val="0"/>
        <w:ind w:firstLine="540"/>
        <w:rPr>
          <w:rFonts w:ascii="Calibri" w:eastAsia="Times New Roman" w:hAnsi="Calibri" w:cs="Calibri"/>
          <w:i/>
          <w:color w:val="auto"/>
          <w:sz w:val="22"/>
          <w:szCs w:val="20"/>
          <w:lang w:bidi="ar-SA"/>
        </w:rPr>
      </w:pPr>
      <w:r w:rsidRPr="00276EC3">
        <w:rPr>
          <w:rFonts w:ascii="Times New Roman" w:eastAsia="Times New Roman" w:hAnsi="Times New Roman" w:cs="Times New Roman"/>
          <w:color w:val="auto"/>
          <w:lang w:bidi="ar-SA"/>
        </w:rPr>
        <w:t xml:space="preserve">2.1. Цена Контракта составляет </w:t>
      </w:r>
      <w:r w:rsidR="004A62CE">
        <w:rPr>
          <w:rFonts w:ascii="Times New Roman" w:hAnsi="Times New Roman" w:cs="Times New Roman"/>
          <w:b/>
        </w:rPr>
        <w:t>___________</w:t>
      </w:r>
      <w:proofErr w:type="gramStart"/>
      <w:r w:rsidR="004A62CE">
        <w:rPr>
          <w:rFonts w:ascii="Times New Roman" w:hAnsi="Times New Roman" w:cs="Times New Roman"/>
          <w:b/>
        </w:rPr>
        <w:t>_</w:t>
      </w:r>
      <w:r w:rsidR="00C2689E" w:rsidRPr="00D26A32">
        <w:rPr>
          <w:rFonts w:ascii="Times New Roman" w:hAnsi="Times New Roman" w:cs="Times New Roman"/>
        </w:rPr>
        <w:t xml:space="preserve">  (</w:t>
      </w:r>
      <w:proofErr w:type="gramEnd"/>
      <w:r w:rsidR="004A62CE">
        <w:rPr>
          <w:rFonts w:ascii="Times New Roman" w:hAnsi="Times New Roman" w:cs="Times New Roman"/>
        </w:rPr>
        <w:t>_________</w:t>
      </w:r>
      <w:r w:rsidR="00C2689E" w:rsidRPr="00D26A32">
        <w:rPr>
          <w:rFonts w:ascii="Times New Roman" w:hAnsi="Times New Roman" w:cs="Times New Roman"/>
        </w:rPr>
        <w:t xml:space="preserve">) рублей </w:t>
      </w:r>
      <w:r w:rsidR="004A62CE">
        <w:rPr>
          <w:rFonts w:ascii="Times New Roman" w:hAnsi="Times New Roman" w:cs="Times New Roman"/>
          <w:b/>
        </w:rPr>
        <w:t>__</w:t>
      </w:r>
      <w:r w:rsidR="00C2689E" w:rsidRPr="00D26A32">
        <w:rPr>
          <w:rFonts w:ascii="Times New Roman" w:hAnsi="Times New Roman" w:cs="Times New Roman"/>
          <w:b/>
        </w:rPr>
        <w:t xml:space="preserve"> </w:t>
      </w:r>
      <w:r w:rsidR="00C2689E" w:rsidRPr="00D26A32">
        <w:rPr>
          <w:rFonts w:ascii="Times New Roman" w:hAnsi="Times New Roman" w:cs="Times New Roman"/>
        </w:rPr>
        <w:t>копеек</w:t>
      </w:r>
      <w:r w:rsidRPr="00D26A32">
        <w:rPr>
          <w:rFonts w:ascii="Times New Roman" w:eastAsia="Times New Roman" w:hAnsi="Times New Roman" w:cs="Times New Roman"/>
          <w:color w:val="auto"/>
          <w:lang w:bidi="ar-SA"/>
        </w:rPr>
        <w:t xml:space="preserve"> , </w:t>
      </w:r>
      <w:r w:rsidR="00C2689E" w:rsidRPr="00D26A32">
        <w:rPr>
          <w:rFonts w:ascii="Times New Roman" w:hAnsi="Times New Roman" w:cs="Times New Roman"/>
        </w:rPr>
        <w:t xml:space="preserve"> </w:t>
      </w:r>
      <w:r w:rsidR="004A62CE">
        <w:rPr>
          <w:rFonts w:ascii="Times New Roman" w:hAnsi="Times New Roman" w:cs="Times New Roman"/>
        </w:rPr>
        <w:t xml:space="preserve">в т.ч. НДС / </w:t>
      </w:r>
      <w:r w:rsidR="00C2689E" w:rsidRPr="00D26A32">
        <w:rPr>
          <w:rFonts w:ascii="Times New Roman" w:hAnsi="Times New Roman" w:cs="Times New Roman"/>
        </w:rPr>
        <w:t>НДС не облагается</w:t>
      </w:r>
      <w:r w:rsidRPr="00D26A32">
        <w:rPr>
          <w:rFonts w:ascii="Times New Roman" w:eastAsia="Times New Roman" w:hAnsi="Times New Roman" w:cs="Times New Roman"/>
          <w:i/>
          <w:color w:val="auto"/>
          <w:lang w:bidi="ar-SA"/>
        </w:rPr>
        <w:t>.</w:t>
      </w:r>
      <w:r w:rsidRPr="00276EC3">
        <w:rPr>
          <w:rFonts w:ascii="Calibri" w:eastAsia="Times New Roman" w:hAnsi="Calibri" w:cs="Calibri"/>
          <w:i/>
          <w:color w:val="auto"/>
          <w:sz w:val="22"/>
          <w:szCs w:val="20"/>
          <w:lang w:bidi="ar-SA"/>
        </w:rPr>
        <w:t xml:space="preserve"> </w:t>
      </w:r>
    </w:p>
    <w:p w:rsidR="00945E8C" w:rsidRPr="00276EC3" w:rsidRDefault="00945E8C" w:rsidP="00945E8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2.2. Сумма, подлежащая уплате Заказчиком </w:t>
      </w:r>
      <w:r w:rsidR="00E7359A">
        <w:rPr>
          <w:rFonts w:ascii="Times New Roman" w:eastAsia="Times New Roman" w:hAnsi="Times New Roman" w:cs="Times New Roman"/>
          <w:color w:val="auto"/>
          <w:lang w:bidi="ar-SA"/>
        </w:rPr>
        <w:t>Исполнителю</w:t>
      </w:r>
      <w:r w:rsidRPr="00276EC3">
        <w:rPr>
          <w:rFonts w:ascii="Times New Roman" w:eastAsia="Times New Roman" w:hAnsi="Times New Roman" w:cs="Times New Roman"/>
          <w:color w:val="auto"/>
          <w:lang w:bidi="ar-SA"/>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45E8C" w:rsidRPr="00276EC3" w:rsidRDefault="00945E8C" w:rsidP="00945E8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2.3. </w:t>
      </w:r>
      <w:r w:rsidRPr="002D56B5">
        <w:rPr>
          <w:rFonts w:ascii="Times New Roman" w:eastAsia="Times New Roman" w:hAnsi="Times New Roman" w:cs="Times New Roman"/>
          <w:color w:val="auto"/>
          <w:lang w:bidi="ar-SA"/>
        </w:rPr>
        <w:t xml:space="preserve">Цена Контракта включает в себя: </w:t>
      </w:r>
      <w:r w:rsidR="00E7359A" w:rsidRPr="002D56B5">
        <w:rPr>
          <w:rFonts w:ascii="Times New Roman" w:hAnsi="Times New Roman" w:cs="Times New Roman"/>
        </w:rPr>
        <w:t xml:space="preserve">стоимость </w:t>
      </w:r>
      <w:r w:rsidR="002D56B5" w:rsidRPr="002D56B5">
        <w:rPr>
          <w:rFonts w:ascii="Times New Roman" w:hAnsi="Times New Roman" w:cs="Times New Roman"/>
        </w:rPr>
        <w:t xml:space="preserve">оказания услуг и все </w:t>
      </w:r>
      <w:r w:rsidR="00E7359A" w:rsidRPr="002D56B5">
        <w:rPr>
          <w:rFonts w:ascii="Times New Roman" w:hAnsi="Times New Roman" w:cs="Times New Roman"/>
        </w:rPr>
        <w:t>расходы, в том числе:</w:t>
      </w:r>
      <w:r w:rsidRPr="002D56B5">
        <w:rPr>
          <w:rFonts w:ascii="Times New Roman" w:eastAsia="Times New Roman" w:hAnsi="Times New Roman" w:cs="Times New Roman"/>
          <w:color w:val="auto"/>
          <w:lang w:bidi="ar-SA"/>
        </w:rPr>
        <w:t xml:space="preserve"> страхование, таможенные платежи (пошлины</w:t>
      </w:r>
      <w:r w:rsidRPr="00276EC3">
        <w:rPr>
          <w:rFonts w:ascii="Times New Roman" w:eastAsia="Times New Roman" w:hAnsi="Times New Roman" w:cs="Times New Roman"/>
          <w:color w:val="auto"/>
          <w:lang w:bidi="ar-SA"/>
        </w:rPr>
        <w:t>), НДС, другие установленные налоги, сборы и иные расходы, связанные с исполнением Контракта.</w:t>
      </w:r>
    </w:p>
    <w:p w:rsidR="00945E8C" w:rsidRPr="00276EC3" w:rsidRDefault="00945E8C" w:rsidP="00945E8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276EC3">
          <w:rPr>
            <w:rFonts w:ascii="Times New Roman" w:eastAsia="Times New Roman" w:hAnsi="Times New Roman" w:cs="Times New Roman"/>
            <w:color w:val="auto"/>
            <w:lang w:bidi="ar-SA"/>
          </w:rPr>
          <w:t>законом</w:t>
        </w:r>
      </w:hyperlink>
      <w:r w:rsidRPr="00276EC3">
        <w:rPr>
          <w:rFonts w:ascii="Times New Roman" w:eastAsia="Times New Roman" w:hAnsi="Times New Roman" w:cs="Times New Roman"/>
          <w:color w:val="auto"/>
          <w:lang w:bidi="ar-SA"/>
        </w:rPr>
        <w:t xml:space="preserve"> «О контрактной системе в сфере закупок товаров, работ, услуг для обеспечения государственных и муниципальных нужд» и настоящим Контрактом.</w:t>
      </w:r>
    </w:p>
    <w:p w:rsidR="00945E8C" w:rsidRPr="00276EC3" w:rsidRDefault="00945E8C" w:rsidP="00945E8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Цена Контракта может быть снижена по соглашению Сторон без</w:t>
      </w:r>
      <w:r w:rsidR="002D56B5">
        <w:rPr>
          <w:rFonts w:ascii="Times New Roman" w:eastAsia="Times New Roman" w:hAnsi="Times New Roman" w:cs="Times New Roman"/>
          <w:color w:val="auto"/>
          <w:lang w:bidi="ar-SA"/>
        </w:rPr>
        <w:t xml:space="preserve"> </w:t>
      </w:r>
      <w:r w:rsidRPr="00276EC3">
        <w:rPr>
          <w:rFonts w:ascii="Times New Roman" w:eastAsia="Times New Roman" w:hAnsi="Times New Roman" w:cs="Times New Roman"/>
          <w:color w:val="auto"/>
          <w:lang w:bidi="ar-SA"/>
        </w:rPr>
        <w:t>изменения</w:t>
      </w:r>
      <w:r w:rsidR="002D56B5">
        <w:rPr>
          <w:rFonts w:ascii="Times New Roman" w:eastAsia="Times New Roman" w:hAnsi="Times New Roman" w:cs="Times New Roman"/>
          <w:color w:val="auto"/>
          <w:lang w:bidi="ar-SA"/>
        </w:rPr>
        <w:t>,</w:t>
      </w:r>
      <w:r w:rsidRPr="00276EC3">
        <w:rPr>
          <w:rFonts w:ascii="Times New Roman" w:eastAsia="Times New Roman" w:hAnsi="Times New Roman" w:cs="Times New Roman"/>
          <w:color w:val="auto"/>
          <w:lang w:bidi="ar-SA"/>
        </w:rPr>
        <w:t xml:space="preserve"> предусмотренного Контрактом количества и качества </w:t>
      </w:r>
      <w:r w:rsidR="002D56B5">
        <w:rPr>
          <w:rFonts w:ascii="Times New Roman" w:eastAsia="Times New Roman" w:hAnsi="Times New Roman" w:cs="Times New Roman"/>
          <w:color w:val="auto"/>
          <w:lang w:bidi="ar-SA"/>
        </w:rPr>
        <w:t>оказываемой Услуги</w:t>
      </w:r>
      <w:r w:rsidRPr="00276EC3">
        <w:rPr>
          <w:rFonts w:ascii="Times New Roman" w:eastAsia="Times New Roman" w:hAnsi="Times New Roman" w:cs="Times New Roman"/>
          <w:color w:val="auto"/>
          <w:lang w:bidi="ar-SA"/>
        </w:rPr>
        <w:t xml:space="preserve"> и иных условий Контракта.</w:t>
      </w:r>
    </w:p>
    <w:p w:rsidR="00945E8C" w:rsidRDefault="00945E8C" w:rsidP="00945E8C">
      <w:pPr>
        <w:tabs>
          <w:tab w:val="num" w:pos="0"/>
        </w:tabs>
        <w:ind w:firstLine="567"/>
        <w:jc w:val="both"/>
        <w:rPr>
          <w:rFonts w:ascii="Times New Roman" w:hAnsi="Times New Roman" w:cs="Times New Roman"/>
        </w:rPr>
      </w:pPr>
      <w:r w:rsidRPr="00AA69E5">
        <w:rPr>
          <w:rFonts w:ascii="Times New Roman" w:hAnsi="Times New Roman" w:cs="Times New Roman"/>
        </w:rPr>
        <w:t>2.5. Источник финансирования Контракта</w:t>
      </w:r>
      <w:r>
        <w:rPr>
          <w:rFonts w:ascii="Times New Roman" w:hAnsi="Times New Roman" w:cs="Times New Roman"/>
        </w:rPr>
        <w:t xml:space="preserve"> -</w:t>
      </w:r>
      <w:r w:rsidRPr="00945E8C">
        <w:rPr>
          <w:rFonts w:ascii="Times New Roman" w:eastAsia="Times New Roman" w:hAnsi="Times New Roman" w:cs="Times New Roman"/>
          <w:color w:val="auto"/>
          <w:lang w:bidi="ar-SA"/>
        </w:rPr>
        <w:t xml:space="preserve"> </w:t>
      </w:r>
      <w:r w:rsidRPr="002F0E31">
        <w:rPr>
          <w:rFonts w:ascii="Times New Roman" w:eastAsia="Times New Roman" w:hAnsi="Times New Roman" w:cs="Times New Roman"/>
          <w:color w:val="auto"/>
          <w:lang w:bidi="ar-SA"/>
        </w:rPr>
        <w:t>Бюдже</w:t>
      </w:r>
      <w:r>
        <w:rPr>
          <w:rFonts w:ascii="Times New Roman" w:eastAsia="Times New Roman" w:hAnsi="Times New Roman" w:cs="Times New Roman"/>
          <w:color w:val="auto"/>
          <w:lang w:bidi="ar-SA"/>
        </w:rPr>
        <w:t xml:space="preserve">т </w:t>
      </w:r>
      <w:r w:rsidRPr="001A3790">
        <w:rPr>
          <w:rFonts w:ascii="Times New Roman" w:hAnsi="Times New Roman" w:cs="Times New Roman"/>
        </w:rPr>
        <w:t>Санкт-Петербурга на 202</w:t>
      </w:r>
      <w:r w:rsidR="004A62CE">
        <w:rPr>
          <w:rFonts w:ascii="Times New Roman" w:hAnsi="Times New Roman" w:cs="Times New Roman"/>
        </w:rPr>
        <w:t>4</w:t>
      </w:r>
      <w:r w:rsidRPr="001A3790">
        <w:rPr>
          <w:rFonts w:ascii="Times New Roman" w:hAnsi="Times New Roman" w:cs="Times New Roman"/>
        </w:rPr>
        <w:t xml:space="preserve"> год в соответствии с Законом Санкт-Петербурга от </w:t>
      </w:r>
      <w:r w:rsidR="004A62CE">
        <w:rPr>
          <w:rFonts w:ascii="Times New Roman" w:hAnsi="Times New Roman" w:cs="Times New Roman"/>
        </w:rPr>
        <w:t>30</w:t>
      </w:r>
      <w:r w:rsidRPr="001A3790">
        <w:rPr>
          <w:rFonts w:ascii="Times New Roman" w:hAnsi="Times New Roman" w:cs="Times New Roman"/>
        </w:rPr>
        <w:t>.11.202</w:t>
      </w:r>
      <w:r w:rsidR="004A62CE">
        <w:rPr>
          <w:rFonts w:ascii="Times New Roman" w:hAnsi="Times New Roman" w:cs="Times New Roman"/>
        </w:rPr>
        <w:t>3</w:t>
      </w:r>
      <w:r w:rsidRPr="001A3790">
        <w:rPr>
          <w:rFonts w:ascii="Times New Roman" w:hAnsi="Times New Roman" w:cs="Times New Roman"/>
        </w:rPr>
        <w:t xml:space="preserve"> № </w:t>
      </w:r>
      <w:r w:rsidR="004A62CE">
        <w:rPr>
          <w:rFonts w:ascii="Times New Roman" w:hAnsi="Times New Roman" w:cs="Times New Roman"/>
        </w:rPr>
        <w:t>714-144</w:t>
      </w:r>
      <w:r w:rsidRPr="001A3790">
        <w:rPr>
          <w:rFonts w:ascii="Times New Roman" w:hAnsi="Times New Roman" w:cs="Times New Roman"/>
        </w:rPr>
        <w:t xml:space="preserve"> «О бюджете Санкт-Петербурга на 202</w:t>
      </w:r>
      <w:r w:rsidR="004A62CE">
        <w:rPr>
          <w:rFonts w:ascii="Times New Roman" w:hAnsi="Times New Roman" w:cs="Times New Roman"/>
        </w:rPr>
        <w:t>4</w:t>
      </w:r>
      <w:r w:rsidRPr="001A3790">
        <w:rPr>
          <w:rFonts w:ascii="Times New Roman" w:hAnsi="Times New Roman" w:cs="Times New Roman"/>
        </w:rPr>
        <w:t xml:space="preserve"> год и на плановый период 202</w:t>
      </w:r>
      <w:r w:rsidR="004A62CE">
        <w:rPr>
          <w:rFonts w:ascii="Times New Roman" w:hAnsi="Times New Roman" w:cs="Times New Roman"/>
        </w:rPr>
        <w:t>5</w:t>
      </w:r>
      <w:r w:rsidRPr="001A3790">
        <w:rPr>
          <w:rFonts w:ascii="Times New Roman" w:hAnsi="Times New Roman" w:cs="Times New Roman"/>
        </w:rPr>
        <w:t xml:space="preserve"> и 202</w:t>
      </w:r>
      <w:r w:rsidR="004A62CE">
        <w:rPr>
          <w:rFonts w:ascii="Times New Roman" w:hAnsi="Times New Roman" w:cs="Times New Roman"/>
        </w:rPr>
        <w:t>6</w:t>
      </w:r>
      <w:r w:rsidRPr="001A3790">
        <w:rPr>
          <w:rFonts w:ascii="Times New Roman" w:hAnsi="Times New Roman" w:cs="Times New Roman"/>
        </w:rPr>
        <w:t xml:space="preserve"> годов»</w:t>
      </w:r>
      <w:r w:rsidRPr="0059534F">
        <w:rPr>
          <w:rFonts w:ascii="Times New Roman" w:eastAsia="Calibri" w:hAnsi="Times New Roman" w:cs="Times New Roman"/>
          <w:bdr w:val="none" w:sz="0" w:space="0" w:color="auto" w:frame="1"/>
        </w:rPr>
        <w:t xml:space="preserve">, код подраздела </w:t>
      </w:r>
      <w:r w:rsidR="003F4186">
        <w:rPr>
          <w:rFonts w:ascii="Times New Roman" w:eastAsia="Calibri" w:hAnsi="Times New Roman" w:cs="Times New Roman"/>
          <w:bdr w:val="none" w:sz="0" w:space="0" w:color="auto" w:frame="1"/>
        </w:rPr>
        <w:t>0</w:t>
      </w:r>
      <w:r w:rsidR="00E31446">
        <w:rPr>
          <w:rFonts w:ascii="Times New Roman" w:eastAsia="Calibri" w:hAnsi="Times New Roman" w:cs="Times New Roman"/>
          <w:bdr w:val="none" w:sz="0" w:space="0" w:color="auto" w:frame="1"/>
        </w:rPr>
        <w:t>501</w:t>
      </w:r>
      <w:r w:rsidRPr="0059534F">
        <w:rPr>
          <w:rFonts w:ascii="Times New Roman" w:eastAsia="Calibri" w:hAnsi="Times New Roman" w:cs="Times New Roman"/>
          <w:bdr w:val="none" w:sz="0" w:space="0" w:color="auto" w:frame="1"/>
        </w:rPr>
        <w:t>, код фонда 00, код вида расходов 24</w:t>
      </w:r>
      <w:r w:rsidR="00E31446">
        <w:rPr>
          <w:rFonts w:ascii="Times New Roman" w:eastAsia="Calibri" w:hAnsi="Times New Roman" w:cs="Times New Roman"/>
          <w:bdr w:val="none" w:sz="0" w:space="0" w:color="auto" w:frame="1"/>
        </w:rPr>
        <w:t>4</w:t>
      </w:r>
      <w:r w:rsidRPr="0059534F">
        <w:rPr>
          <w:rFonts w:ascii="Times New Roman" w:eastAsia="Calibri" w:hAnsi="Times New Roman" w:cs="Times New Roman"/>
          <w:bdr w:val="none" w:sz="0" w:space="0" w:color="auto" w:frame="1"/>
        </w:rPr>
        <w:t xml:space="preserve">, код целевой статьи </w:t>
      </w:r>
      <w:r w:rsidR="00E31446">
        <w:rPr>
          <w:rFonts w:ascii="Times New Roman" w:eastAsia="Calibri" w:hAnsi="Times New Roman" w:cs="Times New Roman"/>
          <w:bdr w:val="none" w:sz="0" w:space="0" w:color="auto" w:frame="1"/>
        </w:rPr>
        <w:t>0950083480</w:t>
      </w:r>
      <w:r w:rsidRPr="0059534F">
        <w:rPr>
          <w:rFonts w:ascii="Times New Roman" w:eastAsia="Calibri" w:hAnsi="Times New Roman" w:cs="Times New Roman"/>
          <w:bdr w:val="none" w:sz="0" w:space="0" w:color="auto" w:frame="1"/>
        </w:rPr>
        <w:t>, код ОСГУ 22</w:t>
      </w:r>
      <w:r w:rsidR="003F4186">
        <w:rPr>
          <w:rFonts w:ascii="Times New Roman" w:eastAsia="Calibri" w:hAnsi="Times New Roman" w:cs="Times New Roman"/>
          <w:bdr w:val="none" w:sz="0" w:space="0" w:color="auto" w:frame="1"/>
        </w:rPr>
        <w:t>6</w:t>
      </w:r>
      <w:r w:rsidRPr="0059534F">
        <w:rPr>
          <w:rFonts w:ascii="Times New Roman" w:eastAsia="Calibri" w:hAnsi="Times New Roman" w:cs="Times New Roman"/>
          <w:bdr w:val="none" w:sz="0" w:space="0" w:color="auto" w:frame="1"/>
        </w:rPr>
        <w:t>.</w:t>
      </w:r>
    </w:p>
    <w:p w:rsidR="00945E8C" w:rsidRPr="00276EC3" w:rsidRDefault="00945E8C" w:rsidP="00945E8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2.6. Авансирование не предусмотрено.</w:t>
      </w:r>
    </w:p>
    <w:p w:rsidR="00945E8C" w:rsidRPr="00276EC3" w:rsidRDefault="00945E8C" w:rsidP="00945E8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2.7. Расчеты между Заказчиком и </w:t>
      </w:r>
      <w:r w:rsidR="00E7359A">
        <w:rPr>
          <w:rFonts w:ascii="Times New Roman" w:eastAsia="Times New Roman" w:hAnsi="Times New Roman" w:cs="Times New Roman"/>
          <w:color w:val="auto"/>
          <w:lang w:bidi="ar-SA"/>
        </w:rPr>
        <w:t>Исполнителем</w:t>
      </w:r>
      <w:r w:rsidRPr="00276EC3">
        <w:rPr>
          <w:rFonts w:ascii="Times New Roman" w:eastAsia="Times New Roman" w:hAnsi="Times New Roman" w:cs="Times New Roman"/>
          <w:color w:val="auto"/>
          <w:lang w:bidi="ar-SA"/>
        </w:rPr>
        <w:t xml:space="preserve"> производятся не позднее </w:t>
      </w:r>
      <w:r w:rsidRPr="00276EC3">
        <w:rPr>
          <w:rFonts w:ascii="Times New Roman" w:eastAsia="Times New Roman" w:hAnsi="Times New Roman" w:cs="Times New Roman"/>
          <w:color w:val="auto"/>
          <w:lang w:bidi="ar-SA"/>
        </w:rPr>
        <w:br/>
      </w:r>
      <w:r>
        <w:rPr>
          <w:rFonts w:ascii="Times New Roman" w:eastAsia="Times New Roman" w:hAnsi="Times New Roman" w:cs="Times New Roman"/>
          <w:b/>
          <w:color w:val="auto"/>
          <w:lang w:bidi="ar-SA"/>
        </w:rPr>
        <w:t>7</w:t>
      </w:r>
      <w:r w:rsidRPr="00276EC3">
        <w:rPr>
          <w:rFonts w:ascii="Times New Roman" w:eastAsia="Times New Roman" w:hAnsi="Times New Roman" w:cs="Times New Roman"/>
          <w:b/>
          <w:color w:val="auto"/>
          <w:lang w:bidi="ar-SA"/>
        </w:rPr>
        <w:t xml:space="preserve"> рабочих дней</w:t>
      </w:r>
      <w:r w:rsidRPr="00276EC3">
        <w:rPr>
          <w:rFonts w:ascii="Times New Roman" w:eastAsia="Times New Roman" w:hAnsi="Times New Roman" w:cs="Times New Roman"/>
          <w:color w:val="auto"/>
          <w:lang w:bidi="ar-SA"/>
        </w:rPr>
        <w:t xml:space="preserve"> со дня </w:t>
      </w:r>
      <w:r w:rsidR="002D56B5">
        <w:rPr>
          <w:rFonts w:ascii="Times New Roman" w:eastAsia="Times New Roman" w:hAnsi="Times New Roman" w:cs="Times New Roman"/>
          <w:color w:val="auto"/>
          <w:lang w:bidi="ar-SA"/>
        </w:rPr>
        <w:t>оказания Услуг</w:t>
      </w:r>
      <w:r w:rsidRPr="00276EC3">
        <w:rPr>
          <w:rFonts w:ascii="Times New Roman" w:eastAsia="Times New Roman" w:hAnsi="Times New Roman" w:cs="Times New Roman"/>
          <w:color w:val="auto"/>
          <w:lang w:bidi="ar-SA"/>
        </w:rPr>
        <w:t xml:space="preserve"> и подписания Заказчиком оформленных </w:t>
      </w:r>
      <w:r w:rsidRPr="00276EC3">
        <w:rPr>
          <w:rFonts w:ascii="Times New Roman" w:eastAsia="Times New Roman" w:hAnsi="Times New Roman" w:cs="Times New Roman"/>
          <w:color w:val="auto"/>
          <w:lang w:bidi="ar-SA"/>
        </w:rPr>
        <w:br/>
        <w:t xml:space="preserve">в соответствии с требованиями действующих нормативных документов и представленных </w:t>
      </w:r>
      <w:r w:rsidR="002D56B5">
        <w:rPr>
          <w:rFonts w:ascii="Times New Roman" w:eastAsia="Times New Roman" w:hAnsi="Times New Roman" w:cs="Times New Roman"/>
          <w:color w:val="auto"/>
          <w:lang w:bidi="ar-SA"/>
        </w:rPr>
        <w:t>Исполнителем</w:t>
      </w:r>
      <w:r w:rsidRPr="00276EC3">
        <w:rPr>
          <w:rFonts w:ascii="Times New Roman" w:eastAsia="Times New Roman" w:hAnsi="Times New Roman" w:cs="Times New Roman"/>
          <w:color w:val="auto"/>
          <w:lang w:bidi="ar-SA"/>
        </w:rPr>
        <w:t xml:space="preserve"> счета/счета-</w:t>
      </w:r>
      <w:r w:rsidRPr="00043763">
        <w:rPr>
          <w:rFonts w:ascii="Times New Roman" w:eastAsia="Times New Roman" w:hAnsi="Times New Roman" w:cs="Times New Roman"/>
          <w:color w:val="auto"/>
          <w:lang w:bidi="ar-SA"/>
        </w:rPr>
        <w:t xml:space="preserve">фактуры и </w:t>
      </w:r>
      <w:r w:rsidR="00043763" w:rsidRPr="00043763">
        <w:rPr>
          <w:rFonts w:ascii="Times New Roman" w:eastAsia="Times New Roman" w:hAnsi="Times New Roman" w:cs="Times New Roman"/>
          <w:color w:val="auto"/>
          <w:lang w:bidi="ar-SA"/>
        </w:rPr>
        <w:t>Акта выполненных работ</w:t>
      </w:r>
      <w:r w:rsidRPr="00043763">
        <w:rPr>
          <w:rFonts w:ascii="Times New Roman" w:eastAsia="Times New Roman" w:hAnsi="Times New Roman" w:cs="Times New Roman"/>
          <w:color w:val="auto"/>
          <w:lang w:bidi="ar-SA"/>
        </w:rPr>
        <w:t>.</w:t>
      </w:r>
    </w:p>
    <w:p w:rsidR="00945E8C" w:rsidRPr="00276EC3" w:rsidRDefault="00945E8C" w:rsidP="00945E8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00043763">
        <w:rPr>
          <w:rFonts w:ascii="Times New Roman" w:eastAsia="Times New Roman" w:hAnsi="Times New Roman" w:cs="Times New Roman"/>
          <w:color w:val="auto"/>
          <w:lang w:bidi="ar-SA"/>
        </w:rPr>
        <w:t>Исполнителя</w:t>
      </w:r>
      <w:r w:rsidRPr="00276EC3">
        <w:rPr>
          <w:rFonts w:ascii="Times New Roman" w:eastAsia="Times New Roman" w:hAnsi="Times New Roman" w:cs="Times New Roman"/>
          <w:color w:val="auto"/>
          <w:lang w:bidi="ar-SA"/>
        </w:rPr>
        <w:t xml:space="preserve">, указанный в настоящем Контракте. В случае изменения расчетного счета </w:t>
      </w:r>
      <w:r w:rsidR="00043763">
        <w:rPr>
          <w:rFonts w:ascii="Times New Roman" w:eastAsia="Times New Roman" w:hAnsi="Times New Roman" w:cs="Times New Roman"/>
          <w:color w:val="auto"/>
          <w:lang w:bidi="ar-SA"/>
        </w:rPr>
        <w:t>Исполнитель</w:t>
      </w:r>
      <w:r w:rsidRPr="00276EC3">
        <w:rPr>
          <w:rFonts w:ascii="Times New Roman" w:eastAsia="Times New Roman" w:hAnsi="Times New Roman" w:cs="Times New Roman"/>
          <w:color w:val="auto"/>
          <w:lang w:bidi="ar-SA"/>
        </w:rPr>
        <w:t xml:space="preserve"> обязан в трехдневный срок с момента изменения расчетного счета в письменной форме сообщить об этом </w:t>
      </w:r>
      <w:r w:rsidRPr="00276EC3">
        <w:rPr>
          <w:rFonts w:ascii="Times New Roman" w:eastAsia="Times New Roman" w:hAnsi="Times New Roman" w:cs="Times New Roman"/>
          <w:color w:val="auto"/>
          <w:lang w:bidi="ar-SA"/>
        </w:rPr>
        <w:lastRenderedPageBreak/>
        <w:t xml:space="preserve">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w:t>
      </w:r>
      <w:r w:rsidR="00043763">
        <w:rPr>
          <w:rFonts w:ascii="Times New Roman" w:eastAsia="Times New Roman" w:hAnsi="Times New Roman" w:cs="Times New Roman"/>
          <w:color w:val="auto"/>
          <w:lang w:bidi="ar-SA"/>
        </w:rPr>
        <w:t>Исполнителя</w:t>
      </w:r>
      <w:r w:rsidRPr="00276EC3">
        <w:rPr>
          <w:rFonts w:ascii="Times New Roman" w:eastAsia="Times New Roman" w:hAnsi="Times New Roman" w:cs="Times New Roman"/>
          <w:color w:val="auto"/>
          <w:lang w:bidi="ar-SA"/>
        </w:rPr>
        <w:t xml:space="preserve">, несет </w:t>
      </w:r>
      <w:r w:rsidR="00043763">
        <w:rPr>
          <w:rFonts w:ascii="Times New Roman" w:eastAsia="Times New Roman" w:hAnsi="Times New Roman" w:cs="Times New Roman"/>
          <w:color w:val="auto"/>
          <w:lang w:bidi="ar-SA"/>
        </w:rPr>
        <w:t>Исполнитель</w:t>
      </w:r>
      <w:r w:rsidRPr="00276EC3">
        <w:rPr>
          <w:rFonts w:ascii="Times New Roman" w:eastAsia="Times New Roman" w:hAnsi="Times New Roman" w:cs="Times New Roman"/>
          <w:color w:val="auto"/>
          <w:lang w:bidi="ar-SA"/>
        </w:rPr>
        <w:t>.</w:t>
      </w:r>
    </w:p>
    <w:p w:rsidR="00945E8C" w:rsidRDefault="00945E8C" w:rsidP="007205FB">
      <w:pPr>
        <w:tabs>
          <w:tab w:val="num" w:pos="0"/>
        </w:tabs>
        <w:jc w:val="both"/>
        <w:rPr>
          <w:rFonts w:ascii="Times New Roman" w:hAnsi="Times New Roman" w:cs="Times New Roman"/>
        </w:rPr>
      </w:pPr>
    </w:p>
    <w:p w:rsidR="00041800" w:rsidRPr="00FC0EBD" w:rsidRDefault="00E7359A" w:rsidP="00FC0EBD">
      <w:pPr>
        <w:pStyle w:val="afffffb"/>
        <w:numPr>
          <w:ilvl w:val="0"/>
          <w:numId w:val="22"/>
        </w:numPr>
        <w:tabs>
          <w:tab w:val="num" w:pos="0"/>
        </w:tabs>
        <w:jc w:val="center"/>
        <w:rPr>
          <w:b/>
        </w:rPr>
      </w:pPr>
      <w:r w:rsidRPr="00041800">
        <w:rPr>
          <w:b/>
        </w:rPr>
        <w:t xml:space="preserve">Порядок, сроки и условия </w:t>
      </w:r>
      <w:r w:rsidR="00043763" w:rsidRPr="00041800">
        <w:rPr>
          <w:b/>
        </w:rPr>
        <w:t>оказания Услуг</w:t>
      </w:r>
    </w:p>
    <w:p w:rsidR="001646FE" w:rsidRDefault="00BD0338" w:rsidP="001646FE">
      <w:pPr>
        <w:widowControl/>
        <w:shd w:val="clear" w:color="auto" w:fill="FFFFFF"/>
        <w:tabs>
          <w:tab w:val="left" w:pos="-3119"/>
        </w:tabs>
        <w:jc w:val="both"/>
        <w:rPr>
          <w:rFonts w:ascii="Times New Roman" w:eastAsia="Times New Roman" w:hAnsi="Times New Roman" w:cs="Times New Roman"/>
          <w:color w:val="auto"/>
          <w:lang w:bidi="ar-SA"/>
        </w:rPr>
      </w:pPr>
      <w:r w:rsidRPr="00C04110">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3</w:t>
      </w:r>
      <w:r w:rsidRPr="00C04110">
        <w:rPr>
          <w:rFonts w:ascii="Times New Roman" w:eastAsia="Times New Roman" w:hAnsi="Times New Roman" w:cs="Times New Roman"/>
          <w:color w:val="auto"/>
          <w:lang w:bidi="ar-SA"/>
        </w:rPr>
        <w:t xml:space="preserve">.1. Срок </w:t>
      </w:r>
      <w:r>
        <w:rPr>
          <w:rFonts w:ascii="Times New Roman" w:eastAsia="Times New Roman" w:hAnsi="Times New Roman" w:cs="Times New Roman"/>
          <w:color w:val="auto"/>
          <w:lang w:bidi="ar-SA"/>
        </w:rPr>
        <w:t>оказания Услуг</w:t>
      </w:r>
      <w:r w:rsidRPr="00C04110">
        <w:rPr>
          <w:rFonts w:ascii="Times New Roman" w:eastAsia="Times New Roman" w:hAnsi="Times New Roman" w:cs="Times New Roman"/>
          <w:color w:val="auto"/>
          <w:lang w:bidi="ar-SA"/>
        </w:rPr>
        <w:t>:</w:t>
      </w:r>
      <w:r w:rsidR="00A035CE">
        <w:rPr>
          <w:rFonts w:ascii="Times New Roman" w:eastAsia="Times New Roman" w:hAnsi="Times New Roman" w:cs="Times New Roman"/>
          <w:color w:val="auto"/>
          <w:lang w:bidi="ar-SA"/>
        </w:rPr>
        <w:t xml:space="preserve"> в </w:t>
      </w:r>
      <w:r w:rsidR="00A035CE" w:rsidRPr="006A79E5">
        <w:rPr>
          <w:rStyle w:val="FontStyle30"/>
          <w:sz w:val="24"/>
          <w:szCs w:val="24"/>
        </w:rPr>
        <w:t xml:space="preserve">течение 30 </w:t>
      </w:r>
      <w:r w:rsidR="00A035CE">
        <w:rPr>
          <w:rStyle w:val="FontStyle30"/>
          <w:sz w:val="24"/>
          <w:szCs w:val="24"/>
        </w:rPr>
        <w:t xml:space="preserve">(тридцати) </w:t>
      </w:r>
      <w:r w:rsidR="00A035CE" w:rsidRPr="006A79E5">
        <w:rPr>
          <w:rStyle w:val="FontStyle30"/>
          <w:sz w:val="24"/>
          <w:szCs w:val="24"/>
        </w:rPr>
        <w:t>календарных дней</w:t>
      </w:r>
      <w:r w:rsidRPr="00C04110">
        <w:rPr>
          <w:rFonts w:ascii="Times New Roman" w:eastAsia="Times New Roman" w:hAnsi="Times New Roman" w:cs="Times New Roman"/>
          <w:color w:val="auto"/>
          <w:lang w:bidi="ar-SA"/>
        </w:rPr>
        <w:t xml:space="preserve"> </w:t>
      </w:r>
      <w:r w:rsidR="001646FE" w:rsidRPr="001646FE">
        <w:rPr>
          <w:rFonts w:ascii="Times New Roman" w:eastAsia="Times New Roman" w:hAnsi="Times New Roman" w:cs="Times New Roman"/>
          <w:color w:val="auto"/>
          <w:lang w:bidi="ar-SA"/>
        </w:rPr>
        <w:t>с момента подписания контракта</w:t>
      </w:r>
      <w:r w:rsidR="00A035CE">
        <w:rPr>
          <w:rFonts w:ascii="Times New Roman" w:eastAsia="Times New Roman" w:hAnsi="Times New Roman" w:cs="Times New Roman"/>
          <w:color w:val="auto"/>
          <w:lang w:bidi="ar-SA"/>
        </w:rPr>
        <w:t>.</w:t>
      </w:r>
    </w:p>
    <w:p w:rsidR="005D3381" w:rsidRPr="00C307A4" w:rsidRDefault="005D3381" w:rsidP="0010607D">
      <w:pPr>
        <w:tabs>
          <w:tab w:val="left" w:pos="598"/>
        </w:tabs>
        <w:autoSpaceDE w:val="0"/>
        <w:autoSpaceDN w:val="0"/>
        <w:adjustRightInd w:val="0"/>
        <w:ind w:firstLine="567"/>
        <w:jc w:val="both"/>
        <w:rPr>
          <w:rFonts w:ascii="Times New Roman" w:hAnsi="Times New Roman" w:cs="Times New Roman"/>
        </w:rPr>
      </w:pPr>
      <w:r>
        <w:rPr>
          <w:rFonts w:ascii="Times New Roman" w:hAnsi="Times New Roman" w:cs="Times New Roman"/>
        </w:rPr>
        <w:t>3</w:t>
      </w:r>
      <w:r w:rsidRPr="00C307A4">
        <w:rPr>
          <w:rFonts w:ascii="Times New Roman" w:hAnsi="Times New Roman" w:cs="Times New Roman"/>
        </w:rPr>
        <w:t>.</w:t>
      </w:r>
      <w:r w:rsidR="004C423F">
        <w:rPr>
          <w:rFonts w:ascii="Times New Roman" w:hAnsi="Times New Roman" w:cs="Times New Roman"/>
        </w:rPr>
        <w:t>2</w:t>
      </w:r>
      <w:r w:rsidRPr="00C307A4">
        <w:rPr>
          <w:rFonts w:ascii="Times New Roman" w:hAnsi="Times New Roman" w:cs="Times New Roman"/>
        </w:rPr>
        <w:t xml:space="preserve">. Надлежащим исполнением обязательств Исполнителя признается оказание всех услуг по </w:t>
      </w:r>
      <w:r>
        <w:rPr>
          <w:rFonts w:ascii="Times New Roman" w:hAnsi="Times New Roman" w:cs="Times New Roman"/>
        </w:rPr>
        <w:t>Контракт</w:t>
      </w:r>
      <w:r w:rsidRPr="00C307A4">
        <w:rPr>
          <w:rFonts w:ascii="Times New Roman" w:hAnsi="Times New Roman" w:cs="Times New Roman"/>
        </w:rPr>
        <w:t xml:space="preserve">у в сроки и в объеме, определенные </w:t>
      </w:r>
      <w:r>
        <w:rPr>
          <w:rFonts w:ascii="Times New Roman" w:hAnsi="Times New Roman" w:cs="Times New Roman"/>
        </w:rPr>
        <w:t>Контракт</w:t>
      </w:r>
      <w:r w:rsidRPr="00C307A4">
        <w:rPr>
          <w:rFonts w:ascii="Times New Roman" w:hAnsi="Times New Roman" w:cs="Times New Roman"/>
        </w:rPr>
        <w:t xml:space="preserve">ом и приложениями к нему. </w:t>
      </w:r>
    </w:p>
    <w:p w:rsidR="00EA42D6" w:rsidRDefault="005D3381" w:rsidP="005D3381">
      <w:pPr>
        <w:tabs>
          <w:tab w:val="num" w:pos="0"/>
        </w:tabs>
        <w:jc w:val="both"/>
        <w:rPr>
          <w:rFonts w:ascii="Times New Roman" w:hAnsi="Times New Roman" w:cs="Times New Roman"/>
        </w:rPr>
      </w:pPr>
      <w:r w:rsidRPr="00C307A4">
        <w:rPr>
          <w:rFonts w:ascii="Times New Roman" w:hAnsi="Times New Roman" w:cs="Times New Roman"/>
        </w:rPr>
        <w:t xml:space="preserve">Надлежащее исполнение </w:t>
      </w:r>
      <w:r>
        <w:rPr>
          <w:rFonts w:ascii="Times New Roman" w:hAnsi="Times New Roman" w:cs="Times New Roman"/>
        </w:rPr>
        <w:t>Контракт</w:t>
      </w:r>
      <w:r w:rsidRPr="00C307A4">
        <w:rPr>
          <w:rFonts w:ascii="Times New Roman" w:hAnsi="Times New Roman" w:cs="Times New Roman"/>
        </w:rPr>
        <w:t>а</w:t>
      </w:r>
      <w:r>
        <w:rPr>
          <w:rFonts w:ascii="Times New Roman" w:hAnsi="Times New Roman" w:cs="Times New Roman"/>
        </w:rPr>
        <w:t xml:space="preserve"> </w:t>
      </w:r>
      <w:r w:rsidRPr="00C307A4">
        <w:rPr>
          <w:rFonts w:ascii="Times New Roman" w:hAnsi="Times New Roman" w:cs="Times New Roman"/>
        </w:rPr>
        <w:t xml:space="preserve">со стороны Исполнителя подтверждается подписанным сторонами актом сдачи-приемки услуг.  </w:t>
      </w:r>
    </w:p>
    <w:p w:rsidR="007A3843" w:rsidRPr="007A3843" w:rsidRDefault="007A3843" w:rsidP="007A3843">
      <w:pPr>
        <w:tabs>
          <w:tab w:val="num" w:pos="0"/>
        </w:tabs>
        <w:ind w:firstLine="567"/>
        <w:jc w:val="both"/>
        <w:rPr>
          <w:rFonts w:ascii="Times New Roman" w:hAnsi="Times New Roman" w:cs="Times New Roman"/>
        </w:rPr>
      </w:pPr>
      <w:r>
        <w:rPr>
          <w:rFonts w:ascii="Times New Roman" w:hAnsi="Times New Roman" w:cs="Times New Roman"/>
        </w:rPr>
        <w:t xml:space="preserve">3.3. Исполнитель передаёт Заказчику </w:t>
      </w:r>
      <w:r w:rsidRPr="007A3843">
        <w:rPr>
          <w:rFonts w:ascii="Times New Roman" w:hAnsi="Times New Roman" w:cs="Times New Roman"/>
        </w:rPr>
        <w:t>расчет стоимости и следующую документацию (по каждому объекту):</w:t>
      </w:r>
    </w:p>
    <w:p w:rsidR="007A3843" w:rsidRDefault="007A3843" w:rsidP="007A3843">
      <w:pPr>
        <w:tabs>
          <w:tab w:val="num" w:pos="0"/>
        </w:tabs>
        <w:ind w:firstLine="567"/>
        <w:jc w:val="both"/>
        <w:rPr>
          <w:rFonts w:ascii="Times New Roman" w:hAnsi="Times New Roman" w:cs="Times New Roman"/>
        </w:rPr>
      </w:pPr>
      <w:r w:rsidRPr="007A3843">
        <w:rPr>
          <w:rFonts w:ascii="Times New Roman" w:hAnsi="Times New Roman" w:cs="Times New Roman"/>
        </w:rPr>
        <w:t>а) Копии поэтажных планов, ведомости помещений</w:t>
      </w:r>
      <w:r>
        <w:rPr>
          <w:rFonts w:ascii="Times New Roman" w:hAnsi="Times New Roman" w:cs="Times New Roman"/>
        </w:rPr>
        <w:t xml:space="preserve">, </w:t>
      </w:r>
      <w:r w:rsidRPr="007A3843">
        <w:rPr>
          <w:rFonts w:ascii="Times New Roman" w:hAnsi="Times New Roman" w:cs="Times New Roman"/>
        </w:rPr>
        <w:t>справк</w:t>
      </w:r>
      <w:r w:rsidR="00E63AD1">
        <w:rPr>
          <w:rFonts w:ascii="Times New Roman" w:hAnsi="Times New Roman" w:cs="Times New Roman"/>
        </w:rPr>
        <w:t>у</w:t>
      </w:r>
      <w:r w:rsidRPr="007A3843">
        <w:rPr>
          <w:rFonts w:ascii="Times New Roman" w:hAnsi="Times New Roman" w:cs="Times New Roman"/>
        </w:rPr>
        <w:t xml:space="preserve"> об уточнении адреса</w:t>
      </w:r>
      <w:r>
        <w:rPr>
          <w:rFonts w:ascii="Times New Roman" w:hAnsi="Times New Roman" w:cs="Times New Roman"/>
        </w:rPr>
        <w:t>.</w:t>
      </w:r>
    </w:p>
    <w:p w:rsidR="00E7359A" w:rsidRDefault="00E7359A" w:rsidP="007205FB">
      <w:pPr>
        <w:tabs>
          <w:tab w:val="num" w:pos="0"/>
        </w:tabs>
        <w:jc w:val="both"/>
        <w:rPr>
          <w:rFonts w:ascii="Times New Roman" w:hAnsi="Times New Roman" w:cs="Times New Roman"/>
        </w:rPr>
      </w:pPr>
    </w:p>
    <w:p w:rsidR="00FA3063" w:rsidRDefault="00FA3063" w:rsidP="00FC0EBD">
      <w:pPr>
        <w:autoSpaceDE w:val="0"/>
        <w:autoSpaceDN w:val="0"/>
        <w:jc w:val="center"/>
        <w:outlineLvl w:val="1"/>
        <w:rPr>
          <w:rFonts w:ascii="Times New Roman" w:eastAsia="Times New Roman" w:hAnsi="Times New Roman" w:cs="Times New Roman"/>
          <w:b/>
          <w:color w:val="auto"/>
          <w:lang w:bidi="ar-SA"/>
        </w:rPr>
      </w:pPr>
      <w:r w:rsidRPr="00276EC3">
        <w:rPr>
          <w:rFonts w:ascii="Times New Roman" w:eastAsia="Times New Roman" w:hAnsi="Times New Roman" w:cs="Times New Roman"/>
          <w:b/>
          <w:color w:val="auto"/>
          <w:lang w:bidi="ar-SA"/>
        </w:rPr>
        <w:t>IV. Взаимодействие Сторон</w:t>
      </w:r>
    </w:p>
    <w:p w:rsidR="00AA333C" w:rsidRPr="00276EC3" w:rsidRDefault="00FA3063" w:rsidP="00FC0EBD">
      <w:pPr>
        <w:autoSpaceDE w:val="0"/>
        <w:autoSpaceDN w:val="0"/>
        <w:spacing w:line="240" w:lineRule="auto"/>
        <w:ind w:firstLine="540"/>
        <w:jc w:val="both"/>
        <w:rPr>
          <w:rFonts w:ascii="Times New Roman" w:eastAsia="Times New Roman" w:hAnsi="Times New Roman" w:cs="Times New Roman"/>
          <w:b/>
          <w:color w:val="auto"/>
          <w:lang w:bidi="ar-SA"/>
        </w:rPr>
      </w:pPr>
      <w:r w:rsidRPr="00276EC3">
        <w:rPr>
          <w:rFonts w:ascii="Times New Roman" w:eastAsia="Times New Roman" w:hAnsi="Times New Roman" w:cs="Times New Roman"/>
          <w:b/>
          <w:color w:val="auto"/>
          <w:lang w:bidi="ar-SA"/>
        </w:rPr>
        <w:t xml:space="preserve">4.1. </w:t>
      </w:r>
      <w:r>
        <w:rPr>
          <w:rFonts w:ascii="Times New Roman" w:eastAsia="Times New Roman" w:hAnsi="Times New Roman" w:cs="Times New Roman"/>
          <w:b/>
          <w:color w:val="auto"/>
          <w:lang w:bidi="ar-SA"/>
        </w:rPr>
        <w:t>Исполнитель</w:t>
      </w:r>
      <w:r w:rsidRPr="00276EC3">
        <w:rPr>
          <w:rFonts w:ascii="Times New Roman" w:eastAsia="Times New Roman" w:hAnsi="Times New Roman" w:cs="Times New Roman"/>
          <w:b/>
          <w:color w:val="auto"/>
          <w:lang w:bidi="ar-SA"/>
        </w:rPr>
        <w:t xml:space="preserve"> обязан: </w:t>
      </w:r>
    </w:p>
    <w:p w:rsidR="00FA3063" w:rsidRPr="00276EC3" w:rsidRDefault="00FA3063" w:rsidP="001E16F1">
      <w:pPr>
        <w:autoSpaceDE w:val="0"/>
        <w:autoSpaceDN w:val="0"/>
        <w:spacing w:line="240" w:lineRule="auto"/>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4.1.1. </w:t>
      </w:r>
      <w:r w:rsidR="009B43EE">
        <w:rPr>
          <w:rFonts w:ascii="Times New Roman" w:hAnsi="Times New Roman" w:cs="Times New Roman"/>
        </w:rPr>
        <w:t xml:space="preserve">Оказать услуги </w:t>
      </w:r>
      <w:r w:rsidR="009B43EE" w:rsidRPr="009B43EE">
        <w:rPr>
          <w:rFonts w:ascii="Times New Roman" w:hAnsi="Times New Roman" w:cs="Times New Roman"/>
        </w:rPr>
        <w:t xml:space="preserve">по настоящему </w:t>
      </w:r>
      <w:r w:rsidR="009B43EE">
        <w:rPr>
          <w:rFonts w:ascii="Times New Roman" w:hAnsi="Times New Roman" w:cs="Times New Roman"/>
        </w:rPr>
        <w:t>Контракту</w:t>
      </w:r>
      <w:r w:rsidR="009B43EE" w:rsidRPr="009B43EE">
        <w:rPr>
          <w:rFonts w:ascii="Times New Roman" w:hAnsi="Times New Roman" w:cs="Times New Roman"/>
        </w:rPr>
        <w:t xml:space="preserve"> в установленный срок и с надлежащим качеством</w:t>
      </w:r>
      <w:r w:rsidR="009738C4">
        <w:rPr>
          <w:rFonts w:ascii="Times New Roman" w:hAnsi="Times New Roman" w:cs="Times New Roman"/>
        </w:rPr>
        <w:t>.</w:t>
      </w:r>
    </w:p>
    <w:p w:rsidR="009B43EE" w:rsidRDefault="00FA3063" w:rsidP="001E16F1">
      <w:pPr>
        <w:autoSpaceDE w:val="0"/>
        <w:autoSpaceDN w:val="0"/>
        <w:spacing w:line="240" w:lineRule="auto"/>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4.1.2.</w:t>
      </w:r>
      <w:r>
        <w:rPr>
          <w:rFonts w:ascii="Times New Roman" w:eastAsia="Times New Roman" w:hAnsi="Times New Roman" w:cs="Times New Roman"/>
          <w:color w:val="auto"/>
          <w:lang w:bidi="ar-SA"/>
        </w:rPr>
        <w:t xml:space="preserve"> </w:t>
      </w:r>
      <w:r w:rsidR="009B43EE">
        <w:rPr>
          <w:rFonts w:ascii="Times New Roman" w:hAnsi="Times New Roman" w:cs="Times New Roman"/>
        </w:rPr>
        <w:t>В</w:t>
      </w:r>
      <w:r w:rsidR="009B43EE" w:rsidRPr="009B43EE">
        <w:rPr>
          <w:rFonts w:ascii="Times New Roman" w:hAnsi="Times New Roman" w:cs="Times New Roman"/>
        </w:rPr>
        <w:t xml:space="preserve"> случае возникновения обстоятельств, замедляющих ход </w:t>
      </w:r>
      <w:r w:rsidR="009B43EE">
        <w:rPr>
          <w:rFonts w:ascii="Times New Roman" w:hAnsi="Times New Roman" w:cs="Times New Roman"/>
        </w:rPr>
        <w:t xml:space="preserve">оказания услуг </w:t>
      </w:r>
      <w:r w:rsidR="009B43EE" w:rsidRPr="009B43EE">
        <w:rPr>
          <w:rFonts w:ascii="Times New Roman" w:hAnsi="Times New Roman" w:cs="Times New Roman"/>
        </w:rPr>
        <w:t xml:space="preserve">или делающих дальнейшее продолжение </w:t>
      </w:r>
      <w:r w:rsidR="009B43EE">
        <w:rPr>
          <w:rFonts w:ascii="Times New Roman" w:hAnsi="Times New Roman" w:cs="Times New Roman"/>
        </w:rPr>
        <w:t>оказания услуг</w:t>
      </w:r>
      <w:r w:rsidR="009B43EE" w:rsidRPr="009B43EE">
        <w:rPr>
          <w:rFonts w:ascii="Times New Roman" w:hAnsi="Times New Roman" w:cs="Times New Roman"/>
        </w:rPr>
        <w:t xml:space="preserve"> невозможным, немедленно поставить об этом в известность</w:t>
      </w:r>
      <w:r w:rsidRPr="00276EC3">
        <w:rPr>
          <w:rFonts w:ascii="Times New Roman" w:eastAsia="Times New Roman" w:hAnsi="Times New Roman" w:cs="Times New Roman"/>
          <w:color w:val="auto"/>
          <w:lang w:bidi="ar-SA"/>
        </w:rPr>
        <w:t xml:space="preserve"> </w:t>
      </w:r>
      <w:r w:rsidR="009B43EE">
        <w:rPr>
          <w:rFonts w:ascii="Times New Roman" w:eastAsia="Times New Roman" w:hAnsi="Times New Roman" w:cs="Times New Roman"/>
          <w:color w:val="auto"/>
          <w:lang w:bidi="ar-SA"/>
        </w:rPr>
        <w:t>Заказчика</w:t>
      </w:r>
      <w:r w:rsidR="009738C4">
        <w:rPr>
          <w:rFonts w:ascii="Times New Roman" w:eastAsia="Times New Roman" w:hAnsi="Times New Roman" w:cs="Times New Roman"/>
          <w:color w:val="auto"/>
          <w:lang w:bidi="ar-SA"/>
        </w:rPr>
        <w:t>.</w:t>
      </w:r>
    </w:p>
    <w:p w:rsidR="00FA3063" w:rsidRPr="00276EC3" w:rsidRDefault="00FA3063" w:rsidP="001E16F1">
      <w:pPr>
        <w:autoSpaceDE w:val="0"/>
        <w:autoSpaceDN w:val="0"/>
        <w:spacing w:line="240" w:lineRule="auto"/>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4.1.3. </w:t>
      </w:r>
      <w:r w:rsidR="009B43EE">
        <w:rPr>
          <w:rFonts w:ascii="Times New Roman" w:hAnsi="Times New Roman" w:cs="Times New Roman"/>
        </w:rPr>
        <w:t>Безвозмездно у</w:t>
      </w:r>
      <w:r w:rsidRPr="009C3864">
        <w:rPr>
          <w:rFonts w:ascii="Times New Roman" w:hAnsi="Times New Roman" w:cs="Times New Roman"/>
        </w:rPr>
        <w:t xml:space="preserve">странять </w:t>
      </w:r>
      <w:r w:rsidR="009B43EE">
        <w:rPr>
          <w:rFonts w:ascii="Times New Roman" w:hAnsi="Times New Roman" w:cs="Times New Roman"/>
        </w:rPr>
        <w:t xml:space="preserve">по требованию Заказчика </w:t>
      </w:r>
      <w:r w:rsidRPr="009C3864">
        <w:rPr>
          <w:rFonts w:ascii="Times New Roman" w:hAnsi="Times New Roman" w:cs="Times New Roman"/>
        </w:rPr>
        <w:t>все недостатки</w:t>
      </w:r>
      <w:r w:rsidR="009B43EE">
        <w:rPr>
          <w:rFonts w:ascii="Times New Roman" w:hAnsi="Times New Roman" w:cs="Times New Roman"/>
        </w:rPr>
        <w:t>, выявленные</w:t>
      </w:r>
      <w:r w:rsidRPr="009C3864">
        <w:rPr>
          <w:rFonts w:ascii="Times New Roman" w:hAnsi="Times New Roman" w:cs="Times New Roman"/>
        </w:rPr>
        <w:t xml:space="preserve"> при оказании услуг</w:t>
      </w:r>
      <w:r w:rsidR="009B43EE">
        <w:rPr>
          <w:rFonts w:ascii="Times New Roman" w:hAnsi="Times New Roman" w:cs="Times New Roman"/>
        </w:rPr>
        <w:t>.</w:t>
      </w:r>
    </w:p>
    <w:p w:rsidR="00AA333C" w:rsidRDefault="00FA3063" w:rsidP="00FC0EBD">
      <w:pPr>
        <w:autoSpaceDE w:val="0"/>
        <w:autoSpaceDN w:val="0"/>
        <w:spacing w:line="240" w:lineRule="auto"/>
        <w:ind w:firstLine="540"/>
        <w:jc w:val="both"/>
        <w:rPr>
          <w:rFonts w:ascii="Times New Roman" w:eastAsia="Times New Roman" w:hAnsi="Times New Roman" w:cs="Times New Roman"/>
          <w:b/>
          <w:color w:val="auto"/>
          <w:lang w:bidi="ar-SA"/>
        </w:rPr>
      </w:pPr>
      <w:r w:rsidRPr="00276EC3">
        <w:rPr>
          <w:rFonts w:ascii="Times New Roman" w:eastAsia="Times New Roman" w:hAnsi="Times New Roman" w:cs="Times New Roman"/>
          <w:b/>
          <w:color w:val="auto"/>
          <w:lang w:bidi="ar-SA"/>
        </w:rPr>
        <w:t xml:space="preserve">4.2. </w:t>
      </w:r>
      <w:r>
        <w:rPr>
          <w:rFonts w:ascii="Times New Roman" w:eastAsia="Times New Roman" w:hAnsi="Times New Roman" w:cs="Times New Roman"/>
          <w:b/>
          <w:color w:val="auto"/>
          <w:lang w:bidi="ar-SA"/>
        </w:rPr>
        <w:t>Исполнитель</w:t>
      </w:r>
      <w:r w:rsidRPr="00276EC3">
        <w:rPr>
          <w:rFonts w:ascii="Times New Roman" w:eastAsia="Times New Roman" w:hAnsi="Times New Roman" w:cs="Times New Roman"/>
          <w:b/>
          <w:color w:val="auto"/>
          <w:lang w:bidi="ar-SA"/>
        </w:rPr>
        <w:t xml:space="preserve"> вправе:</w:t>
      </w:r>
    </w:p>
    <w:p w:rsidR="009B43EE" w:rsidRPr="009B43EE" w:rsidRDefault="009B43EE" w:rsidP="00FC0EBD">
      <w:pPr>
        <w:autoSpaceDE w:val="0"/>
        <w:autoSpaceDN w:val="0"/>
        <w:spacing w:line="240" w:lineRule="auto"/>
        <w:ind w:firstLine="540"/>
        <w:jc w:val="both"/>
        <w:rPr>
          <w:rFonts w:ascii="Times New Roman" w:eastAsia="Times New Roman" w:hAnsi="Times New Roman" w:cs="Times New Roman"/>
          <w:color w:val="auto"/>
          <w:lang w:bidi="ar-SA"/>
        </w:rPr>
      </w:pPr>
      <w:r w:rsidRPr="009B43EE">
        <w:rPr>
          <w:rFonts w:ascii="Times New Roman" w:eastAsia="Times New Roman" w:hAnsi="Times New Roman" w:cs="Times New Roman"/>
          <w:color w:val="auto"/>
          <w:lang w:bidi="ar-SA"/>
        </w:rPr>
        <w:t xml:space="preserve">4.2.1. </w:t>
      </w:r>
      <w:r>
        <w:rPr>
          <w:rFonts w:ascii="Times New Roman" w:eastAsia="Times New Roman" w:hAnsi="Times New Roman" w:cs="Times New Roman"/>
          <w:color w:val="auto"/>
          <w:lang w:bidi="ar-SA"/>
        </w:rPr>
        <w:t>Передать Заказчику результаты оказания услуг досрочно</w:t>
      </w:r>
      <w:r w:rsidR="009738C4">
        <w:rPr>
          <w:rFonts w:ascii="Times New Roman" w:eastAsia="Times New Roman" w:hAnsi="Times New Roman" w:cs="Times New Roman"/>
          <w:color w:val="auto"/>
          <w:lang w:bidi="ar-SA"/>
        </w:rPr>
        <w:t>.</w:t>
      </w:r>
    </w:p>
    <w:p w:rsidR="00FA3063" w:rsidRPr="00276EC3" w:rsidRDefault="00FA3063" w:rsidP="001E16F1">
      <w:pPr>
        <w:autoSpaceDE w:val="0"/>
        <w:autoSpaceDN w:val="0"/>
        <w:spacing w:line="240" w:lineRule="auto"/>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4.2.</w:t>
      </w:r>
      <w:r w:rsidR="009B43EE">
        <w:rPr>
          <w:rFonts w:ascii="Times New Roman" w:eastAsia="Times New Roman" w:hAnsi="Times New Roman" w:cs="Times New Roman"/>
          <w:color w:val="auto"/>
          <w:lang w:bidi="ar-SA"/>
        </w:rPr>
        <w:t>2</w:t>
      </w:r>
      <w:r w:rsidRPr="00276EC3">
        <w:rPr>
          <w:rFonts w:ascii="Times New Roman" w:eastAsia="Times New Roman" w:hAnsi="Times New Roman" w:cs="Times New Roman"/>
          <w:color w:val="auto"/>
          <w:lang w:bidi="ar-SA"/>
        </w:rPr>
        <w:t>.</w:t>
      </w:r>
      <w:r w:rsidR="007C1D14">
        <w:rPr>
          <w:rFonts w:ascii="Times New Roman" w:eastAsia="Times New Roman" w:hAnsi="Times New Roman" w:cs="Times New Roman"/>
          <w:color w:val="auto"/>
          <w:lang w:bidi="ar-SA"/>
        </w:rPr>
        <w:t xml:space="preserve"> </w:t>
      </w:r>
      <w:r w:rsidR="00501DBC">
        <w:rPr>
          <w:rFonts w:ascii="Times New Roman" w:eastAsia="Times New Roman" w:hAnsi="Times New Roman" w:cs="Times New Roman"/>
          <w:color w:val="auto"/>
          <w:lang w:bidi="ar-SA"/>
        </w:rPr>
        <w:t>Т</w:t>
      </w:r>
      <w:r w:rsidRPr="00276EC3">
        <w:rPr>
          <w:rFonts w:ascii="Times New Roman" w:eastAsia="Times New Roman" w:hAnsi="Times New Roman" w:cs="Times New Roman"/>
          <w:color w:val="auto"/>
          <w:lang w:bidi="ar-SA"/>
        </w:rPr>
        <w:t xml:space="preserve">ребовать своевременной оплаты на условиях, установленных Контрактом, надлежащим образом </w:t>
      </w:r>
      <w:r w:rsidR="00501DBC">
        <w:rPr>
          <w:rFonts w:ascii="Times New Roman" w:eastAsia="Times New Roman" w:hAnsi="Times New Roman" w:cs="Times New Roman"/>
          <w:color w:val="auto"/>
          <w:lang w:bidi="ar-SA"/>
        </w:rPr>
        <w:t>оказанных</w:t>
      </w:r>
      <w:r w:rsidRPr="00276EC3">
        <w:rPr>
          <w:rFonts w:ascii="Times New Roman" w:eastAsia="Times New Roman" w:hAnsi="Times New Roman" w:cs="Times New Roman"/>
          <w:color w:val="auto"/>
          <w:lang w:bidi="ar-SA"/>
        </w:rPr>
        <w:t xml:space="preserve"> и принят</w:t>
      </w:r>
      <w:r w:rsidR="00501DBC">
        <w:rPr>
          <w:rFonts w:ascii="Times New Roman" w:eastAsia="Times New Roman" w:hAnsi="Times New Roman" w:cs="Times New Roman"/>
          <w:color w:val="auto"/>
          <w:lang w:bidi="ar-SA"/>
        </w:rPr>
        <w:t>ых</w:t>
      </w:r>
      <w:r w:rsidRPr="00276EC3">
        <w:rPr>
          <w:rFonts w:ascii="Times New Roman" w:eastAsia="Times New Roman" w:hAnsi="Times New Roman" w:cs="Times New Roman"/>
          <w:color w:val="auto"/>
          <w:lang w:bidi="ar-SA"/>
        </w:rPr>
        <w:t xml:space="preserve"> Заказчиком </w:t>
      </w:r>
      <w:r w:rsidR="00501DBC">
        <w:rPr>
          <w:rFonts w:ascii="Times New Roman" w:eastAsia="Times New Roman" w:hAnsi="Times New Roman" w:cs="Times New Roman"/>
          <w:color w:val="auto"/>
          <w:lang w:bidi="ar-SA"/>
        </w:rPr>
        <w:t>Услуг</w:t>
      </w:r>
      <w:r w:rsidR="009738C4">
        <w:rPr>
          <w:rFonts w:ascii="Times New Roman" w:eastAsia="Times New Roman" w:hAnsi="Times New Roman" w:cs="Times New Roman"/>
          <w:color w:val="auto"/>
          <w:lang w:bidi="ar-SA"/>
        </w:rPr>
        <w:t>.</w:t>
      </w:r>
    </w:p>
    <w:p w:rsidR="00FA3063" w:rsidRPr="00276EC3" w:rsidRDefault="00FA3063" w:rsidP="001E16F1">
      <w:pPr>
        <w:autoSpaceDE w:val="0"/>
        <w:autoSpaceDN w:val="0"/>
        <w:spacing w:line="240" w:lineRule="auto"/>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4.2.</w:t>
      </w:r>
      <w:r w:rsidR="009B43EE">
        <w:rPr>
          <w:rFonts w:ascii="Times New Roman" w:eastAsia="Times New Roman" w:hAnsi="Times New Roman" w:cs="Times New Roman"/>
          <w:color w:val="auto"/>
          <w:lang w:bidi="ar-SA"/>
        </w:rPr>
        <w:t>3</w:t>
      </w:r>
      <w:r w:rsidRPr="00276EC3">
        <w:rPr>
          <w:rFonts w:ascii="Times New Roman" w:eastAsia="Times New Roman" w:hAnsi="Times New Roman" w:cs="Times New Roman"/>
          <w:color w:val="auto"/>
          <w:lang w:bidi="ar-SA"/>
        </w:rPr>
        <w:t xml:space="preserve">. </w:t>
      </w:r>
      <w:r w:rsidR="00501DBC">
        <w:rPr>
          <w:rFonts w:ascii="Times New Roman" w:eastAsia="Times New Roman" w:hAnsi="Times New Roman" w:cs="Times New Roman"/>
          <w:color w:val="auto"/>
          <w:lang w:bidi="ar-SA"/>
        </w:rPr>
        <w:t>П</w:t>
      </w:r>
      <w:r w:rsidRPr="00276EC3">
        <w:rPr>
          <w:rFonts w:ascii="Times New Roman" w:eastAsia="Times New Roman" w:hAnsi="Times New Roman" w:cs="Times New Roman"/>
          <w:color w:val="auto"/>
          <w:lang w:bidi="ar-SA"/>
        </w:rPr>
        <w:t xml:space="preserve">ринять решение об одностороннем отказе от исполнения Контракта </w:t>
      </w:r>
      <w:r w:rsidRPr="00276EC3">
        <w:rPr>
          <w:rFonts w:ascii="Times New Roman" w:eastAsia="Times New Roman" w:hAnsi="Times New Roman" w:cs="Times New Roman"/>
          <w:color w:val="auto"/>
          <w:lang w:bidi="ar-SA"/>
        </w:rPr>
        <w:br/>
        <w:t>в соответствии с гражданским законодательством</w:t>
      </w:r>
      <w:r w:rsidR="009B43EE">
        <w:rPr>
          <w:rFonts w:ascii="Times New Roman" w:eastAsia="Times New Roman" w:hAnsi="Times New Roman" w:cs="Times New Roman"/>
          <w:color w:val="auto"/>
          <w:lang w:bidi="ar-SA"/>
        </w:rPr>
        <w:t>.</w:t>
      </w:r>
    </w:p>
    <w:p w:rsidR="00AA333C" w:rsidRDefault="00501DBC" w:rsidP="00FC0EBD">
      <w:pPr>
        <w:autoSpaceDE w:val="0"/>
        <w:autoSpaceDN w:val="0"/>
        <w:spacing w:line="240" w:lineRule="auto"/>
        <w:ind w:firstLine="540"/>
        <w:jc w:val="both"/>
        <w:rPr>
          <w:rFonts w:ascii="Times New Roman" w:eastAsia="Times New Roman" w:hAnsi="Times New Roman" w:cs="Times New Roman"/>
          <w:b/>
          <w:color w:val="auto"/>
          <w:lang w:bidi="ar-SA"/>
        </w:rPr>
      </w:pPr>
      <w:r w:rsidRPr="00276EC3">
        <w:rPr>
          <w:rFonts w:ascii="Times New Roman" w:eastAsia="Times New Roman" w:hAnsi="Times New Roman" w:cs="Times New Roman"/>
          <w:b/>
          <w:color w:val="auto"/>
          <w:lang w:bidi="ar-SA"/>
        </w:rPr>
        <w:t>4.3. Заказчик обязуется:</w:t>
      </w:r>
    </w:p>
    <w:p w:rsidR="009738C4" w:rsidRDefault="009738C4" w:rsidP="00FC0EBD">
      <w:pPr>
        <w:autoSpaceDE w:val="0"/>
        <w:autoSpaceDN w:val="0"/>
        <w:spacing w:line="240" w:lineRule="auto"/>
        <w:ind w:firstLine="540"/>
        <w:jc w:val="both"/>
        <w:rPr>
          <w:rFonts w:ascii="Times New Roman" w:eastAsia="Times New Roman" w:hAnsi="Times New Roman" w:cs="Times New Roman"/>
          <w:color w:val="auto"/>
          <w:lang w:bidi="ar-SA"/>
        </w:rPr>
      </w:pPr>
      <w:r w:rsidRPr="009738C4">
        <w:rPr>
          <w:rFonts w:ascii="Times New Roman" w:eastAsia="Times New Roman" w:hAnsi="Times New Roman" w:cs="Times New Roman"/>
          <w:color w:val="auto"/>
          <w:lang w:bidi="ar-SA"/>
        </w:rPr>
        <w:t xml:space="preserve">4.3.1. </w:t>
      </w:r>
      <w:r>
        <w:rPr>
          <w:rFonts w:ascii="Times New Roman" w:eastAsia="Times New Roman" w:hAnsi="Times New Roman" w:cs="Times New Roman"/>
          <w:color w:val="auto"/>
          <w:lang w:bidi="ar-SA"/>
        </w:rPr>
        <w:t>О</w:t>
      </w:r>
      <w:r w:rsidRPr="009738C4">
        <w:rPr>
          <w:rFonts w:ascii="Times New Roman" w:eastAsia="Times New Roman" w:hAnsi="Times New Roman" w:cs="Times New Roman"/>
          <w:color w:val="auto"/>
          <w:lang w:bidi="ar-SA"/>
        </w:rPr>
        <w:t xml:space="preserve">беспечить беспрепятственный доступ сотрудников </w:t>
      </w:r>
      <w:r>
        <w:rPr>
          <w:rFonts w:ascii="Times New Roman" w:eastAsia="Times New Roman" w:hAnsi="Times New Roman" w:cs="Times New Roman"/>
          <w:color w:val="auto"/>
          <w:lang w:bidi="ar-SA"/>
        </w:rPr>
        <w:t>Исполнителя</w:t>
      </w:r>
      <w:r w:rsidRPr="009738C4">
        <w:rPr>
          <w:rFonts w:ascii="Times New Roman" w:eastAsia="Times New Roman" w:hAnsi="Times New Roman" w:cs="Times New Roman"/>
          <w:color w:val="auto"/>
          <w:lang w:bidi="ar-SA"/>
        </w:rPr>
        <w:t xml:space="preserve"> на территорию предприятия для</w:t>
      </w:r>
      <w:r>
        <w:rPr>
          <w:rFonts w:ascii="Times New Roman" w:eastAsia="Times New Roman" w:hAnsi="Times New Roman" w:cs="Times New Roman"/>
          <w:color w:val="auto"/>
          <w:lang w:bidi="ar-SA"/>
        </w:rPr>
        <w:t xml:space="preserve"> оказания услуг.</w:t>
      </w:r>
    </w:p>
    <w:p w:rsidR="009738C4" w:rsidRDefault="009738C4" w:rsidP="00FC0EBD">
      <w:pPr>
        <w:autoSpaceDE w:val="0"/>
        <w:autoSpaceDN w:val="0"/>
        <w:spacing w:line="240"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4.3.2. О</w:t>
      </w:r>
      <w:r w:rsidRPr="009738C4">
        <w:rPr>
          <w:rFonts w:ascii="Times New Roman" w:eastAsia="Times New Roman" w:hAnsi="Times New Roman" w:cs="Times New Roman"/>
          <w:color w:val="auto"/>
          <w:lang w:bidi="ar-SA"/>
        </w:rPr>
        <w:t>беспечить беспрепятственный ввоз и вывоз на свою территорию рабочей документации и оборудования И</w:t>
      </w:r>
      <w:r>
        <w:rPr>
          <w:rFonts w:ascii="Times New Roman" w:eastAsia="Times New Roman" w:hAnsi="Times New Roman" w:cs="Times New Roman"/>
          <w:color w:val="auto"/>
          <w:lang w:bidi="ar-SA"/>
        </w:rPr>
        <w:t>сполнителя</w:t>
      </w:r>
      <w:r w:rsidRPr="009738C4">
        <w:rPr>
          <w:rFonts w:ascii="Times New Roman" w:eastAsia="Times New Roman" w:hAnsi="Times New Roman" w:cs="Times New Roman"/>
          <w:color w:val="auto"/>
          <w:lang w:bidi="ar-SA"/>
        </w:rPr>
        <w:t xml:space="preserve"> (в том числе вычислительной техники, черт</w:t>
      </w:r>
      <w:r>
        <w:rPr>
          <w:rFonts w:ascii="Times New Roman" w:eastAsia="Times New Roman" w:hAnsi="Times New Roman" w:cs="Times New Roman"/>
          <w:color w:val="auto"/>
          <w:lang w:bidi="ar-SA"/>
        </w:rPr>
        <w:t>ё</w:t>
      </w:r>
      <w:r w:rsidRPr="009738C4">
        <w:rPr>
          <w:rFonts w:ascii="Times New Roman" w:eastAsia="Times New Roman" w:hAnsi="Times New Roman" w:cs="Times New Roman"/>
          <w:color w:val="auto"/>
          <w:lang w:bidi="ar-SA"/>
        </w:rPr>
        <w:t xml:space="preserve">жных и измерительных приборов), необходимых для </w:t>
      </w:r>
      <w:r>
        <w:rPr>
          <w:rFonts w:ascii="Times New Roman" w:eastAsia="Times New Roman" w:hAnsi="Times New Roman" w:cs="Times New Roman"/>
          <w:color w:val="auto"/>
          <w:lang w:bidi="ar-SA"/>
        </w:rPr>
        <w:t>оказания услуг по Контракту.</w:t>
      </w:r>
    </w:p>
    <w:p w:rsidR="009738C4" w:rsidRPr="009738C4" w:rsidRDefault="009738C4" w:rsidP="009738C4">
      <w:pPr>
        <w:autoSpaceDE w:val="0"/>
        <w:autoSpaceDN w:val="0"/>
        <w:spacing w:line="240"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4.3.3. П</w:t>
      </w:r>
      <w:r w:rsidRPr="009738C4">
        <w:rPr>
          <w:rFonts w:ascii="Times New Roman" w:eastAsia="Times New Roman" w:hAnsi="Times New Roman" w:cs="Times New Roman"/>
          <w:color w:val="auto"/>
          <w:lang w:bidi="ar-SA"/>
        </w:rPr>
        <w:t>редоставить И</w:t>
      </w:r>
      <w:r>
        <w:rPr>
          <w:rFonts w:ascii="Times New Roman" w:eastAsia="Times New Roman" w:hAnsi="Times New Roman" w:cs="Times New Roman"/>
          <w:color w:val="auto"/>
          <w:lang w:bidi="ar-SA"/>
        </w:rPr>
        <w:t>сполнителю</w:t>
      </w:r>
      <w:r w:rsidRPr="009738C4">
        <w:rPr>
          <w:rFonts w:ascii="Times New Roman" w:eastAsia="Times New Roman" w:hAnsi="Times New Roman" w:cs="Times New Roman"/>
          <w:color w:val="auto"/>
          <w:lang w:bidi="ar-SA"/>
        </w:rPr>
        <w:t xml:space="preserve"> следующую документацию:</w:t>
      </w:r>
    </w:p>
    <w:p w:rsidR="009738C4" w:rsidRPr="009738C4" w:rsidRDefault="009738C4" w:rsidP="009738C4">
      <w:pPr>
        <w:autoSpaceDE w:val="0"/>
        <w:autoSpaceDN w:val="0"/>
        <w:spacing w:line="240" w:lineRule="auto"/>
        <w:ind w:firstLine="540"/>
        <w:jc w:val="both"/>
        <w:rPr>
          <w:rFonts w:ascii="Times New Roman" w:eastAsia="Times New Roman" w:hAnsi="Times New Roman" w:cs="Times New Roman"/>
          <w:color w:val="auto"/>
          <w:lang w:bidi="ar-SA"/>
        </w:rPr>
      </w:pPr>
      <w:r w:rsidRPr="009738C4">
        <w:rPr>
          <w:rFonts w:ascii="Times New Roman" w:eastAsia="Times New Roman" w:hAnsi="Times New Roman" w:cs="Times New Roman"/>
          <w:color w:val="auto"/>
          <w:lang w:bidi="ar-SA"/>
        </w:rPr>
        <w:t>а) Проектную документацию (планы этажей) по каждому объекту, ситуационный план земельного участка (при наличии).</w:t>
      </w:r>
    </w:p>
    <w:p w:rsidR="009738C4" w:rsidRPr="009738C4" w:rsidRDefault="009738C4" w:rsidP="009738C4">
      <w:pPr>
        <w:autoSpaceDE w:val="0"/>
        <w:autoSpaceDN w:val="0"/>
        <w:spacing w:line="240" w:lineRule="auto"/>
        <w:ind w:firstLine="540"/>
        <w:jc w:val="both"/>
        <w:rPr>
          <w:rFonts w:ascii="Times New Roman" w:eastAsia="Times New Roman" w:hAnsi="Times New Roman" w:cs="Times New Roman"/>
          <w:color w:val="auto"/>
          <w:lang w:bidi="ar-SA"/>
        </w:rPr>
      </w:pPr>
      <w:r w:rsidRPr="009738C4">
        <w:rPr>
          <w:rFonts w:ascii="Times New Roman" w:eastAsia="Times New Roman" w:hAnsi="Times New Roman" w:cs="Times New Roman"/>
          <w:color w:val="auto"/>
          <w:lang w:bidi="ar-SA"/>
        </w:rPr>
        <w:t>б) Копии правоустанавливающих документов (План приватизации, приложение 1 и пр.) или иные документы, подтверждающие права З</w:t>
      </w:r>
      <w:r>
        <w:rPr>
          <w:rFonts w:ascii="Times New Roman" w:eastAsia="Times New Roman" w:hAnsi="Times New Roman" w:cs="Times New Roman"/>
          <w:color w:val="auto"/>
          <w:lang w:bidi="ar-SA"/>
        </w:rPr>
        <w:t xml:space="preserve">аказчика </w:t>
      </w:r>
      <w:r w:rsidRPr="009738C4">
        <w:rPr>
          <w:rFonts w:ascii="Times New Roman" w:eastAsia="Times New Roman" w:hAnsi="Times New Roman" w:cs="Times New Roman"/>
          <w:color w:val="auto"/>
          <w:lang w:bidi="ar-SA"/>
        </w:rPr>
        <w:t>в отношении объектов.</w:t>
      </w:r>
    </w:p>
    <w:p w:rsidR="009738C4" w:rsidRPr="009738C4" w:rsidRDefault="009738C4" w:rsidP="009738C4">
      <w:pPr>
        <w:autoSpaceDE w:val="0"/>
        <w:autoSpaceDN w:val="0"/>
        <w:spacing w:line="240" w:lineRule="auto"/>
        <w:ind w:firstLine="540"/>
        <w:jc w:val="both"/>
        <w:rPr>
          <w:rFonts w:ascii="Times New Roman" w:eastAsia="Times New Roman" w:hAnsi="Times New Roman" w:cs="Times New Roman"/>
          <w:color w:val="auto"/>
          <w:lang w:bidi="ar-SA"/>
        </w:rPr>
      </w:pPr>
      <w:r w:rsidRPr="009738C4">
        <w:rPr>
          <w:rFonts w:ascii="Times New Roman" w:eastAsia="Times New Roman" w:hAnsi="Times New Roman" w:cs="Times New Roman"/>
          <w:color w:val="auto"/>
          <w:lang w:bidi="ar-SA"/>
        </w:rPr>
        <w:t>в) Акты ввода объектов в эксплуатацию (при наличии).</w:t>
      </w:r>
    </w:p>
    <w:p w:rsidR="009738C4" w:rsidRPr="009738C4" w:rsidRDefault="009738C4" w:rsidP="009738C4">
      <w:pPr>
        <w:autoSpaceDE w:val="0"/>
        <w:autoSpaceDN w:val="0"/>
        <w:spacing w:line="240" w:lineRule="auto"/>
        <w:ind w:firstLine="540"/>
        <w:jc w:val="both"/>
        <w:rPr>
          <w:rFonts w:ascii="Times New Roman" w:eastAsia="Times New Roman" w:hAnsi="Times New Roman" w:cs="Times New Roman"/>
          <w:color w:val="auto"/>
          <w:lang w:bidi="ar-SA"/>
        </w:rPr>
      </w:pPr>
      <w:r w:rsidRPr="009738C4">
        <w:rPr>
          <w:rFonts w:ascii="Times New Roman" w:eastAsia="Times New Roman" w:hAnsi="Times New Roman" w:cs="Times New Roman"/>
          <w:color w:val="auto"/>
          <w:lang w:bidi="ar-SA"/>
        </w:rPr>
        <w:t xml:space="preserve">г) Другую документацию, необходимую для </w:t>
      </w:r>
      <w:r>
        <w:rPr>
          <w:rFonts w:ascii="Times New Roman" w:eastAsia="Times New Roman" w:hAnsi="Times New Roman" w:cs="Times New Roman"/>
          <w:color w:val="auto"/>
          <w:lang w:bidi="ar-SA"/>
        </w:rPr>
        <w:t>оказания</w:t>
      </w:r>
      <w:r w:rsidRPr="009738C4">
        <w:rPr>
          <w:rFonts w:ascii="Times New Roman" w:eastAsia="Times New Roman" w:hAnsi="Times New Roman" w:cs="Times New Roman"/>
          <w:color w:val="auto"/>
          <w:lang w:bidi="ar-SA"/>
        </w:rPr>
        <w:t xml:space="preserve"> И</w:t>
      </w:r>
      <w:r>
        <w:rPr>
          <w:rFonts w:ascii="Times New Roman" w:eastAsia="Times New Roman" w:hAnsi="Times New Roman" w:cs="Times New Roman"/>
          <w:color w:val="auto"/>
          <w:lang w:bidi="ar-SA"/>
        </w:rPr>
        <w:t>сполнителем</w:t>
      </w:r>
      <w:r w:rsidRPr="009738C4">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услуг</w:t>
      </w:r>
      <w:r w:rsidRPr="009738C4">
        <w:rPr>
          <w:rFonts w:ascii="Times New Roman" w:eastAsia="Times New Roman" w:hAnsi="Times New Roman" w:cs="Times New Roman"/>
          <w:color w:val="auto"/>
          <w:lang w:bidi="ar-SA"/>
        </w:rPr>
        <w:t>, перечень которой определяется И</w:t>
      </w:r>
      <w:r>
        <w:rPr>
          <w:rFonts w:ascii="Times New Roman" w:eastAsia="Times New Roman" w:hAnsi="Times New Roman" w:cs="Times New Roman"/>
          <w:color w:val="auto"/>
          <w:lang w:bidi="ar-SA"/>
        </w:rPr>
        <w:t>сполнителем</w:t>
      </w:r>
      <w:r w:rsidRPr="009738C4">
        <w:rPr>
          <w:rFonts w:ascii="Times New Roman" w:eastAsia="Times New Roman" w:hAnsi="Times New Roman" w:cs="Times New Roman"/>
          <w:color w:val="auto"/>
          <w:lang w:bidi="ar-SA"/>
        </w:rPr>
        <w:t xml:space="preserve"> после ознакомления с правоустанавливающими документами и/или обследования объектов.</w:t>
      </w:r>
    </w:p>
    <w:p w:rsidR="00501DBC" w:rsidRDefault="00501DBC" w:rsidP="001E16F1">
      <w:pPr>
        <w:autoSpaceDE w:val="0"/>
        <w:autoSpaceDN w:val="0"/>
        <w:spacing w:line="240"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4.3.</w:t>
      </w:r>
      <w:r w:rsidR="009738C4">
        <w:rPr>
          <w:rFonts w:ascii="Times New Roman" w:eastAsia="Times New Roman" w:hAnsi="Times New Roman" w:cs="Times New Roman"/>
          <w:color w:val="auto"/>
          <w:lang w:bidi="ar-SA"/>
        </w:rPr>
        <w:t>4.</w:t>
      </w:r>
      <w:r>
        <w:rPr>
          <w:rFonts w:ascii="Times New Roman" w:eastAsia="Times New Roman" w:hAnsi="Times New Roman" w:cs="Times New Roman"/>
          <w:color w:val="auto"/>
          <w:lang w:bidi="ar-SA"/>
        </w:rPr>
        <w:t xml:space="preserve"> О</w:t>
      </w:r>
      <w:r w:rsidRPr="00276EC3">
        <w:rPr>
          <w:rFonts w:ascii="Times New Roman" w:eastAsia="Times New Roman" w:hAnsi="Times New Roman" w:cs="Times New Roman"/>
          <w:color w:val="auto"/>
          <w:lang w:bidi="ar-SA"/>
        </w:rPr>
        <w:t xml:space="preserve">беспечить своевременную оплату </w:t>
      </w:r>
      <w:r>
        <w:rPr>
          <w:rFonts w:ascii="Times New Roman" w:eastAsia="Times New Roman" w:hAnsi="Times New Roman" w:cs="Times New Roman"/>
          <w:color w:val="auto"/>
          <w:lang w:bidi="ar-SA"/>
        </w:rPr>
        <w:t>оказанных Услуг</w:t>
      </w:r>
      <w:r w:rsidRPr="00276EC3">
        <w:rPr>
          <w:rFonts w:ascii="Times New Roman" w:eastAsia="Times New Roman" w:hAnsi="Times New Roman" w:cs="Times New Roman"/>
          <w:color w:val="auto"/>
          <w:lang w:bidi="ar-SA"/>
        </w:rPr>
        <w:t xml:space="preserve"> надлежащего качества в порядке и сроки, предусмотренные Контрактом</w:t>
      </w:r>
      <w:r w:rsidR="009738C4">
        <w:rPr>
          <w:rFonts w:ascii="Times New Roman" w:eastAsia="Times New Roman" w:hAnsi="Times New Roman" w:cs="Times New Roman"/>
          <w:color w:val="auto"/>
          <w:lang w:bidi="ar-SA"/>
        </w:rPr>
        <w:t>.</w:t>
      </w:r>
    </w:p>
    <w:p w:rsidR="00501DBC" w:rsidRPr="00EC647F" w:rsidRDefault="00501DBC" w:rsidP="001E16F1">
      <w:pPr>
        <w:autoSpaceDE w:val="0"/>
        <w:autoSpaceDN w:val="0"/>
        <w:spacing w:line="240" w:lineRule="auto"/>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4.3.</w:t>
      </w:r>
      <w:r w:rsidR="009738C4">
        <w:rPr>
          <w:rFonts w:ascii="Times New Roman" w:eastAsia="Times New Roman" w:hAnsi="Times New Roman" w:cs="Times New Roman"/>
          <w:color w:val="auto"/>
          <w:lang w:bidi="ar-SA"/>
        </w:rPr>
        <w:t>5</w:t>
      </w:r>
      <w:r w:rsidRPr="00276EC3">
        <w:rPr>
          <w:rFonts w:ascii="Times New Roman" w:eastAsia="Times New Roman" w:hAnsi="Times New Roman" w:cs="Times New Roman"/>
          <w:color w:val="auto"/>
          <w:lang w:bidi="ar-SA"/>
        </w:rPr>
        <w:t xml:space="preserve">. </w:t>
      </w:r>
      <w:r w:rsidRPr="00EC647F">
        <w:rPr>
          <w:rFonts w:ascii="Times New Roman" w:eastAsia="Times New Roman" w:hAnsi="Times New Roman" w:cs="Times New Roman"/>
          <w:color w:val="auto"/>
          <w:lang w:bidi="ar-SA"/>
        </w:rPr>
        <w:t xml:space="preserve">В случае принятия решения об одностороннем отказе от исполнения Контракта направить Исполнителю уведомление в порядке, предусмотренном </w:t>
      </w:r>
      <w:r w:rsidR="0010607D" w:rsidRPr="00EC647F">
        <w:rPr>
          <w:rFonts w:ascii="Times New Roman" w:eastAsia="Times New Roman" w:hAnsi="Times New Roman" w:cs="Times New Roman"/>
          <w:color w:val="auto"/>
          <w:lang w:bidi="ar-SA"/>
        </w:rPr>
        <w:t>законодательством РФ.</w:t>
      </w:r>
    </w:p>
    <w:p w:rsidR="00AA333C" w:rsidRPr="00EC647F" w:rsidRDefault="00501DBC" w:rsidP="00FC0EBD">
      <w:pPr>
        <w:autoSpaceDE w:val="0"/>
        <w:autoSpaceDN w:val="0"/>
        <w:spacing w:line="240" w:lineRule="auto"/>
        <w:ind w:firstLine="540"/>
        <w:jc w:val="both"/>
        <w:rPr>
          <w:rFonts w:ascii="Times New Roman" w:eastAsia="Times New Roman" w:hAnsi="Times New Roman" w:cs="Times New Roman"/>
          <w:b/>
          <w:color w:val="auto"/>
          <w:lang w:bidi="ar-SA"/>
        </w:rPr>
      </w:pPr>
      <w:r w:rsidRPr="00EC647F">
        <w:rPr>
          <w:rFonts w:ascii="Times New Roman" w:eastAsia="Times New Roman" w:hAnsi="Times New Roman" w:cs="Times New Roman"/>
          <w:b/>
          <w:color w:val="auto"/>
          <w:lang w:bidi="ar-SA"/>
        </w:rPr>
        <w:t>4.4. Заказчик вправе:</w:t>
      </w:r>
    </w:p>
    <w:p w:rsidR="00501DBC" w:rsidRPr="00EC647F" w:rsidRDefault="00501DBC" w:rsidP="001E16F1">
      <w:pPr>
        <w:autoSpaceDE w:val="0"/>
        <w:autoSpaceDN w:val="0"/>
        <w:spacing w:line="240" w:lineRule="auto"/>
        <w:ind w:firstLine="540"/>
        <w:jc w:val="both"/>
        <w:rPr>
          <w:rFonts w:ascii="Times New Roman" w:eastAsia="Times New Roman" w:hAnsi="Times New Roman" w:cs="Times New Roman"/>
          <w:color w:val="auto"/>
          <w:lang w:bidi="ar-SA"/>
        </w:rPr>
      </w:pPr>
      <w:r w:rsidRPr="00EC647F">
        <w:rPr>
          <w:rFonts w:ascii="Times New Roman" w:eastAsia="Times New Roman" w:hAnsi="Times New Roman" w:cs="Times New Roman"/>
          <w:color w:val="auto"/>
          <w:lang w:bidi="ar-SA"/>
        </w:rPr>
        <w:t>4.4.1. Требовать от Исполнителя надлежащего исполнения обязательств по Контракту;</w:t>
      </w:r>
    </w:p>
    <w:p w:rsidR="00501DBC" w:rsidRPr="00EC647F" w:rsidRDefault="00501DBC" w:rsidP="001E16F1">
      <w:pPr>
        <w:autoSpaceDE w:val="0"/>
        <w:autoSpaceDN w:val="0"/>
        <w:spacing w:line="240" w:lineRule="auto"/>
        <w:ind w:firstLine="540"/>
        <w:jc w:val="both"/>
        <w:rPr>
          <w:rFonts w:ascii="Times New Roman" w:eastAsia="Times New Roman" w:hAnsi="Times New Roman" w:cs="Times New Roman"/>
          <w:color w:val="auto"/>
          <w:lang w:bidi="ar-SA"/>
        </w:rPr>
      </w:pPr>
      <w:r w:rsidRPr="00EC647F">
        <w:rPr>
          <w:rFonts w:ascii="Times New Roman" w:eastAsia="Times New Roman" w:hAnsi="Times New Roman" w:cs="Times New Roman"/>
          <w:color w:val="auto"/>
          <w:lang w:bidi="ar-SA"/>
        </w:rPr>
        <w:t xml:space="preserve">4.4.2. Требовать от Исполнителя своевременного устранения недостатков, выявленных в ходе </w:t>
      </w:r>
      <w:r w:rsidR="0010607D" w:rsidRPr="00EC647F">
        <w:rPr>
          <w:rFonts w:ascii="Times New Roman" w:eastAsia="Times New Roman" w:hAnsi="Times New Roman" w:cs="Times New Roman"/>
          <w:color w:val="auto"/>
          <w:lang w:bidi="ar-SA"/>
        </w:rPr>
        <w:t>оказания услуг</w:t>
      </w:r>
      <w:r w:rsidRPr="00EC647F">
        <w:rPr>
          <w:rFonts w:ascii="Times New Roman" w:eastAsia="Times New Roman" w:hAnsi="Times New Roman" w:cs="Times New Roman"/>
          <w:color w:val="auto"/>
          <w:lang w:bidi="ar-SA"/>
        </w:rPr>
        <w:t>;</w:t>
      </w:r>
    </w:p>
    <w:p w:rsidR="00501DBC" w:rsidRPr="00EC647F" w:rsidRDefault="00501DBC" w:rsidP="00AA333C">
      <w:pPr>
        <w:autoSpaceDE w:val="0"/>
        <w:autoSpaceDN w:val="0"/>
        <w:spacing w:line="276" w:lineRule="auto"/>
        <w:ind w:firstLine="540"/>
        <w:jc w:val="both"/>
        <w:rPr>
          <w:rFonts w:ascii="Times New Roman" w:eastAsia="Times New Roman" w:hAnsi="Times New Roman" w:cs="Times New Roman"/>
          <w:color w:val="auto"/>
          <w:lang w:bidi="ar-SA"/>
        </w:rPr>
      </w:pPr>
      <w:r w:rsidRPr="00EC647F">
        <w:rPr>
          <w:rFonts w:ascii="Times New Roman" w:eastAsia="Times New Roman" w:hAnsi="Times New Roman" w:cs="Times New Roman"/>
          <w:color w:val="auto"/>
          <w:lang w:bidi="ar-SA"/>
        </w:rPr>
        <w:t xml:space="preserve">4.4.3. Проверять ход и качество выполнения Исполнителем условий настоящего Контракта </w:t>
      </w:r>
      <w:r w:rsidRPr="00EC647F">
        <w:rPr>
          <w:rFonts w:ascii="Times New Roman" w:eastAsia="Times New Roman" w:hAnsi="Times New Roman" w:cs="Times New Roman"/>
          <w:color w:val="auto"/>
          <w:lang w:bidi="ar-SA"/>
        </w:rPr>
        <w:lastRenderedPageBreak/>
        <w:t xml:space="preserve">без вмешательства в оперативно-хозяйственную деятельность </w:t>
      </w:r>
      <w:r w:rsidR="00AB18FA" w:rsidRPr="00EC647F">
        <w:rPr>
          <w:rFonts w:ascii="Times New Roman" w:eastAsia="Times New Roman" w:hAnsi="Times New Roman" w:cs="Times New Roman"/>
          <w:color w:val="auto"/>
          <w:lang w:bidi="ar-SA"/>
        </w:rPr>
        <w:t>Исполнителя</w:t>
      </w:r>
      <w:r w:rsidRPr="00EC647F">
        <w:rPr>
          <w:rFonts w:ascii="Times New Roman" w:eastAsia="Times New Roman" w:hAnsi="Times New Roman" w:cs="Times New Roman"/>
          <w:color w:val="auto"/>
          <w:lang w:bidi="ar-SA"/>
        </w:rPr>
        <w:t>;</w:t>
      </w:r>
    </w:p>
    <w:p w:rsidR="00501DBC" w:rsidRPr="00EC647F" w:rsidRDefault="00501DBC" w:rsidP="00AA333C">
      <w:pPr>
        <w:autoSpaceDE w:val="0"/>
        <w:autoSpaceDN w:val="0"/>
        <w:spacing w:line="276" w:lineRule="auto"/>
        <w:ind w:firstLine="540"/>
        <w:jc w:val="both"/>
        <w:rPr>
          <w:rFonts w:ascii="Times New Roman" w:eastAsia="Times New Roman" w:hAnsi="Times New Roman" w:cs="Times New Roman"/>
          <w:color w:val="auto"/>
          <w:lang w:bidi="ar-SA"/>
        </w:rPr>
      </w:pPr>
      <w:r w:rsidRPr="00EC647F">
        <w:rPr>
          <w:rFonts w:ascii="Times New Roman" w:eastAsia="Times New Roman" w:hAnsi="Times New Roman" w:cs="Times New Roman"/>
          <w:color w:val="auto"/>
          <w:lang w:bidi="ar-SA"/>
        </w:rPr>
        <w:t xml:space="preserve">4.4.4. Требовать возмещения убытков в соответствии с </w:t>
      </w:r>
      <w:hyperlink w:anchor="P217" w:history="1">
        <w:r w:rsidRPr="00EC647F">
          <w:rPr>
            <w:rFonts w:ascii="Times New Roman" w:eastAsia="Times New Roman" w:hAnsi="Times New Roman" w:cs="Times New Roman"/>
            <w:color w:val="auto"/>
            <w:lang w:bidi="ar-SA"/>
          </w:rPr>
          <w:t>разделом VI</w:t>
        </w:r>
      </w:hyperlink>
      <w:r w:rsidRPr="00EC647F">
        <w:rPr>
          <w:rFonts w:ascii="Times New Roman" w:eastAsia="Times New Roman" w:hAnsi="Times New Roman" w:cs="Times New Roman"/>
          <w:color w:val="auto"/>
          <w:lang w:bidi="ar-SA"/>
        </w:rPr>
        <w:t xml:space="preserve"> Контракта, причиненных по вине Исполнителя;</w:t>
      </w:r>
    </w:p>
    <w:p w:rsidR="00501DBC" w:rsidRPr="00EC647F" w:rsidRDefault="00501DBC" w:rsidP="00AA333C">
      <w:pPr>
        <w:autoSpaceDE w:val="0"/>
        <w:autoSpaceDN w:val="0"/>
        <w:spacing w:line="276" w:lineRule="auto"/>
        <w:ind w:firstLine="540"/>
        <w:jc w:val="both"/>
        <w:rPr>
          <w:rFonts w:ascii="Times New Roman" w:eastAsia="Times New Roman" w:hAnsi="Times New Roman" w:cs="Times New Roman"/>
          <w:color w:val="auto"/>
          <w:lang w:bidi="ar-SA"/>
        </w:rPr>
      </w:pPr>
      <w:r w:rsidRPr="00EC647F">
        <w:rPr>
          <w:rFonts w:ascii="Times New Roman" w:eastAsia="Times New Roman" w:hAnsi="Times New Roman" w:cs="Times New Roman"/>
          <w:color w:val="auto"/>
          <w:lang w:bidi="ar-SA"/>
        </w:rPr>
        <w:t>4.4.</w:t>
      </w:r>
      <w:r w:rsidR="0010607D" w:rsidRPr="00EC647F">
        <w:rPr>
          <w:rFonts w:ascii="Times New Roman" w:eastAsia="Times New Roman" w:hAnsi="Times New Roman" w:cs="Times New Roman"/>
          <w:color w:val="auto"/>
          <w:lang w:bidi="ar-SA"/>
        </w:rPr>
        <w:t>5</w:t>
      </w:r>
      <w:r w:rsidRPr="00EC647F">
        <w:rPr>
          <w:rFonts w:ascii="Times New Roman" w:eastAsia="Times New Roman" w:hAnsi="Times New Roman" w:cs="Times New Roman"/>
          <w:color w:val="auto"/>
          <w:lang w:bidi="ar-SA"/>
        </w:rPr>
        <w:t>. Отказаться от приемки и оплаты Услуг, не соответствующих условиям Контракта;</w:t>
      </w:r>
    </w:p>
    <w:p w:rsidR="00501DBC" w:rsidRPr="00EC647F" w:rsidRDefault="00501DBC" w:rsidP="00AA333C">
      <w:pPr>
        <w:autoSpaceDE w:val="0"/>
        <w:autoSpaceDN w:val="0"/>
        <w:spacing w:line="276" w:lineRule="auto"/>
        <w:ind w:firstLine="540"/>
        <w:jc w:val="both"/>
        <w:rPr>
          <w:rFonts w:ascii="Times New Roman" w:eastAsia="Times New Roman" w:hAnsi="Times New Roman" w:cs="Times New Roman"/>
          <w:color w:val="auto"/>
          <w:lang w:bidi="ar-SA"/>
        </w:rPr>
      </w:pPr>
      <w:r w:rsidRPr="00EC647F">
        <w:rPr>
          <w:rFonts w:ascii="Times New Roman" w:eastAsia="Times New Roman" w:hAnsi="Times New Roman" w:cs="Times New Roman"/>
          <w:color w:val="auto"/>
          <w:lang w:bidi="ar-SA"/>
        </w:rPr>
        <w:t xml:space="preserve">4.4.7. Принять решение об одностороннем отказе от исполнения Контракта </w:t>
      </w:r>
      <w:r w:rsidRPr="00EC647F">
        <w:rPr>
          <w:rFonts w:ascii="Times New Roman" w:eastAsia="Times New Roman" w:hAnsi="Times New Roman" w:cs="Times New Roman"/>
          <w:color w:val="auto"/>
          <w:lang w:bidi="ar-SA"/>
        </w:rPr>
        <w:br/>
        <w:t>в соответствии с гражданским законодательством</w:t>
      </w:r>
      <w:r w:rsidR="008B6F95" w:rsidRPr="00EC647F">
        <w:rPr>
          <w:rFonts w:ascii="Times New Roman" w:eastAsia="Times New Roman" w:hAnsi="Times New Roman" w:cs="Times New Roman"/>
          <w:color w:val="auto"/>
          <w:lang w:bidi="ar-SA"/>
        </w:rPr>
        <w:t>.</w:t>
      </w:r>
      <w:r w:rsidRPr="00EC647F">
        <w:rPr>
          <w:rFonts w:ascii="Times New Roman" w:eastAsia="Times New Roman" w:hAnsi="Times New Roman" w:cs="Times New Roman"/>
          <w:color w:val="auto"/>
          <w:lang w:bidi="ar-SA"/>
        </w:rPr>
        <w:t xml:space="preserve"> </w:t>
      </w:r>
    </w:p>
    <w:p w:rsidR="00501DBC" w:rsidRPr="00EC647F" w:rsidRDefault="00501DBC" w:rsidP="00FA3063">
      <w:pPr>
        <w:autoSpaceDE w:val="0"/>
        <w:autoSpaceDN w:val="0"/>
        <w:ind w:firstLine="540"/>
        <w:jc w:val="both"/>
        <w:rPr>
          <w:rFonts w:ascii="Times New Roman" w:eastAsia="Times New Roman" w:hAnsi="Times New Roman" w:cs="Times New Roman"/>
          <w:color w:val="auto"/>
          <w:lang w:bidi="ar-SA"/>
        </w:rPr>
      </w:pPr>
    </w:p>
    <w:p w:rsidR="00041800" w:rsidRPr="00EC647F" w:rsidRDefault="00041800" w:rsidP="00FC0EBD">
      <w:pPr>
        <w:autoSpaceDE w:val="0"/>
        <w:autoSpaceDN w:val="0"/>
        <w:jc w:val="center"/>
        <w:outlineLvl w:val="1"/>
        <w:rPr>
          <w:rFonts w:ascii="Times New Roman" w:eastAsia="Times New Roman" w:hAnsi="Times New Roman" w:cs="Times New Roman"/>
          <w:b/>
          <w:color w:val="auto"/>
          <w:lang w:bidi="ar-SA"/>
        </w:rPr>
      </w:pPr>
      <w:r w:rsidRPr="00EC647F">
        <w:rPr>
          <w:rFonts w:ascii="Times New Roman" w:eastAsia="Times New Roman" w:hAnsi="Times New Roman" w:cs="Times New Roman"/>
          <w:b/>
          <w:color w:val="auto"/>
          <w:lang w:bidi="ar-SA"/>
        </w:rPr>
        <w:t>V. Качество оказываемых Услуг</w:t>
      </w:r>
    </w:p>
    <w:p w:rsidR="00041800" w:rsidRPr="00EC647F" w:rsidRDefault="00041800" w:rsidP="00041800">
      <w:pPr>
        <w:spacing w:line="240" w:lineRule="auto"/>
        <w:ind w:firstLine="567"/>
        <w:jc w:val="both"/>
        <w:rPr>
          <w:rFonts w:ascii="Times New Roman" w:eastAsia="Calibri" w:hAnsi="Times New Roman" w:cs="Times New Roman"/>
          <w:color w:val="auto"/>
          <w:sz w:val="22"/>
          <w:szCs w:val="22"/>
          <w:lang w:bidi="ar-SA"/>
        </w:rPr>
      </w:pPr>
      <w:r w:rsidRPr="00EC647F">
        <w:rPr>
          <w:rFonts w:ascii="Times New Roman" w:eastAsia="Calibri" w:hAnsi="Times New Roman" w:cs="Times New Roman"/>
        </w:rPr>
        <w:t xml:space="preserve">5.1. Исполнитель гарантирует, что оказываемые Услуги, осуществляются качественно, в срок </w:t>
      </w:r>
      <w:r w:rsidRPr="00EC647F">
        <w:rPr>
          <w:rFonts w:ascii="Times New Roman" w:eastAsia="Times New Roman" w:hAnsi="Times New Roman" w:cs="Times New Roman"/>
          <w:color w:val="auto"/>
          <w:lang w:bidi="ar-SA"/>
        </w:rPr>
        <w:t>и соответствует требованиям, установленным Контрактом.</w:t>
      </w:r>
    </w:p>
    <w:p w:rsidR="00EF5C86" w:rsidRPr="00EC647F" w:rsidRDefault="00EF5C86" w:rsidP="001D4E16">
      <w:pPr>
        <w:keepNext/>
        <w:autoSpaceDE w:val="0"/>
        <w:autoSpaceDN w:val="0"/>
        <w:jc w:val="center"/>
        <w:outlineLvl w:val="1"/>
        <w:rPr>
          <w:rFonts w:ascii="Times New Roman" w:eastAsia="Times New Roman" w:hAnsi="Times New Roman" w:cs="Times New Roman"/>
          <w:b/>
          <w:color w:val="auto"/>
          <w:lang w:bidi="ar-SA"/>
        </w:rPr>
      </w:pPr>
    </w:p>
    <w:p w:rsidR="00323007" w:rsidRPr="00EC647F" w:rsidRDefault="001D4E16" w:rsidP="00FC0EBD">
      <w:pPr>
        <w:keepNext/>
        <w:autoSpaceDE w:val="0"/>
        <w:autoSpaceDN w:val="0"/>
        <w:jc w:val="center"/>
        <w:outlineLvl w:val="1"/>
        <w:rPr>
          <w:rFonts w:ascii="Times New Roman" w:eastAsia="Times New Roman" w:hAnsi="Times New Roman" w:cs="Times New Roman"/>
          <w:b/>
          <w:color w:val="auto"/>
          <w:lang w:bidi="ar-SA"/>
        </w:rPr>
      </w:pPr>
      <w:r w:rsidRPr="00EC647F">
        <w:rPr>
          <w:rFonts w:ascii="Times New Roman" w:eastAsia="Times New Roman" w:hAnsi="Times New Roman" w:cs="Times New Roman"/>
          <w:b/>
          <w:color w:val="auto"/>
          <w:lang w:bidi="ar-SA"/>
        </w:rPr>
        <w:t>VI. Ответственность Сторон</w:t>
      </w:r>
    </w:p>
    <w:p w:rsidR="008C0AD2" w:rsidRPr="00EC647F" w:rsidRDefault="008C0AD2" w:rsidP="008C0AD2">
      <w:pPr>
        <w:ind w:firstLine="708"/>
        <w:jc w:val="both"/>
        <w:rPr>
          <w:rFonts w:ascii="Times New Roman" w:hAnsi="Times New Roman" w:cs="Times New Roman"/>
        </w:rPr>
      </w:pPr>
      <w:r w:rsidRPr="00EC647F">
        <w:rPr>
          <w:rFonts w:ascii="Times New Roman" w:hAnsi="Times New Roman" w:cs="Times New Roman"/>
        </w:rPr>
        <w:t xml:space="preserve">6.1. </w:t>
      </w:r>
      <w:bookmarkStart w:id="0" w:name="_Hlk132034154"/>
      <w:r w:rsidRPr="00EC647F">
        <w:rPr>
          <w:rFonts w:ascii="Times New Roman" w:hAnsi="Times New Roman" w:cs="Times New Roman"/>
        </w:rPr>
        <w:t>За неисполнение или ненадлежащее исполнение обязательств</w:t>
      </w:r>
      <w:r w:rsidR="00C40F6C" w:rsidRPr="00EC647F">
        <w:rPr>
          <w:rFonts w:ascii="Times New Roman" w:hAnsi="Times New Roman" w:cs="Times New Roman"/>
        </w:rPr>
        <w:t xml:space="preserve"> по</w:t>
      </w:r>
      <w:r w:rsidRPr="00EC647F">
        <w:rPr>
          <w:rFonts w:ascii="Times New Roman" w:hAnsi="Times New Roman" w:cs="Times New Roman"/>
        </w:rPr>
        <w:t xml:space="preserve"> Контракт</w:t>
      </w:r>
      <w:r w:rsidR="00C40F6C" w:rsidRPr="00EC647F">
        <w:rPr>
          <w:rFonts w:ascii="Times New Roman" w:hAnsi="Times New Roman" w:cs="Times New Roman"/>
        </w:rPr>
        <w:t>у</w:t>
      </w:r>
      <w:r w:rsidRPr="00EC647F">
        <w:rPr>
          <w:rFonts w:ascii="Times New Roman" w:hAnsi="Times New Roman" w:cs="Times New Roman"/>
        </w:rPr>
        <w:t xml:space="preserve"> Стороны несут ответственность в соответствии с </w:t>
      </w:r>
      <w:r w:rsidR="00C40F6C" w:rsidRPr="00EC647F">
        <w:rPr>
          <w:rFonts w:ascii="Times New Roman" w:hAnsi="Times New Roman" w:cs="Times New Roman"/>
        </w:rPr>
        <w:t xml:space="preserve">действующим </w:t>
      </w:r>
      <w:r w:rsidRPr="00EC647F">
        <w:rPr>
          <w:rFonts w:ascii="Times New Roman" w:hAnsi="Times New Roman" w:cs="Times New Roman"/>
        </w:rPr>
        <w:t xml:space="preserve">законодательством Российской Федерации. </w:t>
      </w:r>
    </w:p>
    <w:p w:rsidR="00C40F6C" w:rsidRPr="00EC647F" w:rsidRDefault="00C40F6C" w:rsidP="008C0AD2">
      <w:pPr>
        <w:ind w:firstLine="708"/>
        <w:jc w:val="both"/>
        <w:rPr>
          <w:rFonts w:ascii="Times New Roman" w:hAnsi="Times New Roman" w:cs="Times New Roman"/>
        </w:rPr>
      </w:pPr>
      <w:r w:rsidRPr="00EC647F">
        <w:rPr>
          <w:rFonts w:ascii="Times New Roman" w:hAnsi="Times New Roman" w:cs="Times New Roman"/>
        </w:rPr>
        <w:t>6.2. В случае неисполнения или ненадлежащего исполнения Исполнителем обязательств по Контракту Заказчик направляет Исполнителю требование об уплате неустоек (штрафов, пени).</w:t>
      </w:r>
    </w:p>
    <w:p w:rsidR="008C0AD2" w:rsidRPr="00EC647F" w:rsidRDefault="00C40F6C" w:rsidP="008C0AD2">
      <w:pPr>
        <w:ind w:firstLine="708"/>
        <w:jc w:val="both"/>
        <w:rPr>
          <w:rFonts w:ascii="Times New Roman" w:hAnsi="Times New Roman" w:cs="Times New Roman"/>
        </w:rPr>
      </w:pPr>
      <w:r w:rsidRPr="00EC647F">
        <w:rPr>
          <w:rFonts w:ascii="Times New Roman" w:hAnsi="Times New Roman" w:cs="Times New Roman"/>
        </w:rPr>
        <w:t>6.</w:t>
      </w:r>
      <w:r w:rsidR="0023238B" w:rsidRPr="00EC647F">
        <w:rPr>
          <w:rFonts w:ascii="Times New Roman" w:hAnsi="Times New Roman" w:cs="Times New Roman"/>
        </w:rPr>
        <w:t>3</w:t>
      </w:r>
      <w:r w:rsidRPr="00EC647F">
        <w:rPr>
          <w:rFonts w:ascii="Times New Roman" w:hAnsi="Times New Roman" w:cs="Times New Roman"/>
        </w:rPr>
        <w:t xml:space="preserve">. </w:t>
      </w:r>
      <w:r w:rsidR="008C0AD2" w:rsidRPr="00EC647F">
        <w:rPr>
          <w:rFonts w:ascii="Times New Roman" w:hAnsi="Times New Roman" w:cs="Times New Roman"/>
        </w:rPr>
        <w:t xml:space="preserve">Размеры </w:t>
      </w:r>
      <w:r w:rsidRPr="00EC647F">
        <w:rPr>
          <w:rFonts w:ascii="Times New Roman" w:hAnsi="Times New Roman" w:cs="Times New Roman"/>
        </w:rPr>
        <w:t>неустойки (</w:t>
      </w:r>
      <w:r w:rsidR="008C0AD2" w:rsidRPr="00EC647F">
        <w:rPr>
          <w:rFonts w:ascii="Times New Roman" w:hAnsi="Times New Roman" w:cs="Times New Roman"/>
        </w:rPr>
        <w:t>штрафов</w:t>
      </w:r>
      <w:r w:rsidRPr="00EC647F">
        <w:rPr>
          <w:rFonts w:ascii="Times New Roman" w:hAnsi="Times New Roman" w:cs="Times New Roman"/>
        </w:rPr>
        <w:t xml:space="preserve">, </w:t>
      </w:r>
      <w:r w:rsidR="008C0AD2" w:rsidRPr="00EC647F">
        <w:rPr>
          <w:rFonts w:ascii="Times New Roman" w:hAnsi="Times New Roman" w:cs="Times New Roman"/>
        </w:rPr>
        <w:t>пен</w:t>
      </w:r>
      <w:r w:rsidR="0023238B" w:rsidRPr="00EC647F">
        <w:rPr>
          <w:rFonts w:ascii="Times New Roman" w:hAnsi="Times New Roman" w:cs="Times New Roman"/>
        </w:rPr>
        <w:t>и</w:t>
      </w:r>
      <w:r w:rsidR="008C0AD2" w:rsidRPr="00EC647F">
        <w:rPr>
          <w:rFonts w:ascii="Times New Roman" w:hAnsi="Times New Roman" w:cs="Times New Roman"/>
        </w:rPr>
        <w:t xml:space="preserve">)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w:t>
      </w:r>
      <w:r w:rsidR="0023238B" w:rsidRPr="00EC647F">
        <w:rPr>
          <w:rFonts w:ascii="Times New Roman" w:hAnsi="Times New Roman" w:cs="Times New Roman"/>
        </w:rPr>
        <w:t>З</w:t>
      </w:r>
      <w:r w:rsidR="008C0AD2" w:rsidRPr="00EC647F">
        <w:rPr>
          <w:rFonts w:ascii="Times New Roman" w:hAnsi="Times New Roman" w:cs="Times New Roman"/>
        </w:rPr>
        <w:t xml:space="preserve">аказчиком, неисполнения или ненадлежащего исполнения </w:t>
      </w:r>
      <w:r w:rsidR="0023238B" w:rsidRPr="00EC647F">
        <w:rPr>
          <w:rFonts w:ascii="Times New Roman" w:hAnsi="Times New Roman" w:cs="Times New Roman"/>
        </w:rPr>
        <w:t>И</w:t>
      </w:r>
      <w:r w:rsidR="008C0AD2" w:rsidRPr="00EC647F">
        <w:rPr>
          <w:rFonts w:ascii="Times New Roman" w:hAnsi="Times New Roman" w:cs="Times New Roman"/>
        </w:rPr>
        <w:t xml:space="preserve">сполнителем обязательств, предусмотренных контрактом (за исключением просрочки исполнения обязательств </w:t>
      </w:r>
      <w:r w:rsidR="0023238B" w:rsidRPr="00EC647F">
        <w:rPr>
          <w:rFonts w:ascii="Times New Roman" w:hAnsi="Times New Roman" w:cs="Times New Roman"/>
        </w:rPr>
        <w:t>З</w:t>
      </w:r>
      <w:r w:rsidR="008C0AD2" w:rsidRPr="00EC647F">
        <w:rPr>
          <w:rFonts w:ascii="Times New Roman" w:hAnsi="Times New Roman" w:cs="Times New Roman"/>
        </w:rPr>
        <w:t xml:space="preserve">аказчиком, </w:t>
      </w:r>
      <w:r w:rsidR="0023238B" w:rsidRPr="00EC647F">
        <w:rPr>
          <w:rFonts w:ascii="Times New Roman" w:hAnsi="Times New Roman" w:cs="Times New Roman"/>
        </w:rPr>
        <w:t>И</w:t>
      </w:r>
      <w:r w:rsidR="008C0AD2" w:rsidRPr="00EC647F">
        <w:rPr>
          <w:rFonts w:ascii="Times New Roman" w:hAnsi="Times New Roman" w:cs="Times New Roman"/>
        </w:rPr>
        <w:t>сполнителем), утвержденными Постановлением Правительства РФ от 30.08.2017 № 1042 (далее – Правила).</w:t>
      </w:r>
    </w:p>
    <w:p w:rsidR="0023238B" w:rsidRPr="00EC647F" w:rsidRDefault="0023238B" w:rsidP="0023238B">
      <w:pPr>
        <w:ind w:firstLine="708"/>
        <w:jc w:val="both"/>
        <w:rPr>
          <w:rFonts w:ascii="Times New Roman" w:hAnsi="Times New Roman" w:cs="Times New Roman"/>
        </w:rPr>
      </w:pPr>
      <w:r w:rsidRPr="00EC647F">
        <w:rPr>
          <w:rFonts w:ascii="Times New Roman" w:hAnsi="Times New Roman" w:cs="Times New Roman"/>
        </w:rPr>
        <w:t xml:space="preserve">6.4. Пеня начисляется за каждый день просрочки исполнения </w:t>
      </w:r>
      <w:bookmarkStart w:id="1" w:name="_Hlk144740878"/>
      <w:r w:rsidRPr="00EC647F">
        <w:rPr>
          <w:rFonts w:ascii="Times New Roman" w:hAnsi="Times New Roman" w:cs="Times New Roman"/>
        </w:rPr>
        <w:t>Исполнителем</w:t>
      </w:r>
      <w:bookmarkEnd w:id="1"/>
      <w:r w:rsidRPr="00EC647F">
        <w:rPr>
          <w:rFonts w:ascii="Times New Roman" w:hAnsi="Times New Roman" w:cs="Times New Roman"/>
        </w:rPr>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23238B" w:rsidRPr="00EC647F" w:rsidRDefault="0023238B" w:rsidP="0023238B">
      <w:pPr>
        <w:ind w:firstLine="708"/>
        <w:jc w:val="both"/>
        <w:rPr>
          <w:rFonts w:ascii="Times New Roman" w:hAnsi="Times New Roman" w:cs="Times New Roman"/>
        </w:rPr>
      </w:pPr>
      <w:r w:rsidRPr="00EC647F">
        <w:rPr>
          <w:rFonts w:ascii="Times New Roman" w:hAnsi="Times New Roman" w:cs="Times New Roman"/>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 цены контракта</w:t>
      </w:r>
      <w:r w:rsidR="00B02EC1">
        <w:rPr>
          <w:rFonts w:ascii="Times New Roman" w:hAnsi="Times New Roman" w:cs="Times New Roman"/>
        </w:rPr>
        <w:t xml:space="preserve"> и составляет _____рублей ___ копеек.</w:t>
      </w:r>
    </w:p>
    <w:p w:rsidR="0023238B" w:rsidRPr="00EC647F" w:rsidRDefault="0023238B" w:rsidP="0023238B">
      <w:pPr>
        <w:ind w:firstLine="708"/>
        <w:jc w:val="both"/>
        <w:rPr>
          <w:rFonts w:ascii="Times New Roman" w:hAnsi="Times New Roman" w:cs="Times New Roman"/>
        </w:rPr>
      </w:pPr>
      <w:r w:rsidRPr="00EC647F">
        <w:rPr>
          <w:rFonts w:ascii="Times New Roman" w:hAnsi="Times New Roman" w:cs="Times New Roman"/>
        </w:rPr>
        <w:t xml:space="preserve">6.6.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w:t>
      </w:r>
    </w:p>
    <w:p w:rsidR="0023238B" w:rsidRPr="00EC647F" w:rsidRDefault="0023238B" w:rsidP="0023238B">
      <w:pPr>
        <w:ind w:firstLine="708"/>
        <w:jc w:val="both"/>
        <w:rPr>
          <w:rFonts w:ascii="Times New Roman" w:hAnsi="Times New Roman" w:cs="Times New Roman"/>
        </w:rPr>
      </w:pPr>
      <w:r w:rsidRPr="00EC647F">
        <w:rPr>
          <w:rFonts w:ascii="Times New Roman" w:hAnsi="Times New Roman" w:cs="Times New Roman"/>
        </w:rPr>
        <w:t>а) 1000 рублей, если цена Контракта не превышает 3 млн. рублей</w:t>
      </w:r>
    </w:p>
    <w:p w:rsidR="00862743" w:rsidRPr="00EC647F" w:rsidRDefault="008C0AD2" w:rsidP="008C0AD2">
      <w:pPr>
        <w:ind w:firstLine="708"/>
        <w:jc w:val="both"/>
        <w:rPr>
          <w:rFonts w:ascii="Times New Roman" w:hAnsi="Times New Roman" w:cs="Times New Roman"/>
        </w:rPr>
      </w:pPr>
      <w:r w:rsidRPr="00EC647F">
        <w:rPr>
          <w:rFonts w:ascii="Times New Roman" w:hAnsi="Times New Roman" w:cs="Times New Roman"/>
        </w:rPr>
        <w:t>6.</w:t>
      </w:r>
      <w:r w:rsidR="00862743" w:rsidRPr="00EC647F">
        <w:rPr>
          <w:rFonts w:ascii="Times New Roman" w:hAnsi="Times New Roman" w:cs="Times New Roman"/>
        </w:rPr>
        <w:t>7</w:t>
      </w:r>
      <w:r w:rsidRPr="00EC647F">
        <w:rPr>
          <w:rFonts w:ascii="Times New Roman" w:hAnsi="Times New Roman" w:cs="Times New Roman"/>
        </w:rPr>
        <w:t xml:space="preserve">. </w:t>
      </w:r>
      <w:r w:rsidR="00862743" w:rsidRPr="00EC647F">
        <w:rPr>
          <w:rFonts w:ascii="Times New Roman" w:hAnsi="Times New Roman" w:cs="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62743" w:rsidRPr="00EC647F" w:rsidRDefault="00862743" w:rsidP="00862743">
      <w:pPr>
        <w:ind w:firstLine="708"/>
        <w:jc w:val="both"/>
        <w:rPr>
          <w:rFonts w:ascii="Times New Roman" w:hAnsi="Times New Roman" w:cs="Times New Roman"/>
        </w:rPr>
      </w:pPr>
      <w:r w:rsidRPr="00EC647F">
        <w:rPr>
          <w:rFonts w:ascii="Times New Roman" w:hAnsi="Times New Roman" w:cs="Times New Roman"/>
        </w:rPr>
        <w:t xml:space="preserve">6.8. </w:t>
      </w:r>
      <w:r w:rsidR="008C0AD2" w:rsidRPr="00EC647F">
        <w:rPr>
          <w:rFonts w:ascii="Times New Roman" w:hAnsi="Times New Roman" w:cs="Times New Roman"/>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Pr="00EC647F">
        <w:rPr>
          <w:rFonts w:ascii="Times New Roman" w:hAnsi="Times New Roman" w:cs="Times New Roman"/>
        </w:rPr>
        <w:t>в следующем порядке:</w:t>
      </w:r>
    </w:p>
    <w:p w:rsidR="008C0AD2" w:rsidRPr="00EC647F" w:rsidRDefault="00862743" w:rsidP="00862743">
      <w:pPr>
        <w:ind w:firstLine="708"/>
        <w:jc w:val="both"/>
        <w:rPr>
          <w:rFonts w:ascii="Times New Roman" w:hAnsi="Times New Roman" w:cs="Times New Roman"/>
        </w:rPr>
      </w:pPr>
      <w:r w:rsidRPr="00EC647F">
        <w:rPr>
          <w:rFonts w:ascii="Times New Roman" w:hAnsi="Times New Roman" w:cs="Times New Roman"/>
        </w:rPr>
        <w:t>а) 1000 рублей, если цена Контракта не превышает 3 млн. рублей (включительно);</w:t>
      </w:r>
    </w:p>
    <w:p w:rsidR="008C0AD2" w:rsidRPr="00EC647F" w:rsidRDefault="008C0AD2" w:rsidP="008C0AD2">
      <w:pPr>
        <w:ind w:firstLine="708"/>
        <w:jc w:val="both"/>
        <w:rPr>
          <w:rFonts w:ascii="Times New Roman" w:hAnsi="Times New Roman" w:cs="Times New Roman"/>
        </w:rPr>
      </w:pPr>
      <w:r w:rsidRPr="00EC647F">
        <w:rPr>
          <w:rFonts w:ascii="Times New Roman" w:hAnsi="Times New Roman" w:cs="Times New Roman"/>
        </w:rPr>
        <w:t>6.</w:t>
      </w:r>
      <w:r w:rsidR="00862743" w:rsidRPr="00EC647F">
        <w:rPr>
          <w:rFonts w:ascii="Times New Roman" w:hAnsi="Times New Roman" w:cs="Times New Roman"/>
        </w:rPr>
        <w:t>9</w:t>
      </w:r>
      <w:r w:rsidRPr="00EC647F">
        <w:rPr>
          <w:rFonts w:ascii="Times New Roman" w:hAnsi="Times New Roman" w:cs="Times New Roman"/>
        </w:rPr>
        <w:t xml:space="preserve">. Общая сумма </w:t>
      </w:r>
      <w:r w:rsidR="00C40F6C" w:rsidRPr="00EC647F">
        <w:rPr>
          <w:rFonts w:ascii="Times New Roman" w:hAnsi="Times New Roman" w:cs="Times New Roman"/>
        </w:rPr>
        <w:t xml:space="preserve">начисленных </w:t>
      </w:r>
      <w:r w:rsidRPr="00EC647F">
        <w:rPr>
          <w:rFonts w:ascii="Times New Roman" w:hAnsi="Times New Roman" w:cs="Times New Roman"/>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C0AD2" w:rsidRPr="00EC647F" w:rsidRDefault="00C40F6C" w:rsidP="008C0AD2">
      <w:pPr>
        <w:ind w:firstLine="708"/>
        <w:jc w:val="both"/>
        <w:rPr>
          <w:rFonts w:ascii="Times New Roman" w:hAnsi="Times New Roman" w:cs="Times New Roman"/>
        </w:rPr>
      </w:pPr>
      <w:r w:rsidRPr="00EC647F">
        <w:rPr>
          <w:rFonts w:ascii="Times New Roman" w:hAnsi="Times New Roman" w:cs="Times New Roman"/>
        </w:rPr>
        <w:t>6.</w:t>
      </w:r>
      <w:r w:rsidR="00862743" w:rsidRPr="00EC647F">
        <w:rPr>
          <w:rFonts w:ascii="Times New Roman" w:hAnsi="Times New Roman" w:cs="Times New Roman"/>
        </w:rPr>
        <w:t>10</w:t>
      </w:r>
      <w:r w:rsidRPr="00EC647F">
        <w:rPr>
          <w:rFonts w:ascii="Times New Roman" w:hAnsi="Times New Roman" w:cs="Times New Roman"/>
        </w:rPr>
        <w:t xml:space="preserve">. </w:t>
      </w:r>
      <w:r w:rsidR="008C0AD2" w:rsidRPr="00EC647F">
        <w:rPr>
          <w:rFonts w:ascii="Times New Roman" w:hAnsi="Times New Roman" w:cs="Times New Roman"/>
        </w:rPr>
        <w:t xml:space="preserve">Общая сумма </w:t>
      </w:r>
      <w:r w:rsidRPr="00EC647F">
        <w:rPr>
          <w:rFonts w:ascii="Times New Roman" w:hAnsi="Times New Roman" w:cs="Times New Roman"/>
        </w:rPr>
        <w:t xml:space="preserve">начисленных </w:t>
      </w:r>
      <w:r w:rsidR="008C0AD2" w:rsidRPr="00EC647F">
        <w:rPr>
          <w:rFonts w:ascii="Times New Roman" w:hAnsi="Times New Roman" w:cs="Times New Roman"/>
        </w:rPr>
        <w:t>штрафов за ненадлежащее исполнение Заказчиком обязательств, предусмотренных Контрактом, не может превышать цену Контракта.</w:t>
      </w:r>
    </w:p>
    <w:p w:rsidR="00C40F6C" w:rsidRPr="00EC647F" w:rsidRDefault="00C40F6C" w:rsidP="008C0AD2">
      <w:pPr>
        <w:ind w:firstLine="708"/>
        <w:jc w:val="both"/>
        <w:rPr>
          <w:rFonts w:ascii="Times New Roman" w:hAnsi="Times New Roman" w:cs="Times New Roman"/>
        </w:rPr>
      </w:pPr>
      <w:r w:rsidRPr="00EC647F">
        <w:rPr>
          <w:rFonts w:ascii="Times New Roman" w:hAnsi="Times New Roman" w:cs="Times New Roman"/>
        </w:rPr>
        <w:t>6.</w:t>
      </w:r>
      <w:r w:rsidR="00862743" w:rsidRPr="00EC647F">
        <w:rPr>
          <w:rFonts w:ascii="Times New Roman" w:hAnsi="Times New Roman" w:cs="Times New Roman"/>
        </w:rPr>
        <w:t>11</w:t>
      </w:r>
      <w:r w:rsidRPr="00EC647F">
        <w:rPr>
          <w:rFonts w:ascii="Times New Roman" w:hAnsi="Times New Roman" w:cs="Times New Roman"/>
        </w:rPr>
        <w:t xml:space="preserve">. Уплата неустойки (штрафов, пени) или возмещение причиненных убытков не </w:t>
      </w:r>
      <w:r w:rsidRPr="00EC647F">
        <w:rPr>
          <w:rFonts w:ascii="Times New Roman" w:hAnsi="Times New Roman" w:cs="Times New Roman"/>
        </w:rPr>
        <w:lastRenderedPageBreak/>
        <w:t>освобождает виновную сторону от выполнения обязательств по Контракту, кроме случая расторжения Контракта.</w:t>
      </w:r>
    </w:p>
    <w:p w:rsidR="008C0AD2" w:rsidRPr="00BB6528" w:rsidRDefault="008C0AD2" w:rsidP="008C0AD2">
      <w:pPr>
        <w:ind w:firstLine="708"/>
        <w:jc w:val="both"/>
        <w:rPr>
          <w:rFonts w:ascii="Times New Roman" w:hAnsi="Times New Roman" w:cs="Times New Roman"/>
        </w:rPr>
      </w:pPr>
      <w:r w:rsidRPr="00EC647F">
        <w:rPr>
          <w:rFonts w:ascii="Times New Roman" w:hAnsi="Times New Roman" w:cs="Times New Roman"/>
        </w:rPr>
        <w:t>6.</w:t>
      </w:r>
      <w:r w:rsidR="00862743" w:rsidRPr="00EC647F">
        <w:rPr>
          <w:rFonts w:ascii="Times New Roman" w:hAnsi="Times New Roman" w:cs="Times New Roman"/>
        </w:rPr>
        <w:t>12</w:t>
      </w:r>
      <w:r w:rsidRPr="00EC647F">
        <w:rPr>
          <w:rFonts w:ascii="Times New Roman" w:hAnsi="Times New Roman" w:cs="Times New Roman"/>
        </w:rPr>
        <w:t xml:space="preserve">. Сторона освобождается от уплаты </w:t>
      </w:r>
      <w:r w:rsidR="00C40F6C" w:rsidRPr="00EC647F">
        <w:rPr>
          <w:rFonts w:ascii="Times New Roman" w:hAnsi="Times New Roman" w:cs="Times New Roman"/>
        </w:rPr>
        <w:t>неустойки (</w:t>
      </w:r>
      <w:r w:rsidRPr="00EC647F">
        <w:rPr>
          <w:rFonts w:ascii="Times New Roman" w:hAnsi="Times New Roman" w:cs="Times New Roman"/>
        </w:rPr>
        <w:t>штрафов</w:t>
      </w:r>
      <w:r w:rsidR="00C40F6C" w:rsidRPr="00EC647F">
        <w:rPr>
          <w:rFonts w:ascii="Times New Roman" w:hAnsi="Times New Roman" w:cs="Times New Roman"/>
        </w:rPr>
        <w:t xml:space="preserve">, </w:t>
      </w:r>
      <w:r w:rsidRPr="00EC647F">
        <w:rPr>
          <w:rFonts w:ascii="Times New Roman" w:hAnsi="Times New Roman" w:cs="Times New Roman"/>
        </w:rPr>
        <w:t>пен</w:t>
      </w:r>
      <w:r w:rsidR="00C40F6C" w:rsidRPr="00EC647F">
        <w:rPr>
          <w:rFonts w:ascii="Times New Roman" w:hAnsi="Times New Roman" w:cs="Times New Roman"/>
        </w:rPr>
        <w:t>и</w:t>
      </w:r>
      <w:r w:rsidRPr="00EC647F">
        <w:rPr>
          <w:rFonts w:ascii="Times New Roman" w:hAnsi="Times New Roman" w:cs="Times New Roman"/>
        </w:rPr>
        <w:t>), если докажет, что неисполнение или ненадлежащее исполнение обязательства, предусмотренного Контрактом, произошло по вине другой стороны</w:t>
      </w:r>
      <w:r w:rsidRPr="00BB6528">
        <w:rPr>
          <w:rFonts w:ascii="Times New Roman" w:hAnsi="Times New Roman" w:cs="Times New Roman"/>
        </w:rPr>
        <w:t xml:space="preserve"> или вследствие обстоятельств непреодолимой силы. </w:t>
      </w:r>
    </w:p>
    <w:bookmarkEnd w:id="0"/>
    <w:p w:rsidR="000E55CD" w:rsidRPr="002F0DA4" w:rsidRDefault="000E55CD" w:rsidP="0088337F">
      <w:pPr>
        <w:autoSpaceDE w:val="0"/>
        <w:autoSpaceDN w:val="0"/>
        <w:jc w:val="center"/>
        <w:outlineLvl w:val="1"/>
        <w:rPr>
          <w:rFonts w:ascii="Times New Roman" w:eastAsia="Times New Roman" w:hAnsi="Times New Roman" w:cs="Times New Roman"/>
          <w:b/>
          <w:color w:val="auto"/>
          <w:lang w:bidi="ar-SA"/>
        </w:rPr>
      </w:pPr>
    </w:p>
    <w:p w:rsidR="0088337F" w:rsidRPr="002F0DA4" w:rsidRDefault="00EF5C86" w:rsidP="00FC0EBD">
      <w:pPr>
        <w:autoSpaceDE w:val="0"/>
        <w:autoSpaceDN w:val="0"/>
        <w:jc w:val="center"/>
        <w:outlineLvl w:val="1"/>
        <w:rPr>
          <w:rFonts w:ascii="Times New Roman" w:eastAsia="Times New Roman" w:hAnsi="Times New Roman" w:cs="Times New Roman"/>
          <w:b/>
          <w:color w:val="auto"/>
          <w:lang w:bidi="ar-SA"/>
        </w:rPr>
      </w:pPr>
      <w:r w:rsidRPr="002F0DA4">
        <w:rPr>
          <w:rFonts w:ascii="Times New Roman" w:eastAsia="Calibri" w:hAnsi="Times New Roman" w:cs="Times New Roman"/>
          <w:b/>
          <w:bCs/>
          <w:caps/>
          <w:color w:val="auto"/>
          <w:lang w:val="en-US" w:bidi="ar-SA"/>
        </w:rPr>
        <w:t>VII</w:t>
      </w:r>
      <w:r w:rsidRPr="002F0DA4">
        <w:rPr>
          <w:rFonts w:ascii="Times New Roman" w:eastAsia="Calibri" w:hAnsi="Times New Roman" w:cs="Times New Roman"/>
          <w:b/>
          <w:bCs/>
          <w:caps/>
          <w:color w:val="auto"/>
          <w:lang w:bidi="ar-SA"/>
        </w:rPr>
        <w:t>.</w:t>
      </w:r>
      <w:r w:rsidR="0088337F" w:rsidRPr="002F0DA4">
        <w:rPr>
          <w:rFonts w:ascii="Times New Roman" w:eastAsia="Times New Roman" w:hAnsi="Times New Roman" w:cs="Times New Roman"/>
          <w:b/>
          <w:color w:val="auto"/>
          <w:lang w:bidi="ar-SA"/>
        </w:rPr>
        <w:t xml:space="preserve"> Обстоятельства непреодолимой силы</w:t>
      </w:r>
    </w:p>
    <w:p w:rsidR="0088337F" w:rsidRPr="002F0DA4" w:rsidRDefault="0088337F" w:rsidP="0088337F">
      <w:pPr>
        <w:widowControl/>
        <w:ind w:firstLine="284"/>
        <w:jc w:val="both"/>
        <w:rPr>
          <w:rFonts w:ascii="Times New Roman" w:eastAsia="Times New Roman" w:hAnsi="Times New Roman" w:cs="Times New Roman"/>
          <w:color w:val="auto"/>
          <w:lang w:bidi="ar-SA"/>
        </w:rPr>
      </w:pPr>
      <w:r w:rsidRPr="002F0DA4">
        <w:rPr>
          <w:rFonts w:ascii="Times New Roman" w:eastAsia="Times New Roman" w:hAnsi="Times New Roman" w:cs="Times New Roman"/>
          <w:color w:val="auto"/>
          <w:lang w:bidi="ar-SA"/>
        </w:rPr>
        <w:t xml:space="preserve"> </w:t>
      </w:r>
      <w:r w:rsidR="00B800B4" w:rsidRPr="002F0DA4">
        <w:rPr>
          <w:rFonts w:ascii="Times New Roman" w:eastAsia="Times New Roman" w:hAnsi="Times New Roman" w:cs="Times New Roman"/>
          <w:color w:val="auto"/>
          <w:lang w:bidi="ar-SA"/>
        </w:rPr>
        <w:t>7</w:t>
      </w:r>
      <w:r w:rsidRPr="002F0DA4">
        <w:rPr>
          <w:rFonts w:ascii="Times New Roman" w:eastAsia="Times New Roman" w:hAnsi="Times New Roman" w:cs="Times New Roman"/>
          <w:color w:val="auto"/>
          <w:lang w:bidi="ar-SA"/>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88337F" w:rsidRPr="002F0DA4" w:rsidRDefault="0088337F" w:rsidP="0088337F">
      <w:pPr>
        <w:widowControl/>
        <w:ind w:firstLine="284"/>
        <w:jc w:val="both"/>
        <w:rPr>
          <w:rFonts w:ascii="Times New Roman" w:eastAsia="Times New Roman" w:hAnsi="Times New Roman" w:cs="Times New Roman"/>
          <w:color w:val="auto"/>
          <w:lang w:bidi="ar-SA"/>
        </w:rPr>
      </w:pPr>
      <w:r w:rsidRPr="002F0DA4">
        <w:rPr>
          <w:rFonts w:ascii="Times New Roman" w:eastAsia="Times New Roman" w:hAnsi="Times New Roman" w:cs="Times New Roman"/>
          <w:color w:val="auto"/>
          <w:lang w:bidi="ar-SA"/>
        </w:rPr>
        <w:t xml:space="preserve"> </w:t>
      </w:r>
      <w:r w:rsidR="00B800B4" w:rsidRPr="002F0DA4">
        <w:rPr>
          <w:rFonts w:ascii="Times New Roman" w:eastAsia="Times New Roman" w:hAnsi="Times New Roman" w:cs="Times New Roman"/>
          <w:color w:val="auto"/>
          <w:lang w:bidi="ar-SA"/>
        </w:rPr>
        <w:t>7</w:t>
      </w:r>
      <w:r w:rsidRPr="002F0DA4">
        <w:rPr>
          <w:rFonts w:ascii="Times New Roman" w:eastAsia="Times New Roman" w:hAnsi="Times New Roman" w:cs="Times New Roman"/>
          <w:color w:val="auto"/>
          <w:lang w:bidi="ar-SA"/>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8337F" w:rsidRPr="002F0DA4" w:rsidRDefault="0088337F" w:rsidP="0088337F">
      <w:pPr>
        <w:widowControl/>
        <w:ind w:firstLine="284"/>
        <w:jc w:val="both"/>
        <w:rPr>
          <w:rFonts w:ascii="Times New Roman" w:eastAsia="Times New Roman" w:hAnsi="Times New Roman" w:cs="Times New Roman"/>
          <w:color w:val="auto"/>
          <w:lang w:bidi="ar-SA"/>
        </w:rPr>
      </w:pPr>
      <w:r w:rsidRPr="002F0DA4">
        <w:rPr>
          <w:rFonts w:ascii="Times New Roman" w:eastAsia="Times New Roman" w:hAnsi="Times New Roman" w:cs="Times New Roman"/>
          <w:color w:val="auto"/>
          <w:lang w:bidi="ar-SA"/>
        </w:rPr>
        <w:t xml:space="preserve"> </w:t>
      </w:r>
      <w:r w:rsidR="002F0DA4" w:rsidRPr="002F0DA4">
        <w:rPr>
          <w:rFonts w:ascii="Times New Roman" w:eastAsia="Times New Roman" w:hAnsi="Times New Roman" w:cs="Times New Roman"/>
          <w:color w:val="auto"/>
          <w:lang w:bidi="ar-SA"/>
        </w:rPr>
        <w:t>7</w:t>
      </w:r>
      <w:r w:rsidRPr="002F0DA4">
        <w:rPr>
          <w:rFonts w:ascii="Times New Roman" w:eastAsia="Times New Roman" w:hAnsi="Times New Roman" w:cs="Times New Roman"/>
          <w:color w:val="auto"/>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8337F" w:rsidRPr="002F0DA4" w:rsidRDefault="002F0DA4" w:rsidP="0088337F">
      <w:pPr>
        <w:widowControl/>
        <w:ind w:firstLine="284"/>
        <w:jc w:val="both"/>
        <w:rPr>
          <w:rFonts w:ascii="Times New Roman" w:eastAsia="Times New Roman" w:hAnsi="Times New Roman" w:cs="Times New Roman"/>
          <w:color w:val="auto"/>
          <w:lang w:bidi="ar-SA"/>
        </w:rPr>
      </w:pPr>
      <w:r w:rsidRPr="002F0DA4">
        <w:rPr>
          <w:rFonts w:ascii="Times New Roman" w:eastAsia="Times New Roman" w:hAnsi="Times New Roman" w:cs="Times New Roman"/>
          <w:color w:val="auto"/>
          <w:lang w:bidi="ar-SA"/>
        </w:rPr>
        <w:t>7</w:t>
      </w:r>
      <w:r w:rsidR="0088337F" w:rsidRPr="002F0DA4">
        <w:rPr>
          <w:rFonts w:ascii="Times New Roman" w:eastAsia="Times New Roman" w:hAnsi="Times New Roman" w:cs="Times New Roman"/>
          <w:color w:val="auto"/>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8337F" w:rsidRPr="002F0DA4" w:rsidRDefault="0088337F" w:rsidP="0088337F">
      <w:pPr>
        <w:autoSpaceDE w:val="0"/>
        <w:autoSpaceDN w:val="0"/>
        <w:jc w:val="both"/>
        <w:rPr>
          <w:rFonts w:ascii="Times New Roman" w:eastAsia="Times New Roman" w:hAnsi="Times New Roman" w:cs="Times New Roman"/>
          <w:color w:val="auto"/>
          <w:lang w:bidi="ar-SA"/>
        </w:rPr>
      </w:pPr>
    </w:p>
    <w:p w:rsidR="0088337F" w:rsidRPr="00FC0EBD" w:rsidRDefault="002F0DA4" w:rsidP="00FC0EBD">
      <w:pPr>
        <w:keepNext/>
        <w:autoSpaceDE w:val="0"/>
        <w:autoSpaceDN w:val="0"/>
        <w:jc w:val="center"/>
        <w:outlineLvl w:val="1"/>
        <w:rPr>
          <w:rFonts w:ascii="Times New Roman" w:eastAsia="Times New Roman" w:hAnsi="Times New Roman" w:cs="Times New Roman"/>
          <w:b/>
          <w:color w:val="auto"/>
          <w:lang w:bidi="ar-SA"/>
        </w:rPr>
      </w:pPr>
      <w:r w:rsidRPr="002F0DA4">
        <w:rPr>
          <w:rFonts w:ascii="Times New Roman" w:eastAsia="Calibri" w:hAnsi="Times New Roman" w:cs="Times New Roman"/>
          <w:b/>
          <w:bCs/>
          <w:caps/>
          <w:color w:val="auto"/>
          <w:lang w:val="en-US" w:bidi="ar-SA"/>
        </w:rPr>
        <w:t>VIII</w:t>
      </w:r>
      <w:r w:rsidR="0088337F" w:rsidRPr="002F0DA4">
        <w:rPr>
          <w:rFonts w:ascii="Times New Roman" w:eastAsia="Times New Roman" w:hAnsi="Times New Roman" w:cs="Times New Roman"/>
          <w:b/>
          <w:color w:val="auto"/>
          <w:lang w:bidi="ar-SA"/>
        </w:rPr>
        <w:t>.  Рассмотрение и разрешение споров</w:t>
      </w:r>
    </w:p>
    <w:p w:rsidR="00CB3037" w:rsidRPr="002F0DA4" w:rsidRDefault="002F0DA4" w:rsidP="00CB3037">
      <w:pPr>
        <w:ind w:firstLine="708"/>
        <w:jc w:val="both"/>
        <w:rPr>
          <w:rFonts w:ascii="Times New Roman" w:hAnsi="Times New Roman" w:cs="Times New Roman"/>
          <w:color w:val="auto"/>
        </w:rPr>
      </w:pPr>
      <w:r w:rsidRPr="002F0DA4">
        <w:rPr>
          <w:rFonts w:ascii="Times New Roman" w:hAnsi="Times New Roman" w:cs="Times New Roman"/>
          <w:color w:val="auto"/>
        </w:rPr>
        <w:t>8</w:t>
      </w:r>
      <w:r w:rsidR="00CB3037" w:rsidRPr="002F0DA4">
        <w:rPr>
          <w:rFonts w:ascii="Times New Roman" w:hAnsi="Times New Roman" w:cs="Times New Roman"/>
          <w:color w:val="auto"/>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B3037" w:rsidRPr="002F0DA4" w:rsidRDefault="002F0DA4" w:rsidP="00CB3037">
      <w:pPr>
        <w:ind w:firstLine="708"/>
        <w:jc w:val="both"/>
        <w:rPr>
          <w:rFonts w:ascii="Times New Roman" w:hAnsi="Times New Roman" w:cs="Times New Roman"/>
          <w:color w:val="auto"/>
        </w:rPr>
      </w:pPr>
      <w:r w:rsidRPr="002F0DA4">
        <w:rPr>
          <w:rFonts w:ascii="Times New Roman" w:hAnsi="Times New Roman" w:cs="Times New Roman"/>
          <w:color w:val="auto"/>
        </w:rPr>
        <w:t>8</w:t>
      </w:r>
      <w:r w:rsidR="00CB3037" w:rsidRPr="002F0DA4">
        <w:rPr>
          <w:rFonts w:ascii="Times New Roman" w:hAnsi="Times New Roman" w:cs="Times New Roman"/>
          <w:color w:val="auto"/>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B3037" w:rsidRPr="002F0DA4" w:rsidRDefault="002F0DA4" w:rsidP="00CB3037">
      <w:pPr>
        <w:ind w:firstLine="708"/>
        <w:jc w:val="both"/>
        <w:rPr>
          <w:rFonts w:ascii="Times New Roman" w:hAnsi="Times New Roman" w:cs="Times New Roman"/>
          <w:color w:val="auto"/>
        </w:rPr>
      </w:pPr>
      <w:r w:rsidRPr="002F0DA4">
        <w:rPr>
          <w:rFonts w:ascii="Times New Roman" w:hAnsi="Times New Roman" w:cs="Times New Roman"/>
          <w:color w:val="auto"/>
        </w:rPr>
        <w:t>8</w:t>
      </w:r>
      <w:r w:rsidR="00CB3037" w:rsidRPr="002F0DA4">
        <w:rPr>
          <w:rFonts w:ascii="Times New Roman" w:hAnsi="Times New Roman" w:cs="Times New Roman"/>
          <w:color w:val="auto"/>
        </w:rPr>
        <w:t xml:space="preserve">.3.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00CB3037" w:rsidRPr="002F0DA4">
        <w:rPr>
          <w:rFonts w:ascii="Times New Roman" w:hAnsi="Times New Roman" w:cs="Times New Roman"/>
          <w:color w:val="auto"/>
        </w:rPr>
        <w:t>ответ</w:t>
      </w:r>
      <w:r w:rsidR="008B6F95">
        <w:rPr>
          <w:rFonts w:ascii="Times New Roman" w:hAnsi="Times New Roman" w:cs="Times New Roman"/>
          <w:color w:val="auto"/>
        </w:rPr>
        <w:t xml:space="preserve"> </w:t>
      </w:r>
      <w:r w:rsidR="00CB3037" w:rsidRPr="002F0DA4">
        <w:rPr>
          <w:rFonts w:ascii="Times New Roman" w:hAnsi="Times New Roman" w:cs="Times New Roman"/>
          <w:color w:val="auto"/>
        </w:rPr>
        <w:t>по</w:t>
      </w:r>
      <w:r w:rsidR="008B6F95">
        <w:rPr>
          <w:rFonts w:ascii="Times New Roman" w:hAnsi="Times New Roman" w:cs="Times New Roman"/>
          <w:color w:val="auto"/>
        </w:rPr>
        <w:t xml:space="preserve"> </w:t>
      </w:r>
      <w:r w:rsidR="00CB3037" w:rsidRPr="002F0DA4">
        <w:rPr>
          <w:rFonts w:ascii="Times New Roman" w:hAnsi="Times New Roman" w:cs="Times New Roman"/>
          <w:color w:val="auto"/>
        </w:rPr>
        <w:t>существу</w:t>
      </w:r>
      <w:proofErr w:type="gramEnd"/>
      <w:r w:rsidR="008B6F95">
        <w:rPr>
          <w:rFonts w:ascii="Times New Roman" w:hAnsi="Times New Roman" w:cs="Times New Roman"/>
          <w:color w:val="auto"/>
        </w:rPr>
        <w:t>,</w:t>
      </w:r>
      <w:r w:rsidR="00CB3037" w:rsidRPr="002F0DA4">
        <w:rPr>
          <w:rFonts w:ascii="Times New Roman" w:hAnsi="Times New Roman" w:cs="Times New Roman"/>
          <w:color w:val="auto"/>
        </w:rPr>
        <w:t xml:space="preserve"> в срок</w:t>
      </w:r>
      <w:r w:rsidR="008B6F95">
        <w:rPr>
          <w:rFonts w:ascii="Times New Roman" w:hAnsi="Times New Roman" w:cs="Times New Roman"/>
          <w:color w:val="auto"/>
        </w:rPr>
        <w:t>,</w:t>
      </w:r>
      <w:r w:rsidR="00CB3037" w:rsidRPr="002F0DA4">
        <w:rPr>
          <w:rFonts w:ascii="Times New Roman" w:hAnsi="Times New Roman" w:cs="Times New Roman"/>
          <w:color w:val="auto"/>
        </w:rPr>
        <w:t xml:space="preserve"> не позднее 3 (трех) рабочих дней с даты ее получения.</w:t>
      </w:r>
    </w:p>
    <w:p w:rsidR="00CB3037" w:rsidRPr="002F0DA4" w:rsidRDefault="002F0DA4" w:rsidP="00CB3037">
      <w:pPr>
        <w:autoSpaceDE w:val="0"/>
        <w:autoSpaceDN w:val="0"/>
        <w:adjustRightInd w:val="0"/>
        <w:spacing w:line="240" w:lineRule="atLeast"/>
        <w:ind w:firstLine="708"/>
        <w:contextualSpacing/>
        <w:jc w:val="both"/>
        <w:rPr>
          <w:rFonts w:ascii="Times New Roman" w:hAnsi="Times New Roman" w:cs="Times New Roman"/>
          <w:color w:val="auto"/>
        </w:rPr>
      </w:pPr>
      <w:r w:rsidRPr="002F0DA4">
        <w:rPr>
          <w:rFonts w:ascii="Times New Roman" w:hAnsi="Times New Roman" w:cs="Times New Roman"/>
          <w:color w:val="auto"/>
        </w:rPr>
        <w:t>8</w:t>
      </w:r>
      <w:r w:rsidR="00CB3037" w:rsidRPr="002F0DA4">
        <w:rPr>
          <w:rFonts w:ascii="Times New Roman" w:hAnsi="Times New Roman" w:cs="Times New Roman"/>
          <w:color w:val="auto"/>
        </w:rPr>
        <w:t>.4. Всё что не урегулировано Контрактом регулируется действующим законодательством РФ.</w:t>
      </w:r>
    </w:p>
    <w:p w:rsidR="00CB3037" w:rsidRPr="002F0DA4" w:rsidRDefault="00CB3037" w:rsidP="00FC0EBD">
      <w:pPr>
        <w:autoSpaceDE w:val="0"/>
        <w:autoSpaceDN w:val="0"/>
        <w:outlineLvl w:val="1"/>
        <w:rPr>
          <w:rFonts w:ascii="Times New Roman" w:eastAsia="Times New Roman" w:hAnsi="Times New Roman" w:cs="Times New Roman"/>
          <w:b/>
          <w:color w:val="auto"/>
          <w:lang w:bidi="ar-SA"/>
        </w:rPr>
      </w:pPr>
    </w:p>
    <w:p w:rsidR="0088337F" w:rsidRPr="002F0DA4" w:rsidRDefault="0088337F" w:rsidP="0088337F">
      <w:pPr>
        <w:autoSpaceDE w:val="0"/>
        <w:autoSpaceDN w:val="0"/>
        <w:ind w:firstLine="540"/>
        <w:jc w:val="both"/>
        <w:rPr>
          <w:rFonts w:ascii="Times New Roman" w:eastAsia="Times New Roman" w:hAnsi="Times New Roman" w:cs="Times New Roman"/>
          <w:color w:val="auto"/>
          <w:lang w:bidi="ar-SA"/>
        </w:rPr>
      </w:pPr>
    </w:p>
    <w:p w:rsidR="002F0DA4" w:rsidRPr="002F0DA4" w:rsidRDefault="002F0DA4" w:rsidP="00FC0EBD">
      <w:pPr>
        <w:autoSpaceDE w:val="0"/>
        <w:autoSpaceDN w:val="0"/>
        <w:jc w:val="center"/>
        <w:outlineLvl w:val="1"/>
        <w:rPr>
          <w:rFonts w:ascii="Times New Roman" w:eastAsia="Times New Roman" w:hAnsi="Times New Roman" w:cs="Times New Roman"/>
          <w:b/>
          <w:color w:val="auto"/>
          <w:lang w:bidi="ar-SA"/>
        </w:rPr>
      </w:pPr>
      <w:r w:rsidRPr="002F0DA4">
        <w:rPr>
          <w:rFonts w:ascii="Times New Roman" w:eastAsia="Calibri" w:hAnsi="Times New Roman" w:cs="Times New Roman"/>
          <w:b/>
          <w:bCs/>
          <w:caps/>
          <w:color w:val="auto"/>
          <w:lang w:val="en-US" w:bidi="ar-SA"/>
        </w:rPr>
        <w:t>I</w:t>
      </w:r>
      <w:r w:rsidR="0088337F" w:rsidRPr="002F0DA4">
        <w:rPr>
          <w:rFonts w:ascii="Times New Roman" w:eastAsia="Times New Roman" w:hAnsi="Times New Roman" w:cs="Times New Roman"/>
          <w:b/>
          <w:color w:val="auto"/>
          <w:lang w:bidi="ar-SA"/>
        </w:rPr>
        <w:t>X. Срок действия и порядок расторжения Контракта</w:t>
      </w:r>
    </w:p>
    <w:p w:rsidR="00591460" w:rsidRDefault="002F0DA4" w:rsidP="0088337F">
      <w:pPr>
        <w:autoSpaceDE w:val="0"/>
        <w:autoSpaceDN w:val="0"/>
        <w:ind w:firstLine="540"/>
        <w:jc w:val="both"/>
        <w:rPr>
          <w:rFonts w:ascii="Times New Roman" w:eastAsia="Times New Roman" w:hAnsi="Times New Roman" w:cs="Times New Roman"/>
          <w:color w:val="auto"/>
          <w:lang w:bidi="ar-SA"/>
        </w:rPr>
      </w:pPr>
      <w:r w:rsidRPr="002F0DA4">
        <w:rPr>
          <w:rFonts w:ascii="Times New Roman" w:eastAsia="Times New Roman" w:hAnsi="Times New Roman" w:cs="Times New Roman"/>
          <w:color w:val="auto"/>
          <w:lang w:bidi="ar-SA"/>
        </w:rPr>
        <w:t>9</w:t>
      </w:r>
      <w:r w:rsidR="0088337F" w:rsidRPr="002F0DA4">
        <w:rPr>
          <w:rFonts w:ascii="Times New Roman" w:eastAsia="Times New Roman" w:hAnsi="Times New Roman" w:cs="Times New Roman"/>
          <w:color w:val="auto"/>
          <w:lang w:bidi="ar-SA"/>
        </w:rPr>
        <w:t xml:space="preserve">.1. </w:t>
      </w:r>
      <w:r w:rsidR="00591460">
        <w:rPr>
          <w:rFonts w:ascii="Times New Roman" w:eastAsia="Times New Roman" w:hAnsi="Times New Roman" w:cs="Times New Roman"/>
          <w:color w:val="auto"/>
          <w:lang w:bidi="ar-SA"/>
        </w:rPr>
        <w:t xml:space="preserve">Настоящий Контракт вступает в силу с момента его подписания обеими Сторонами и действует по 31 декабря 2024 года. Окончание срока действия Контракта </w:t>
      </w:r>
      <w:r w:rsidR="00591460">
        <w:rPr>
          <w:rFonts w:ascii="Times New Roman" w:eastAsia="Times New Roman" w:hAnsi="Times New Roman" w:cs="Times New Roman"/>
          <w:color w:val="auto"/>
          <w:lang w:bidi="ar-SA"/>
        </w:rPr>
        <w:br/>
        <w:t>не влечет прекращения неисполненных обязательств Сторон по Контракту.</w:t>
      </w:r>
      <w:r w:rsidR="00591460" w:rsidRPr="002F0DA4">
        <w:rPr>
          <w:rFonts w:ascii="Times New Roman" w:eastAsia="Times New Roman" w:hAnsi="Times New Roman" w:cs="Times New Roman"/>
          <w:color w:val="auto"/>
          <w:lang w:bidi="ar-SA"/>
        </w:rPr>
        <w:t xml:space="preserve"> </w:t>
      </w:r>
    </w:p>
    <w:p w:rsidR="0088337F" w:rsidRPr="002F0DA4" w:rsidRDefault="002F0DA4" w:rsidP="0088337F">
      <w:pPr>
        <w:autoSpaceDE w:val="0"/>
        <w:autoSpaceDN w:val="0"/>
        <w:ind w:firstLine="540"/>
        <w:jc w:val="both"/>
        <w:rPr>
          <w:rFonts w:ascii="Times New Roman" w:eastAsia="Times New Roman" w:hAnsi="Times New Roman" w:cs="Times New Roman"/>
          <w:color w:val="auto"/>
          <w:lang w:bidi="ar-SA"/>
        </w:rPr>
      </w:pPr>
      <w:r w:rsidRPr="002F0DA4">
        <w:rPr>
          <w:rFonts w:ascii="Times New Roman" w:eastAsia="Times New Roman" w:hAnsi="Times New Roman" w:cs="Times New Roman"/>
          <w:color w:val="auto"/>
          <w:lang w:bidi="ar-SA"/>
        </w:rPr>
        <w:t>9</w:t>
      </w:r>
      <w:r w:rsidR="0088337F" w:rsidRPr="002F0DA4">
        <w:rPr>
          <w:rFonts w:ascii="Times New Roman" w:eastAsia="Times New Roman" w:hAnsi="Times New Roman" w:cs="Times New Roman"/>
          <w:color w:val="auto"/>
          <w:lang w:bidi="ar-SA"/>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w:t>
      </w:r>
      <w:r w:rsidR="0088337F" w:rsidRPr="002F0DA4">
        <w:rPr>
          <w:rFonts w:ascii="Times New Roman" w:eastAsia="Times New Roman" w:hAnsi="Times New Roman" w:cs="Times New Roman"/>
          <w:color w:val="auto"/>
          <w:lang w:bidi="ar-SA"/>
        </w:rPr>
        <w:br/>
        <w:t xml:space="preserve">с гражданским законодательством Российской Федерации в порядке, предусмотренном </w:t>
      </w:r>
      <w:hyperlink r:id="rId9" w:history="1">
        <w:r w:rsidR="0088337F" w:rsidRPr="002F0DA4">
          <w:rPr>
            <w:rFonts w:ascii="Times New Roman" w:eastAsia="Times New Roman" w:hAnsi="Times New Roman" w:cs="Times New Roman"/>
            <w:color w:val="auto"/>
            <w:lang w:bidi="ar-SA"/>
          </w:rPr>
          <w:t>частями 9</w:t>
        </w:r>
      </w:hyperlink>
      <w:r w:rsidR="0088337F" w:rsidRPr="002F0DA4">
        <w:rPr>
          <w:rFonts w:ascii="Times New Roman" w:eastAsia="Times New Roman" w:hAnsi="Times New Roman" w:cs="Times New Roman"/>
          <w:color w:val="auto"/>
          <w:lang w:bidi="ar-SA"/>
        </w:rPr>
        <w:t xml:space="preserve"> - </w:t>
      </w:r>
      <w:hyperlink r:id="rId10" w:history="1">
        <w:r w:rsidR="0088337F" w:rsidRPr="002F0DA4">
          <w:rPr>
            <w:rFonts w:ascii="Times New Roman" w:eastAsia="Times New Roman" w:hAnsi="Times New Roman" w:cs="Times New Roman"/>
            <w:color w:val="auto"/>
            <w:lang w:bidi="ar-SA"/>
          </w:rPr>
          <w:t>23 статьи 95</w:t>
        </w:r>
      </w:hyperlink>
      <w:r w:rsidR="0088337F" w:rsidRPr="002F0DA4">
        <w:rPr>
          <w:rFonts w:ascii="Times New Roman" w:eastAsia="Times New Roman" w:hAnsi="Times New Roman" w:cs="Times New Roman"/>
          <w:color w:val="auto"/>
          <w:lang w:bidi="ar-SA"/>
        </w:rPr>
        <w:t xml:space="preserve"> Федерального закона «О контрактной системе в сфере закупок товаров, работ, услуг для обеспечения государственных и муниципальных нужд».</w:t>
      </w:r>
    </w:p>
    <w:p w:rsidR="0088337F" w:rsidRPr="002F0DA4" w:rsidRDefault="0088337F" w:rsidP="0088337F">
      <w:pPr>
        <w:autoSpaceDE w:val="0"/>
        <w:autoSpaceDN w:val="0"/>
        <w:jc w:val="both"/>
        <w:rPr>
          <w:rFonts w:ascii="Times New Roman" w:eastAsia="Times New Roman" w:hAnsi="Times New Roman" w:cs="Times New Roman"/>
          <w:color w:val="auto"/>
          <w:lang w:bidi="ar-SA"/>
        </w:rPr>
      </w:pPr>
    </w:p>
    <w:p w:rsidR="0088337F" w:rsidRPr="002F0DA4" w:rsidRDefault="0088337F" w:rsidP="00FC0EBD">
      <w:pPr>
        <w:autoSpaceDE w:val="0"/>
        <w:autoSpaceDN w:val="0"/>
        <w:jc w:val="center"/>
        <w:outlineLvl w:val="1"/>
        <w:rPr>
          <w:rFonts w:ascii="Times New Roman" w:eastAsia="Times New Roman" w:hAnsi="Times New Roman" w:cs="Times New Roman"/>
          <w:b/>
          <w:color w:val="auto"/>
          <w:lang w:bidi="ar-SA"/>
        </w:rPr>
      </w:pPr>
      <w:r w:rsidRPr="002F0DA4">
        <w:rPr>
          <w:rFonts w:ascii="Times New Roman" w:eastAsia="Times New Roman" w:hAnsi="Times New Roman" w:cs="Times New Roman"/>
          <w:b/>
          <w:color w:val="auto"/>
          <w:lang w:bidi="ar-SA"/>
        </w:rPr>
        <w:t xml:space="preserve">X. Прочие положения </w:t>
      </w:r>
    </w:p>
    <w:p w:rsidR="0088337F" w:rsidRPr="002F0DA4" w:rsidRDefault="0088337F" w:rsidP="0088337F">
      <w:pPr>
        <w:autoSpaceDE w:val="0"/>
        <w:autoSpaceDN w:val="0"/>
        <w:ind w:firstLine="540"/>
        <w:jc w:val="both"/>
        <w:rPr>
          <w:rFonts w:ascii="Times New Roman" w:eastAsia="Times New Roman" w:hAnsi="Times New Roman" w:cs="Times New Roman"/>
          <w:color w:val="auto"/>
          <w:lang w:bidi="ar-SA"/>
        </w:rPr>
      </w:pPr>
      <w:r w:rsidRPr="002F0DA4">
        <w:rPr>
          <w:rFonts w:ascii="Times New Roman" w:eastAsia="Times New Roman" w:hAnsi="Times New Roman" w:cs="Times New Roman"/>
          <w:color w:val="auto"/>
          <w:lang w:bidi="ar-SA"/>
        </w:rPr>
        <w:t>1</w:t>
      </w:r>
      <w:r w:rsidR="002F0DA4" w:rsidRPr="002F0DA4">
        <w:rPr>
          <w:rFonts w:ascii="Times New Roman" w:eastAsia="Times New Roman" w:hAnsi="Times New Roman" w:cs="Times New Roman"/>
          <w:color w:val="auto"/>
          <w:lang w:bidi="ar-SA"/>
        </w:rPr>
        <w:t>0</w:t>
      </w:r>
      <w:r w:rsidRPr="002F0DA4">
        <w:rPr>
          <w:rFonts w:ascii="Times New Roman" w:eastAsia="Times New Roman" w:hAnsi="Times New Roman" w:cs="Times New Roman"/>
          <w:color w:val="auto"/>
          <w:lang w:bidi="ar-SA"/>
        </w:rPr>
        <w:t>.1. Во всем, что не предусмотрено Контрактом, Стороны руководствуются законодательством Российской Федерации.</w:t>
      </w:r>
    </w:p>
    <w:p w:rsidR="0088337F" w:rsidRPr="002F0DA4" w:rsidRDefault="0088337F" w:rsidP="0088337F">
      <w:pPr>
        <w:autoSpaceDE w:val="0"/>
        <w:autoSpaceDN w:val="0"/>
        <w:ind w:firstLine="540"/>
        <w:jc w:val="both"/>
        <w:rPr>
          <w:rFonts w:ascii="Times New Roman" w:eastAsia="Times New Roman" w:hAnsi="Times New Roman" w:cs="Times New Roman"/>
          <w:color w:val="auto"/>
          <w:lang w:bidi="ar-SA"/>
        </w:rPr>
      </w:pPr>
      <w:r w:rsidRPr="002F0DA4">
        <w:rPr>
          <w:rFonts w:ascii="Times New Roman" w:eastAsia="Times New Roman" w:hAnsi="Times New Roman" w:cs="Times New Roman"/>
          <w:color w:val="auto"/>
          <w:lang w:bidi="ar-SA"/>
        </w:rPr>
        <w:t>1</w:t>
      </w:r>
      <w:r w:rsidR="002F0DA4" w:rsidRPr="002F0DA4">
        <w:rPr>
          <w:rFonts w:ascii="Times New Roman" w:eastAsia="Times New Roman" w:hAnsi="Times New Roman" w:cs="Times New Roman"/>
          <w:color w:val="auto"/>
          <w:lang w:bidi="ar-SA"/>
        </w:rPr>
        <w:t>0</w:t>
      </w:r>
      <w:r w:rsidRPr="002F0DA4">
        <w:rPr>
          <w:rFonts w:ascii="Times New Roman" w:eastAsia="Times New Roman" w:hAnsi="Times New Roman" w:cs="Times New Roman"/>
          <w:color w:val="auto"/>
          <w:lang w:bidi="ar-SA"/>
        </w:rPr>
        <w:t xml:space="preserve">.2. В случае изменения у какой-либо из Сторон местонахождения, названия, </w:t>
      </w:r>
      <w:r w:rsidRPr="002F0DA4">
        <w:rPr>
          <w:rFonts w:ascii="Times New Roman" w:eastAsia="Times New Roman" w:hAnsi="Times New Roman" w:cs="Times New Roman"/>
          <w:color w:val="auto"/>
          <w:lang w:bidi="ar-SA"/>
        </w:rPr>
        <w:br/>
        <w:t xml:space="preserve">а также в случае реорганизации она обязана в течение десяти дней письменно известить </w:t>
      </w:r>
      <w:r w:rsidRPr="002F0DA4">
        <w:rPr>
          <w:rFonts w:ascii="Times New Roman" w:eastAsia="Times New Roman" w:hAnsi="Times New Roman" w:cs="Times New Roman"/>
          <w:color w:val="auto"/>
          <w:lang w:bidi="ar-SA"/>
        </w:rPr>
        <w:br/>
        <w:t>об этом другую Сторону.</w:t>
      </w:r>
    </w:p>
    <w:p w:rsidR="0088337F" w:rsidRPr="002F0DA4" w:rsidRDefault="0088337F" w:rsidP="0088337F">
      <w:pPr>
        <w:autoSpaceDE w:val="0"/>
        <w:autoSpaceDN w:val="0"/>
        <w:ind w:firstLine="540"/>
        <w:jc w:val="both"/>
        <w:rPr>
          <w:rFonts w:ascii="Times New Roman" w:eastAsia="Times New Roman" w:hAnsi="Times New Roman" w:cs="Times New Roman"/>
          <w:color w:val="auto"/>
          <w:lang w:bidi="ar-SA"/>
        </w:rPr>
      </w:pPr>
      <w:r w:rsidRPr="002F0DA4">
        <w:rPr>
          <w:rFonts w:ascii="Times New Roman" w:eastAsia="Times New Roman" w:hAnsi="Times New Roman" w:cs="Times New Roman"/>
          <w:color w:val="auto"/>
          <w:lang w:bidi="ar-SA"/>
        </w:rPr>
        <w:t>1</w:t>
      </w:r>
      <w:r w:rsidR="002F0DA4" w:rsidRPr="002F0DA4">
        <w:rPr>
          <w:rFonts w:ascii="Times New Roman" w:eastAsia="Times New Roman" w:hAnsi="Times New Roman" w:cs="Times New Roman"/>
          <w:color w:val="auto"/>
          <w:lang w:bidi="ar-SA"/>
        </w:rPr>
        <w:t>0</w:t>
      </w:r>
      <w:r w:rsidRPr="002F0DA4">
        <w:rPr>
          <w:rFonts w:ascii="Times New Roman" w:eastAsia="Times New Roman" w:hAnsi="Times New Roman" w:cs="Times New Roman"/>
          <w:color w:val="auto"/>
          <w:lang w:bidi="ar-SA"/>
        </w:rPr>
        <w:t xml:space="preserve">.3.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w:t>
      </w:r>
      <w:r w:rsidRPr="002F0DA4">
        <w:rPr>
          <w:rFonts w:ascii="Times New Roman" w:eastAsia="Times New Roman" w:hAnsi="Times New Roman" w:cs="Times New Roman"/>
          <w:color w:val="auto"/>
          <w:lang w:bidi="ar-SA"/>
        </w:rPr>
        <w:br/>
      </w:r>
      <w:r w:rsidRPr="002F0DA4">
        <w:rPr>
          <w:rFonts w:ascii="Times New Roman" w:eastAsia="Times New Roman" w:hAnsi="Times New Roman" w:cs="Times New Roman"/>
          <w:color w:val="auto"/>
          <w:lang w:bidi="ar-SA"/>
        </w:rPr>
        <w:lastRenderedPageBreak/>
        <w:t>его неотъемлемой частью.</w:t>
      </w:r>
    </w:p>
    <w:p w:rsidR="0088337F" w:rsidRPr="002F0DA4" w:rsidRDefault="0088337F" w:rsidP="0088337F">
      <w:pPr>
        <w:autoSpaceDE w:val="0"/>
        <w:autoSpaceDN w:val="0"/>
        <w:ind w:firstLine="540"/>
        <w:jc w:val="both"/>
        <w:rPr>
          <w:rFonts w:ascii="Times New Roman" w:eastAsia="Times New Roman" w:hAnsi="Times New Roman" w:cs="Times New Roman"/>
          <w:color w:val="auto"/>
          <w:lang w:bidi="ar-SA"/>
        </w:rPr>
      </w:pPr>
      <w:r w:rsidRPr="002F0DA4">
        <w:rPr>
          <w:rFonts w:ascii="Times New Roman" w:eastAsia="Times New Roman" w:hAnsi="Times New Roman" w:cs="Times New Roman"/>
          <w:color w:val="auto"/>
          <w:lang w:bidi="ar-SA"/>
        </w:rPr>
        <w:t>1</w:t>
      </w:r>
      <w:r w:rsidR="002F0DA4" w:rsidRPr="002F0DA4">
        <w:rPr>
          <w:rFonts w:ascii="Times New Roman" w:eastAsia="Times New Roman" w:hAnsi="Times New Roman" w:cs="Times New Roman"/>
          <w:color w:val="auto"/>
          <w:lang w:bidi="ar-SA"/>
        </w:rPr>
        <w:t>0</w:t>
      </w:r>
      <w:r w:rsidRPr="002F0DA4">
        <w:rPr>
          <w:rFonts w:ascii="Times New Roman" w:eastAsia="Times New Roman" w:hAnsi="Times New Roman" w:cs="Times New Roman"/>
          <w:color w:val="auto"/>
          <w:lang w:bidi="ar-SA"/>
        </w:rPr>
        <w:t xml:space="preserve">.4. Изменение условий Контракта при его исполнении не допускается, </w:t>
      </w:r>
      <w:r w:rsidRPr="002F0DA4">
        <w:rPr>
          <w:rFonts w:ascii="Times New Roman" w:eastAsia="Times New Roman" w:hAnsi="Times New Roman" w:cs="Times New Roman"/>
          <w:color w:val="auto"/>
          <w:lang w:bidi="ar-SA"/>
        </w:rPr>
        <w:br/>
        <w:t xml:space="preserve">за исключением случаев предусмотренных </w:t>
      </w:r>
      <w:hyperlink r:id="rId11" w:history="1">
        <w:r w:rsidRPr="002F0DA4">
          <w:rPr>
            <w:rFonts w:ascii="Times New Roman" w:eastAsia="Times New Roman" w:hAnsi="Times New Roman" w:cs="Times New Roman"/>
            <w:color w:val="auto"/>
            <w:lang w:bidi="ar-SA"/>
          </w:rPr>
          <w:t>статьей 95</w:t>
        </w:r>
      </w:hyperlink>
      <w:r w:rsidRPr="002F0DA4">
        <w:rPr>
          <w:rFonts w:ascii="Times New Roman" w:eastAsia="Times New Roman" w:hAnsi="Times New Roman" w:cs="Times New Roman"/>
          <w:color w:val="auto"/>
          <w:lang w:bidi="ar-SA"/>
        </w:rPr>
        <w:t xml:space="preserve"> Федерального закона «О контрактной системе в сфере закупок товаров, работ, услуг для обеспечения государственных и муниципальных нужд».</w:t>
      </w:r>
    </w:p>
    <w:p w:rsidR="0088337F" w:rsidRPr="002F0DA4" w:rsidRDefault="0088337F" w:rsidP="0088337F">
      <w:pPr>
        <w:autoSpaceDE w:val="0"/>
        <w:autoSpaceDN w:val="0"/>
        <w:ind w:firstLine="540"/>
        <w:jc w:val="both"/>
        <w:rPr>
          <w:rFonts w:ascii="Times New Roman" w:eastAsia="Times New Roman" w:hAnsi="Times New Roman" w:cs="Times New Roman"/>
          <w:color w:val="auto"/>
          <w:lang w:bidi="ar-SA"/>
        </w:rPr>
      </w:pPr>
      <w:r w:rsidRPr="002F0DA4">
        <w:rPr>
          <w:rFonts w:ascii="Times New Roman" w:eastAsia="Times New Roman" w:hAnsi="Times New Roman" w:cs="Times New Roman"/>
          <w:color w:val="auto"/>
          <w:lang w:bidi="ar-SA"/>
        </w:rPr>
        <w:t>1</w:t>
      </w:r>
      <w:r w:rsidR="002F0DA4" w:rsidRPr="002F0DA4">
        <w:rPr>
          <w:rFonts w:ascii="Times New Roman" w:eastAsia="Times New Roman" w:hAnsi="Times New Roman" w:cs="Times New Roman"/>
          <w:color w:val="auto"/>
          <w:lang w:bidi="ar-SA"/>
        </w:rPr>
        <w:t>0</w:t>
      </w:r>
      <w:r w:rsidRPr="002F0DA4">
        <w:rPr>
          <w:rFonts w:ascii="Times New Roman" w:eastAsia="Times New Roman" w:hAnsi="Times New Roman" w:cs="Times New Roman"/>
          <w:color w:val="auto"/>
          <w:lang w:bidi="ar-SA"/>
        </w:rPr>
        <w:t xml:space="preserve">.5. При исполнении Контракта не допускается перемена </w:t>
      </w:r>
      <w:r w:rsidR="00066A43" w:rsidRPr="002F0DA4">
        <w:rPr>
          <w:rFonts w:ascii="Times New Roman" w:eastAsia="Times New Roman" w:hAnsi="Times New Roman" w:cs="Times New Roman"/>
          <w:color w:val="auto"/>
          <w:lang w:bidi="ar-SA"/>
        </w:rPr>
        <w:t>Исполнителя</w:t>
      </w:r>
      <w:r w:rsidRPr="002F0DA4">
        <w:rPr>
          <w:rFonts w:ascii="Times New Roman" w:eastAsia="Times New Roman" w:hAnsi="Times New Roman" w:cs="Times New Roman"/>
          <w:color w:val="auto"/>
          <w:lang w:bidi="ar-SA"/>
        </w:rPr>
        <w:t xml:space="preserve">, </w:t>
      </w:r>
      <w:r w:rsidRPr="002F0DA4">
        <w:rPr>
          <w:rFonts w:ascii="Times New Roman" w:eastAsia="Times New Roman" w:hAnsi="Times New Roman" w:cs="Times New Roman"/>
          <w:color w:val="auto"/>
          <w:lang w:bidi="ar-SA"/>
        </w:rPr>
        <w:br/>
        <w:t xml:space="preserve">за исключением случая, если новый </w:t>
      </w:r>
      <w:r w:rsidR="00066A43" w:rsidRPr="002F0DA4">
        <w:rPr>
          <w:rFonts w:ascii="Times New Roman" w:eastAsia="Times New Roman" w:hAnsi="Times New Roman" w:cs="Times New Roman"/>
          <w:color w:val="auto"/>
          <w:lang w:bidi="ar-SA"/>
        </w:rPr>
        <w:t>исполнитель</w:t>
      </w:r>
      <w:r w:rsidRPr="002F0DA4">
        <w:rPr>
          <w:rFonts w:ascii="Times New Roman" w:eastAsia="Times New Roman" w:hAnsi="Times New Roman" w:cs="Times New Roman"/>
          <w:color w:val="auto"/>
          <w:lang w:bidi="ar-SA"/>
        </w:rPr>
        <w:t xml:space="preserve"> является правопреемником </w:t>
      </w:r>
      <w:r w:rsidR="00066A43" w:rsidRPr="002F0DA4">
        <w:rPr>
          <w:rFonts w:ascii="Times New Roman" w:eastAsia="Times New Roman" w:hAnsi="Times New Roman" w:cs="Times New Roman"/>
          <w:color w:val="auto"/>
          <w:lang w:bidi="ar-SA"/>
        </w:rPr>
        <w:t>Исполнителя</w:t>
      </w:r>
      <w:r w:rsidRPr="002F0DA4">
        <w:rPr>
          <w:rFonts w:ascii="Times New Roman" w:eastAsia="Times New Roman" w:hAnsi="Times New Roman" w:cs="Times New Roman"/>
          <w:color w:val="auto"/>
          <w:lang w:bidi="ar-SA"/>
        </w:rPr>
        <w:t xml:space="preserve"> вследствие реорганизации юридического лица в форме преобразования, слияния </w:t>
      </w:r>
      <w:r w:rsidRPr="002F0DA4">
        <w:rPr>
          <w:rFonts w:ascii="Times New Roman" w:eastAsia="Times New Roman" w:hAnsi="Times New Roman" w:cs="Times New Roman"/>
          <w:color w:val="auto"/>
          <w:lang w:bidi="ar-SA"/>
        </w:rPr>
        <w:br/>
        <w:t>или присоединения.</w:t>
      </w:r>
    </w:p>
    <w:p w:rsidR="0088337F" w:rsidRPr="002F0DA4" w:rsidRDefault="0088337F" w:rsidP="0088337F">
      <w:pPr>
        <w:autoSpaceDE w:val="0"/>
        <w:autoSpaceDN w:val="0"/>
        <w:ind w:firstLine="540"/>
        <w:jc w:val="both"/>
        <w:rPr>
          <w:rFonts w:ascii="Times New Roman" w:eastAsia="Times New Roman" w:hAnsi="Times New Roman" w:cs="Times New Roman"/>
          <w:color w:val="auto"/>
          <w:lang w:bidi="ar-SA"/>
        </w:rPr>
      </w:pPr>
      <w:r w:rsidRPr="002F0DA4">
        <w:rPr>
          <w:rFonts w:ascii="Times New Roman" w:eastAsia="Times New Roman" w:hAnsi="Times New Roman" w:cs="Times New Roman"/>
          <w:color w:val="auto"/>
          <w:lang w:bidi="ar-SA"/>
        </w:rPr>
        <w:t xml:space="preserve">Передача прав и обязанностей по настоящему Контракту правопреемнику </w:t>
      </w:r>
      <w:r w:rsidR="00066A43" w:rsidRPr="002F0DA4">
        <w:rPr>
          <w:rFonts w:ascii="Times New Roman" w:eastAsia="Times New Roman" w:hAnsi="Times New Roman" w:cs="Times New Roman"/>
          <w:color w:val="auto"/>
          <w:lang w:bidi="ar-SA"/>
        </w:rPr>
        <w:t xml:space="preserve">Исполнителя </w:t>
      </w:r>
      <w:r w:rsidRPr="002F0DA4">
        <w:rPr>
          <w:rFonts w:ascii="Times New Roman" w:eastAsia="Times New Roman" w:hAnsi="Times New Roman" w:cs="Times New Roman"/>
          <w:color w:val="auto"/>
          <w:lang w:bidi="ar-SA"/>
        </w:rPr>
        <w:t>осуществляется путем заключения соответствующего дополнительного соглашения к настоящему Контракту.</w:t>
      </w:r>
    </w:p>
    <w:p w:rsidR="0088337F" w:rsidRPr="002F0DA4" w:rsidRDefault="0088337F" w:rsidP="0088337F">
      <w:pPr>
        <w:autoSpaceDE w:val="0"/>
        <w:autoSpaceDN w:val="0"/>
        <w:ind w:firstLine="540"/>
        <w:jc w:val="both"/>
        <w:rPr>
          <w:rFonts w:ascii="Times New Roman" w:eastAsia="Times New Roman" w:hAnsi="Times New Roman" w:cs="Times New Roman"/>
          <w:color w:val="auto"/>
          <w:lang w:bidi="ar-SA"/>
        </w:rPr>
      </w:pPr>
      <w:r w:rsidRPr="002F0DA4">
        <w:rPr>
          <w:rFonts w:ascii="Times New Roman" w:eastAsia="Times New Roman" w:hAnsi="Times New Roman" w:cs="Times New Roman"/>
          <w:color w:val="auto"/>
          <w:lang w:bidi="ar-SA"/>
        </w:rPr>
        <w:t>1</w:t>
      </w:r>
      <w:r w:rsidR="002F0DA4" w:rsidRPr="002F0DA4">
        <w:rPr>
          <w:rFonts w:ascii="Times New Roman" w:eastAsia="Times New Roman" w:hAnsi="Times New Roman" w:cs="Times New Roman"/>
          <w:color w:val="auto"/>
          <w:lang w:bidi="ar-SA"/>
        </w:rPr>
        <w:t>0</w:t>
      </w:r>
      <w:r w:rsidRPr="002F0DA4">
        <w:rPr>
          <w:rFonts w:ascii="Times New Roman" w:eastAsia="Times New Roman" w:hAnsi="Times New Roman" w:cs="Times New Roman"/>
          <w:color w:val="auto"/>
          <w:lang w:bidi="ar-SA"/>
        </w:rPr>
        <w:t xml:space="preserve">.6. Стороны обязуются обеспечить конфиденциальность сведений, относящихся </w:t>
      </w:r>
      <w:r w:rsidRPr="002F0DA4">
        <w:rPr>
          <w:rFonts w:ascii="Times New Roman" w:eastAsia="Times New Roman" w:hAnsi="Times New Roman" w:cs="Times New Roman"/>
          <w:color w:val="auto"/>
          <w:lang w:bidi="ar-SA"/>
        </w:rPr>
        <w:br/>
        <w:t>к предмету Контракта, и ставших им известными в ходе исполнения Контракта.</w:t>
      </w:r>
    </w:p>
    <w:p w:rsidR="0088337F" w:rsidRPr="002F0DA4" w:rsidRDefault="0088337F" w:rsidP="0088337F">
      <w:pPr>
        <w:autoSpaceDE w:val="0"/>
        <w:autoSpaceDN w:val="0"/>
        <w:ind w:firstLine="540"/>
        <w:jc w:val="both"/>
        <w:rPr>
          <w:rFonts w:ascii="Times New Roman" w:eastAsia="Times New Roman" w:hAnsi="Times New Roman" w:cs="Times New Roman"/>
          <w:color w:val="auto"/>
          <w:lang w:bidi="ar-SA"/>
        </w:rPr>
      </w:pPr>
      <w:r w:rsidRPr="002F0DA4">
        <w:rPr>
          <w:rFonts w:ascii="Times New Roman" w:eastAsia="Times New Roman" w:hAnsi="Times New Roman" w:cs="Times New Roman"/>
          <w:color w:val="auto"/>
          <w:lang w:bidi="ar-SA"/>
        </w:rPr>
        <w:t>1</w:t>
      </w:r>
      <w:r w:rsidR="002F0DA4" w:rsidRPr="002F0DA4">
        <w:rPr>
          <w:rFonts w:ascii="Times New Roman" w:eastAsia="Times New Roman" w:hAnsi="Times New Roman" w:cs="Times New Roman"/>
          <w:color w:val="auto"/>
          <w:lang w:bidi="ar-SA"/>
        </w:rPr>
        <w:t>0</w:t>
      </w:r>
      <w:r w:rsidRPr="002F0DA4">
        <w:rPr>
          <w:rFonts w:ascii="Times New Roman" w:eastAsia="Times New Roman" w:hAnsi="Times New Roman" w:cs="Times New Roman"/>
          <w:color w:val="auto"/>
          <w:lang w:bidi="ar-SA"/>
        </w:rPr>
        <w:t>.7. Настоящий Контракт составлен в форме электронного документа, подписанного усиленными электронными подписями Сторон.</w:t>
      </w:r>
    </w:p>
    <w:p w:rsidR="0088337F" w:rsidRPr="002F0DA4" w:rsidRDefault="0088337F" w:rsidP="0088337F">
      <w:pPr>
        <w:autoSpaceDE w:val="0"/>
        <w:autoSpaceDN w:val="0"/>
        <w:jc w:val="center"/>
        <w:outlineLvl w:val="1"/>
        <w:rPr>
          <w:rFonts w:ascii="Times New Roman" w:eastAsia="Times New Roman" w:hAnsi="Times New Roman" w:cs="Times New Roman"/>
          <w:color w:val="auto"/>
          <w:lang w:bidi="ar-SA"/>
        </w:rPr>
      </w:pPr>
    </w:p>
    <w:p w:rsidR="0088337F" w:rsidRPr="002F0DA4" w:rsidRDefault="0088337F" w:rsidP="00FC0EBD">
      <w:pPr>
        <w:autoSpaceDE w:val="0"/>
        <w:autoSpaceDN w:val="0"/>
        <w:jc w:val="center"/>
        <w:outlineLvl w:val="1"/>
        <w:rPr>
          <w:rFonts w:ascii="Times New Roman" w:eastAsia="Times New Roman" w:hAnsi="Times New Roman" w:cs="Times New Roman"/>
          <w:b/>
          <w:color w:val="auto"/>
          <w:lang w:bidi="ar-SA"/>
        </w:rPr>
      </w:pPr>
      <w:r w:rsidRPr="002F0DA4">
        <w:rPr>
          <w:rFonts w:ascii="Times New Roman" w:eastAsia="Times New Roman" w:hAnsi="Times New Roman" w:cs="Times New Roman"/>
          <w:b/>
          <w:color w:val="auto"/>
          <w:lang w:bidi="ar-SA"/>
        </w:rPr>
        <w:t>XI. Перечень приложений</w:t>
      </w:r>
    </w:p>
    <w:p w:rsidR="0088337F" w:rsidRPr="002F0DA4" w:rsidRDefault="0088337F" w:rsidP="0088337F">
      <w:pPr>
        <w:autoSpaceDE w:val="0"/>
        <w:autoSpaceDN w:val="0"/>
        <w:ind w:firstLine="540"/>
        <w:jc w:val="both"/>
        <w:rPr>
          <w:rFonts w:ascii="Times New Roman" w:eastAsia="Times New Roman" w:hAnsi="Times New Roman" w:cs="Times New Roman"/>
          <w:color w:val="auto"/>
          <w:lang w:bidi="ar-SA"/>
        </w:rPr>
      </w:pPr>
      <w:r w:rsidRPr="002F0DA4">
        <w:rPr>
          <w:rFonts w:ascii="Times New Roman" w:eastAsia="Times New Roman" w:hAnsi="Times New Roman" w:cs="Times New Roman"/>
          <w:color w:val="auto"/>
          <w:lang w:bidi="ar-SA"/>
        </w:rPr>
        <w:t>1</w:t>
      </w:r>
      <w:r w:rsidR="002F0DA4" w:rsidRPr="002F0DA4">
        <w:rPr>
          <w:rFonts w:ascii="Times New Roman" w:eastAsia="Times New Roman" w:hAnsi="Times New Roman" w:cs="Times New Roman"/>
          <w:color w:val="auto"/>
          <w:lang w:bidi="ar-SA"/>
        </w:rPr>
        <w:t>1</w:t>
      </w:r>
      <w:r w:rsidRPr="002F0DA4">
        <w:rPr>
          <w:rFonts w:ascii="Times New Roman" w:eastAsia="Times New Roman" w:hAnsi="Times New Roman" w:cs="Times New Roman"/>
          <w:color w:val="auto"/>
          <w:lang w:bidi="ar-SA"/>
        </w:rPr>
        <w:t>.1. Неотъемлемой частью настоящего Контракта является следующ</w:t>
      </w:r>
      <w:r w:rsidR="004E0B77" w:rsidRPr="002F0DA4">
        <w:rPr>
          <w:rFonts w:ascii="Times New Roman" w:eastAsia="Times New Roman" w:hAnsi="Times New Roman" w:cs="Times New Roman"/>
          <w:color w:val="auto"/>
          <w:lang w:bidi="ar-SA"/>
        </w:rPr>
        <w:t>ие</w:t>
      </w:r>
      <w:r w:rsidRPr="002F0DA4">
        <w:rPr>
          <w:rFonts w:ascii="Times New Roman" w:eastAsia="Times New Roman" w:hAnsi="Times New Roman" w:cs="Times New Roman"/>
          <w:color w:val="auto"/>
          <w:lang w:bidi="ar-SA"/>
        </w:rPr>
        <w:t xml:space="preserve"> </w:t>
      </w:r>
      <w:hyperlink w:anchor="P447" w:history="1">
        <w:r w:rsidRPr="002F0DA4">
          <w:rPr>
            <w:rFonts w:ascii="Times New Roman" w:eastAsia="Times New Roman" w:hAnsi="Times New Roman" w:cs="Times New Roman"/>
            <w:color w:val="auto"/>
            <w:lang w:bidi="ar-SA"/>
          </w:rPr>
          <w:t>приложени</w:t>
        </w:r>
        <w:r w:rsidR="004E0B77" w:rsidRPr="002F0DA4">
          <w:rPr>
            <w:rFonts w:ascii="Times New Roman" w:eastAsia="Times New Roman" w:hAnsi="Times New Roman" w:cs="Times New Roman"/>
            <w:color w:val="auto"/>
            <w:lang w:bidi="ar-SA"/>
          </w:rPr>
          <w:t>я</w:t>
        </w:r>
      </w:hyperlink>
      <w:r w:rsidRPr="002F0DA4">
        <w:rPr>
          <w:rFonts w:ascii="Times New Roman" w:eastAsia="Times New Roman" w:hAnsi="Times New Roman" w:cs="Times New Roman"/>
          <w:color w:val="auto"/>
          <w:lang w:bidi="ar-SA"/>
        </w:rPr>
        <w:t>:</w:t>
      </w:r>
    </w:p>
    <w:p w:rsidR="00CA12B6" w:rsidRPr="002F0DA4" w:rsidRDefault="00CA12B6" w:rsidP="00CA12B6">
      <w:pPr>
        <w:ind w:firstLine="709"/>
        <w:jc w:val="both"/>
        <w:rPr>
          <w:rFonts w:ascii="Times New Roman" w:hAnsi="Times New Roman" w:cs="Times New Roman"/>
          <w:color w:val="auto"/>
        </w:rPr>
      </w:pPr>
      <w:r w:rsidRPr="002F0DA4">
        <w:rPr>
          <w:rFonts w:ascii="Times New Roman" w:hAnsi="Times New Roman" w:cs="Times New Roman"/>
          <w:color w:val="auto"/>
        </w:rPr>
        <w:t>Приложение № 1 – «Расчет стоимости услуг».</w:t>
      </w:r>
    </w:p>
    <w:p w:rsidR="00CA12B6" w:rsidRPr="002F0DA4" w:rsidRDefault="00CA12B6" w:rsidP="00CA12B6">
      <w:pPr>
        <w:ind w:firstLine="709"/>
        <w:jc w:val="both"/>
        <w:rPr>
          <w:rFonts w:ascii="Times New Roman" w:hAnsi="Times New Roman" w:cs="Times New Roman"/>
          <w:color w:val="auto"/>
        </w:rPr>
      </w:pPr>
      <w:r w:rsidRPr="002F0DA4">
        <w:rPr>
          <w:rFonts w:ascii="Times New Roman" w:hAnsi="Times New Roman" w:cs="Times New Roman"/>
          <w:color w:val="auto"/>
        </w:rPr>
        <w:t>Приложение № 2 – «Техническое задание».</w:t>
      </w:r>
    </w:p>
    <w:p w:rsidR="00743C11" w:rsidRPr="002F0DA4" w:rsidRDefault="00743C11" w:rsidP="00FC0EBD">
      <w:pPr>
        <w:jc w:val="both"/>
        <w:rPr>
          <w:rFonts w:ascii="Times New Roman" w:hAnsi="Times New Roman" w:cs="Times New Roman"/>
          <w:color w:val="auto"/>
        </w:rPr>
      </w:pPr>
    </w:p>
    <w:p w:rsidR="00532853" w:rsidRPr="002F0DA4" w:rsidRDefault="002F0DA4" w:rsidP="00532853">
      <w:pPr>
        <w:ind w:firstLine="567"/>
        <w:jc w:val="center"/>
        <w:rPr>
          <w:rFonts w:ascii="Times New Roman" w:hAnsi="Times New Roman" w:cs="Times New Roman"/>
          <w:b/>
          <w:bCs/>
          <w:color w:val="auto"/>
        </w:rPr>
      </w:pPr>
      <w:r w:rsidRPr="002F0DA4">
        <w:rPr>
          <w:rFonts w:ascii="Times New Roman" w:eastAsia="Times New Roman" w:hAnsi="Times New Roman" w:cs="Times New Roman"/>
          <w:b/>
          <w:color w:val="auto"/>
          <w:lang w:bidi="ar-SA"/>
        </w:rPr>
        <w:t>X</w:t>
      </w:r>
      <w:r w:rsidR="00532853" w:rsidRPr="002F0DA4">
        <w:rPr>
          <w:rFonts w:ascii="Times New Roman" w:hAnsi="Times New Roman" w:cs="Times New Roman"/>
          <w:b/>
          <w:bCs/>
          <w:color w:val="auto"/>
        </w:rPr>
        <w:t>1</w:t>
      </w:r>
      <w:r w:rsidRPr="002F0DA4">
        <w:rPr>
          <w:rFonts w:ascii="Times New Roman" w:eastAsia="Calibri" w:hAnsi="Times New Roman" w:cs="Times New Roman"/>
          <w:b/>
          <w:bCs/>
          <w:caps/>
          <w:color w:val="auto"/>
          <w:lang w:val="en-US" w:bidi="ar-SA"/>
        </w:rPr>
        <w:t>I</w:t>
      </w:r>
      <w:r w:rsidR="00532853" w:rsidRPr="002F0DA4">
        <w:rPr>
          <w:rFonts w:ascii="Times New Roman" w:hAnsi="Times New Roman" w:cs="Times New Roman"/>
          <w:b/>
          <w:bCs/>
          <w:color w:val="auto"/>
        </w:rPr>
        <w:t>. МЕСТОНАХОЖДЕНИЕ И РЕКВИЗИТЫ СТОРОН</w:t>
      </w:r>
    </w:p>
    <w:tbl>
      <w:tblPr>
        <w:tblW w:w="961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944"/>
        <w:gridCol w:w="4668"/>
      </w:tblGrid>
      <w:tr w:rsidR="009614A7" w:rsidTr="00180C75">
        <w:trPr>
          <w:trHeight w:val="4867"/>
        </w:trPr>
        <w:tc>
          <w:tcPr>
            <w:tcW w:w="49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hideMark/>
          </w:tcPr>
          <w:p w:rsidR="009614A7" w:rsidRDefault="009614A7"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r>
              <w:rPr>
                <w:rFonts w:ascii="Times New Roman" w:eastAsia="Calibri" w:hAnsi="Times New Roman" w:cs="Times New Roman"/>
                <w:b/>
                <w:bCs/>
                <w:bdr w:val="none" w:sz="0" w:space="0" w:color="auto" w:frame="1"/>
                <w:lang w:eastAsia="en-US"/>
              </w:rPr>
              <w:t>ЗАКАЗЧИК:</w:t>
            </w:r>
          </w:p>
          <w:p w:rsidR="009614A7" w:rsidRDefault="009614A7" w:rsidP="00180C75">
            <w:pPr>
              <w:tabs>
                <w:tab w:val="left" w:pos="567"/>
              </w:tabs>
              <w:spacing w:line="240" w:lineRule="atLeast"/>
              <w:ind w:firstLine="567"/>
              <w:rPr>
                <w:rFonts w:ascii="Times New Roman" w:eastAsia="Calibri" w:hAnsi="Times New Roman" w:cs="Times New Roman"/>
                <w:bdr w:val="none" w:sz="0" w:space="0" w:color="auto" w:frame="1"/>
                <w:lang w:eastAsia="en-US"/>
              </w:rPr>
            </w:pPr>
            <w:r>
              <w:rPr>
                <w:rFonts w:ascii="Times New Roman" w:eastAsia="Calibri" w:hAnsi="Times New Roman" w:cs="Times New Roman"/>
                <w:b/>
                <w:bCs/>
                <w:bdr w:val="none" w:sz="0" w:space="0" w:color="auto" w:frame="1"/>
                <w:lang w:eastAsia="en-US"/>
              </w:rPr>
              <w:t>Санкт-Петербургское государственное казенное учреждение «Жилищное агентство Курортного района Санкт-Петербурга»</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Адрес: 197706, Санкт-Петербург,</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Сестрорецк, ул. Токарева, д.18</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тел./факс 437 24 67</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ИНН 7827009676   КПП 784301001</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Получатель: УФК по г. Санкт-Петербургу (Комитет финансов Санкт-Петербурга Курортное РЖА л/с 0570065)</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Банк получателя: Северо-Западное ГУ Банка России г. Санкт-Петербурга//УФК по Санкт-Петербургу, г. Санкт-Петербург</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Счет банка плательщика (получателя): 40102810945370000005</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БИК 014030106</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Счет плательщика (получателя): 03221643400000007200</w:t>
            </w:r>
          </w:p>
        </w:tc>
        <w:tc>
          <w:tcPr>
            <w:tcW w:w="466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B96CBC" w:rsidRDefault="00B96CBC" w:rsidP="00B96CBC">
            <w:pPr>
              <w:tabs>
                <w:tab w:val="left" w:pos="567"/>
              </w:tabs>
              <w:spacing w:line="240" w:lineRule="atLeast"/>
              <w:ind w:firstLine="567"/>
              <w:rPr>
                <w:rFonts w:ascii="Times New Roman" w:eastAsia="Calibri" w:hAnsi="Times New Roman" w:cs="Times New Roman"/>
                <w:b/>
                <w:bCs/>
                <w:bdr w:val="none" w:sz="0" w:space="0" w:color="auto" w:frame="1"/>
                <w:lang w:eastAsia="en-US"/>
              </w:rPr>
            </w:pPr>
            <w:r w:rsidRPr="00CE1745">
              <w:rPr>
                <w:rFonts w:ascii="Times New Roman" w:eastAsia="Calibri" w:hAnsi="Times New Roman" w:cs="Times New Roman"/>
                <w:b/>
                <w:bCs/>
                <w:bdr w:val="none" w:sz="0" w:space="0" w:color="auto" w:frame="1"/>
                <w:lang w:eastAsia="en-US"/>
              </w:rPr>
              <w:t>ИСПОЛНИТЕЛЬ:</w:t>
            </w:r>
          </w:p>
          <w:p w:rsidR="009614A7" w:rsidRDefault="009614A7" w:rsidP="004A62CE">
            <w:pPr>
              <w:rPr>
                <w:rFonts w:ascii="Times New Roman" w:eastAsia="Calibri" w:hAnsi="Times New Roman" w:cs="Times New Roman"/>
                <w:bdr w:val="none" w:sz="0" w:space="0" w:color="auto" w:frame="1"/>
                <w:lang w:eastAsia="en-US"/>
              </w:rPr>
            </w:pPr>
          </w:p>
        </w:tc>
      </w:tr>
    </w:tbl>
    <w:p w:rsidR="009614A7" w:rsidRDefault="009614A7" w:rsidP="00FC0EBD">
      <w:pPr>
        <w:tabs>
          <w:tab w:val="left" w:pos="567"/>
        </w:tabs>
        <w:spacing w:line="240" w:lineRule="atLeast"/>
        <w:rPr>
          <w:rFonts w:ascii="Times New Roman" w:eastAsia="Arial Unicode MS" w:hAnsi="Times New Roman" w:cs="Times New Roman"/>
          <w:b/>
          <w:bCs/>
          <w:bdr w:val="none" w:sz="0" w:space="0" w:color="auto" w:frame="1"/>
        </w:rPr>
      </w:pPr>
    </w:p>
    <w:p w:rsidR="009614A7" w:rsidRDefault="009614A7" w:rsidP="009614A7">
      <w:pPr>
        <w:tabs>
          <w:tab w:val="left" w:pos="567"/>
        </w:tabs>
        <w:spacing w:line="240" w:lineRule="atLeast"/>
        <w:ind w:firstLine="567"/>
        <w:jc w:val="center"/>
        <w:rPr>
          <w:rFonts w:ascii="Times New Roman" w:eastAsia="Arial Unicode MS" w:hAnsi="Times New Roman" w:cs="Times New Roman"/>
          <w:b/>
          <w:bCs/>
          <w:bdr w:val="none" w:sz="0" w:space="0" w:color="auto" w:frame="1"/>
        </w:rPr>
      </w:pPr>
      <w:r>
        <w:rPr>
          <w:rFonts w:ascii="Times New Roman" w:eastAsia="Arial Unicode MS" w:hAnsi="Times New Roman" w:cs="Times New Roman"/>
          <w:b/>
          <w:bCs/>
          <w:bdr w:val="none" w:sz="0" w:space="0" w:color="auto" w:frame="1"/>
        </w:rPr>
        <w:t>13. ПОДПИСИ СТОРОН</w:t>
      </w:r>
    </w:p>
    <w:p w:rsidR="009614A7" w:rsidRDefault="009614A7" w:rsidP="009614A7">
      <w:pPr>
        <w:tabs>
          <w:tab w:val="left" w:pos="567"/>
        </w:tabs>
        <w:spacing w:line="240" w:lineRule="atLeast"/>
        <w:ind w:firstLine="567"/>
        <w:jc w:val="center"/>
        <w:rPr>
          <w:rFonts w:ascii="Times New Roman" w:eastAsia="Arial Unicode MS" w:hAnsi="Times New Roman" w:cs="Times New Roman"/>
          <w:bdr w:val="none" w:sz="0" w:space="0" w:color="auto" w:frame="1"/>
        </w:rPr>
      </w:pPr>
    </w:p>
    <w:tbl>
      <w:tblPr>
        <w:tblW w:w="990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856"/>
        <w:gridCol w:w="5044"/>
      </w:tblGrid>
      <w:tr w:rsidR="009614A7" w:rsidTr="00180C75">
        <w:trPr>
          <w:trHeight w:val="2390"/>
          <w:jc w:val="center"/>
        </w:trPr>
        <w:tc>
          <w:tcPr>
            <w:tcW w:w="4856" w:type="dxa"/>
            <w:tcBorders>
              <w:top w:val="nil"/>
              <w:left w:val="nil"/>
              <w:bottom w:val="nil"/>
              <w:right w:val="nil"/>
            </w:tcBorders>
            <w:shd w:val="clear" w:color="auto" w:fill="auto"/>
            <w:tcMar>
              <w:top w:w="80" w:type="dxa"/>
              <w:left w:w="80" w:type="dxa"/>
              <w:bottom w:w="80" w:type="dxa"/>
              <w:right w:w="80" w:type="dxa"/>
            </w:tcMar>
          </w:tcPr>
          <w:p w:rsidR="009614A7" w:rsidRDefault="009614A7" w:rsidP="00180C75">
            <w:pPr>
              <w:tabs>
                <w:tab w:val="left" w:pos="567"/>
              </w:tabs>
              <w:spacing w:line="240" w:lineRule="atLeast"/>
              <w:ind w:firstLine="567"/>
              <w:rPr>
                <w:rFonts w:ascii="Times New Roman" w:eastAsia="Calibri" w:hAnsi="Times New Roman" w:cs="Times New Roman"/>
                <w:bdr w:val="none" w:sz="0" w:space="0" w:color="auto" w:frame="1"/>
                <w:lang w:eastAsia="en-US"/>
              </w:rPr>
            </w:pPr>
            <w:r>
              <w:rPr>
                <w:rFonts w:ascii="Times New Roman" w:eastAsia="Calibri" w:hAnsi="Times New Roman" w:cs="Times New Roman"/>
                <w:b/>
                <w:bCs/>
                <w:bdr w:val="none" w:sz="0" w:space="0" w:color="auto" w:frame="1"/>
                <w:lang w:eastAsia="en-US"/>
              </w:rPr>
              <w:lastRenderedPageBreak/>
              <w:t>ЗАКАЗЧИК:</w:t>
            </w:r>
          </w:p>
          <w:p w:rsidR="009614A7" w:rsidRDefault="009614A7"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9614A7" w:rsidP="00180C75">
            <w:pPr>
              <w:tabs>
                <w:tab w:val="left" w:pos="567"/>
              </w:tabs>
              <w:spacing w:line="240" w:lineRule="atLeast"/>
              <w:ind w:firstLine="567"/>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Директор Курортного РЖА</w:t>
            </w:r>
          </w:p>
          <w:p w:rsidR="009614A7" w:rsidRDefault="009614A7"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9614A7"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9614A7"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r>
              <w:rPr>
                <w:rFonts w:ascii="Times New Roman" w:eastAsia="Calibri" w:hAnsi="Times New Roman" w:cs="Times New Roman"/>
                <w:bdr w:val="none" w:sz="0" w:space="0" w:color="auto" w:frame="1"/>
                <w:lang w:eastAsia="en-US"/>
              </w:rPr>
              <w:t xml:space="preserve">   _______________/ И.Н. Рыженко/    </w:t>
            </w:r>
          </w:p>
          <w:p w:rsidR="009614A7" w:rsidRDefault="009614A7"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tc>
        <w:tc>
          <w:tcPr>
            <w:tcW w:w="5044" w:type="dxa"/>
            <w:tcBorders>
              <w:top w:val="nil"/>
              <w:left w:val="nil"/>
              <w:bottom w:val="nil"/>
              <w:right w:val="nil"/>
            </w:tcBorders>
            <w:shd w:val="clear" w:color="auto" w:fill="auto"/>
            <w:tcMar>
              <w:top w:w="80" w:type="dxa"/>
              <w:left w:w="80" w:type="dxa"/>
              <w:bottom w:w="80" w:type="dxa"/>
              <w:right w:w="80" w:type="dxa"/>
            </w:tcMar>
          </w:tcPr>
          <w:p w:rsidR="009614A7" w:rsidRDefault="009614A7"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r>
              <w:rPr>
                <w:rFonts w:ascii="Times New Roman" w:eastAsia="Calibri" w:hAnsi="Times New Roman" w:cs="Times New Roman"/>
                <w:b/>
                <w:bCs/>
                <w:bdr w:val="none" w:sz="0" w:space="0" w:color="auto" w:frame="1"/>
                <w:lang w:eastAsia="en-US"/>
              </w:rPr>
              <w:t>ИСПОЛНИТЕЛЬ:</w:t>
            </w:r>
          </w:p>
          <w:p w:rsidR="009614A7" w:rsidRDefault="009614A7"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p>
          <w:p w:rsidR="00B96CBC" w:rsidRDefault="00B96CBC" w:rsidP="00B96CBC">
            <w:pPr>
              <w:tabs>
                <w:tab w:val="left" w:pos="567"/>
              </w:tabs>
              <w:spacing w:line="240" w:lineRule="atLeast"/>
              <w:ind w:firstLine="567"/>
              <w:rPr>
                <w:rFonts w:ascii="Times New Roman" w:eastAsia="Calibri" w:hAnsi="Times New Roman" w:cs="Times New Roman"/>
                <w:bdr w:val="none" w:sz="0" w:space="0" w:color="auto" w:frame="1"/>
                <w:lang w:eastAsia="en-US"/>
              </w:rPr>
            </w:pPr>
          </w:p>
          <w:p w:rsidR="004A62CE" w:rsidRDefault="004A62CE" w:rsidP="00B96CBC">
            <w:pPr>
              <w:tabs>
                <w:tab w:val="left" w:pos="567"/>
              </w:tabs>
              <w:spacing w:line="240" w:lineRule="atLeast"/>
              <w:ind w:firstLine="567"/>
              <w:rPr>
                <w:rFonts w:ascii="Times New Roman" w:eastAsia="Calibri" w:hAnsi="Times New Roman" w:cs="Times New Roman"/>
                <w:bdr w:val="none" w:sz="0" w:space="0" w:color="auto" w:frame="1"/>
                <w:lang w:eastAsia="en-US"/>
              </w:rPr>
            </w:pPr>
          </w:p>
          <w:p w:rsidR="004A62CE" w:rsidRDefault="004A62CE" w:rsidP="00B96CBC">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B96CBC" w:rsidP="00B96CBC">
            <w:pPr>
              <w:tabs>
                <w:tab w:val="left" w:pos="567"/>
              </w:tabs>
              <w:spacing w:line="240" w:lineRule="atLeast"/>
              <w:ind w:firstLine="567"/>
              <w:rPr>
                <w:rFonts w:ascii="Times New Roman" w:eastAsia="Calibri" w:hAnsi="Times New Roman" w:cs="Times New Roman"/>
                <w:bdr w:val="none" w:sz="0" w:space="0" w:color="auto" w:frame="1"/>
                <w:lang w:eastAsia="en-US"/>
              </w:rPr>
            </w:pPr>
            <w:r w:rsidRPr="00EC6F36">
              <w:rPr>
                <w:rFonts w:ascii="Times New Roman" w:eastAsia="Calibri" w:hAnsi="Times New Roman" w:cs="Times New Roman"/>
                <w:bdr w:val="none" w:sz="0" w:space="0" w:color="auto" w:frame="1"/>
                <w:lang w:eastAsia="en-US"/>
              </w:rPr>
              <w:t>__________________/</w:t>
            </w:r>
            <w:r w:rsidR="004A62CE">
              <w:rPr>
                <w:rFonts w:ascii="Times New Roman" w:eastAsia="Calibri" w:hAnsi="Times New Roman" w:cs="Times New Roman"/>
                <w:bdr w:val="none" w:sz="0" w:space="0" w:color="auto" w:frame="1"/>
                <w:lang w:eastAsia="en-US"/>
              </w:rPr>
              <w:t xml:space="preserve">       </w:t>
            </w:r>
            <w:r w:rsidR="004A62CE" w:rsidRPr="00EC6F36">
              <w:rPr>
                <w:rFonts w:ascii="Times New Roman" w:eastAsia="Calibri" w:hAnsi="Times New Roman" w:cs="Times New Roman"/>
                <w:bdr w:val="none" w:sz="0" w:space="0" w:color="auto" w:frame="1"/>
                <w:lang w:eastAsia="en-US"/>
              </w:rPr>
              <w:t xml:space="preserve"> </w:t>
            </w:r>
            <w:r w:rsidRPr="00EC6F36">
              <w:rPr>
                <w:rFonts w:ascii="Times New Roman" w:eastAsia="Calibri" w:hAnsi="Times New Roman" w:cs="Times New Roman"/>
                <w:bdr w:val="none" w:sz="0" w:space="0" w:color="auto" w:frame="1"/>
                <w:lang w:eastAsia="en-US"/>
              </w:rPr>
              <w:t xml:space="preserve">/ </w:t>
            </w:r>
          </w:p>
        </w:tc>
      </w:tr>
    </w:tbl>
    <w:p w:rsidR="009614A7" w:rsidRDefault="009614A7" w:rsidP="009614A7">
      <w:pPr>
        <w:tabs>
          <w:tab w:val="left" w:pos="567"/>
        </w:tabs>
        <w:spacing w:line="240" w:lineRule="atLeast"/>
        <w:ind w:firstLine="567"/>
        <w:jc w:val="right"/>
        <w:rPr>
          <w:rFonts w:ascii="Times New Roman" w:eastAsia="Calibri" w:hAnsi="Times New Roman" w:cs="Times New Roman"/>
          <w:b/>
          <w:bdr w:val="none" w:sz="0" w:space="0" w:color="auto" w:frame="1"/>
        </w:rPr>
      </w:pPr>
    </w:p>
    <w:p w:rsidR="00D26A32" w:rsidRDefault="00D26A32" w:rsidP="00B96CBC">
      <w:pPr>
        <w:spacing w:line="240" w:lineRule="atLeast"/>
        <w:rPr>
          <w:rFonts w:ascii="Times New Roman" w:hAnsi="Times New Roman" w:cs="Times New Roman"/>
        </w:rPr>
        <w:sectPr w:rsidR="00D26A32" w:rsidSect="00B76B2A">
          <w:headerReference w:type="even" r:id="rId12"/>
          <w:headerReference w:type="default" r:id="rId13"/>
          <w:footerReference w:type="even" r:id="rId14"/>
          <w:footerReference w:type="default" r:id="rId15"/>
          <w:headerReference w:type="first" r:id="rId16"/>
          <w:footerReference w:type="first" r:id="rId17"/>
          <w:pgSz w:w="11906" w:h="16838" w:code="9"/>
          <w:pgMar w:top="567" w:right="709" w:bottom="1276" w:left="1134" w:header="397" w:footer="397" w:gutter="0"/>
          <w:cols w:space="720"/>
          <w:docGrid w:linePitch="326"/>
        </w:sectPr>
      </w:pPr>
    </w:p>
    <w:p w:rsidR="00B96CBC" w:rsidRPr="009C3864" w:rsidRDefault="00B96CBC" w:rsidP="00B96CBC">
      <w:pPr>
        <w:spacing w:line="240" w:lineRule="atLeast"/>
        <w:ind w:firstLine="5245"/>
        <w:jc w:val="right"/>
        <w:rPr>
          <w:rFonts w:ascii="Times New Roman" w:hAnsi="Times New Roman" w:cs="Times New Roman"/>
        </w:rPr>
      </w:pPr>
      <w:r w:rsidRPr="009C3864">
        <w:rPr>
          <w:rFonts w:ascii="Times New Roman" w:hAnsi="Times New Roman" w:cs="Times New Roman"/>
        </w:rPr>
        <w:lastRenderedPageBreak/>
        <w:t xml:space="preserve">Приложение № </w:t>
      </w:r>
      <w:r>
        <w:rPr>
          <w:rFonts w:ascii="Times New Roman" w:hAnsi="Times New Roman" w:cs="Times New Roman"/>
        </w:rPr>
        <w:t>1</w:t>
      </w:r>
    </w:p>
    <w:p w:rsidR="00B96CBC" w:rsidRDefault="00B96CBC" w:rsidP="00B96CBC">
      <w:pPr>
        <w:spacing w:line="24" w:lineRule="atLeast"/>
        <w:jc w:val="right"/>
        <w:rPr>
          <w:rFonts w:ascii="Times New Roman" w:hAnsi="Times New Roman" w:cs="Times New Roman"/>
        </w:rPr>
      </w:pPr>
      <w:r w:rsidRPr="009C3864">
        <w:rPr>
          <w:rFonts w:ascii="Times New Roman" w:hAnsi="Times New Roman" w:cs="Times New Roman"/>
        </w:rPr>
        <w:t xml:space="preserve">к </w:t>
      </w:r>
      <w:r w:rsidR="000B6A2E">
        <w:rPr>
          <w:rFonts w:ascii="Times New Roman" w:hAnsi="Times New Roman" w:cs="Times New Roman"/>
        </w:rPr>
        <w:t xml:space="preserve">государственному </w:t>
      </w:r>
      <w:r w:rsidRPr="009C3864">
        <w:rPr>
          <w:rFonts w:ascii="Times New Roman" w:hAnsi="Times New Roman" w:cs="Times New Roman"/>
        </w:rPr>
        <w:t>контракту № _____</w:t>
      </w:r>
    </w:p>
    <w:p w:rsidR="00B96CBC" w:rsidRPr="009C3864" w:rsidRDefault="00B96CBC" w:rsidP="00B96CBC">
      <w:pPr>
        <w:ind w:firstLine="5245"/>
        <w:jc w:val="right"/>
        <w:rPr>
          <w:rFonts w:ascii="Times New Roman" w:hAnsi="Times New Roman" w:cs="Times New Roman"/>
        </w:rPr>
      </w:pPr>
      <w:r w:rsidRPr="009C3864">
        <w:rPr>
          <w:rFonts w:ascii="Times New Roman" w:hAnsi="Times New Roman" w:cs="Times New Roman"/>
        </w:rPr>
        <w:t>от «___» _____________ 202</w:t>
      </w:r>
      <w:r>
        <w:rPr>
          <w:rFonts w:ascii="Times New Roman" w:hAnsi="Times New Roman" w:cs="Times New Roman"/>
        </w:rPr>
        <w:t>4</w:t>
      </w:r>
      <w:r w:rsidRPr="009C3864">
        <w:rPr>
          <w:rFonts w:ascii="Times New Roman" w:hAnsi="Times New Roman" w:cs="Times New Roman"/>
        </w:rPr>
        <w:t xml:space="preserve"> г.</w:t>
      </w:r>
    </w:p>
    <w:p w:rsidR="00B96CBC" w:rsidRPr="00B96CBC" w:rsidRDefault="00B96CBC" w:rsidP="00B96CBC">
      <w:pPr>
        <w:spacing w:line="24" w:lineRule="atLeast"/>
        <w:jc w:val="right"/>
        <w:rPr>
          <w:rFonts w:asciiTheme="minorHAnsi" w:hAnsiTheme="minorHAnsi" w:cstheme="minorHAnsi"/>
          <w:b/>
          <w:sz w:val="22"/>
          <w:szCs w:val="22"/>
        </w:rPr>
      </w:pPr>
    </w:p>
    <w:p w:rsidR="00CA12B6" w:rsidRPr="008B6F95" w:rsidRDefault="00D26A32" w:rsidP="00B96CBC">
      <w:pPr>
        <w:spacing w:line="24" w:lineRule="atLeast"/>
        <w:jc w:val="center"/>
        <w:rPr>
          <w:rFonts w:ascii="Times New Roman" w:hAnsi="Times New Roman" w:cs="Times New Roman"/>
          <w:b/>
          <w:sz w:val="32"/>
          <w:szCs w:val="32"/>
        </w:rPr>
      </w:pPr>
      <w:r w:rsidRPr="008B6F95">
        <w:rPr>
          <w:rFonts w:ascii="Times New Roman" w:hAnsi="Times New Roman" w:cs="Times New Roman"/>
          <w:b/>
          <w:sz w:val="32"/>
          <w:szCs w:val="32"/>
        </w:rPr>
        <w:t>С</w:t>
      </w:r>
      <w:r w:rsidR="00CA12B6" w:rsidRPr="008B6F95">
        <w:rPr>
          <w:rFonts w:ascii="Times New Roman" w:hAnsi="Times New Roman" w:cs="Times New Roman"/>
          <w:b/>
          <w:sz w:val="32"/>
          <w:szCs w:val="32"/>
        </w:rPr>
        <w:t>тоимост</w:t>
      </w:r>
      <w:r w:rsidRPr="008B6F95">
        <w:rPr>
          <w:rFonts w:ascii="Times New Roman" w:hAnsi="Times New Roman" w:cs="Times New Roman"/>
          <w:b/>
          <w:sz w:val="32"/>
          <w:szCs w:val="32"/>
        </w:rPr>
        <w:t>ь</w:t>
      </w:r>
      <w:r w:rsidR="00CA12B6" w:rsidRPr="008B6F95">
        <w:rPr>
          <w:rFonts w:ascii="Times New Roman" w:hAnsi="Times New Roman" w:cs="Times New Roman"/>
          <w:b/>
          <w:sz w:val="32"/>
          <w:szCs w:val="32"/>
        </w:rPr>
        <w:t xml:space="preserve"> услуг</w:t>
      </w:r>
    </w:p>
    <w:p w:rsidR="00D26A32" w:rsidRPr="008B6F95" w:rsidRDefault="00D26A32" w:rsidP="00CA12B6">
      <w:pPr>
        <w:spacing w:line="24" w:lineRule="atLeast"/>
        <w:jc w:val="center"/>
        <w:rPr>
          <w:rFonts w:ascii="Times New Roman" w:hAnsi="Times New Roman" w:cs="Times New Roman"/>
          <w:b/>
        </w:rPr>
      </w:pPr>
    </w:p>
    <w:p w:rsidR="0067704A" w:rsidRDefault="0067704A" w:rsidP="007A1CC0">
      <w:pPr>
        <w:widowControl/>
        <w:suppressAutoHyphens w:val="0"/>
        <w:spacing w:line="240" w:lineRule="auto"/>
        <w:rPr>
          <w:rFonts w:ascii="Calibri" w:eastAsia="Times New Roman" w:hAnsi="Calibri" w:cs="Calibri"/>
          <w:b/>
          <w:bCs/>
          <w:sz w:val="22"/>
          <w:szCs w:val="22"/>
          <w:lang w:bidi="ar-SA"/>
        </w:rPr>
      </w:pPr>
    </w:p>
    <w:p w:rsidR="0067704A" w:rsidRDefault="0067704A" w:rsidP="007A1CC0">
      <w:pPr>
        <w:widowControl/>
        <w:suppressAutoHyphens w:val="0"/>
        <w:spacing w:line="240" w:lineRule="auto"/>
        <w:rPr>
          <w:rFonts w:ascii="Calibri" w:eastAsia="Times New Roman" w:hAnsi="Calibri" w:cs="Calibri"/>
          <w:b/>
          <w:bCs/>
          <w:sz w:val="22"/>
          <w:szCs w:val="22"/>
          <w:lang w:bidi="ar-SA"/>
        </w:rPr>
      </w:pPr>
    </w:p>
    <w:p w:rsidR="0067704A" w:rsidRDefault="0067704A" w:rsidP="007A1CC0">
      <w:pPr>
        <w:widowControl/>
        <w:suppressAutoHyphens w:val="0"/>
        <w:spacing w:line="240" w:lineRule="auto"/>
        <w:rPr>
          <w:rFonts w:ascii="Calibri" w:eastAsia="Times New Roman" w:hAnsi="Calibri" w:cs="Calibri"/>
          <w:b/>
          <w:bCs/>
          <w:sz w:val="22"/>
          <w:szCs w:val="22"/>
          <w:lang w:bidi="ar-SA"/>
        </w:rPr>
      </w:pPr>
    </w:p>
    <w:p w:rsidR="0005651B" w:rsidRDefault="0005651B" w:rsidP="00FC0EBD">
      <w:pPr>
        <w:spacing w:line="240" w:lineRule="atLeast"/>
        <w:rPr>
          <w:rFonts w:ascii="Times New Roman" w:hAnsi="Times New Roman" w:cs="Times New Roman"/>
        </w:rPr>
      </w:pPr>
    </w:p>
    <w:p w:rsidR="00FF4A94" w:rsidRDefault="00FF4A94" w:rsidP="00FF4A94">
      <w:pPr>
        <w:tabs>
          <w:tab w:val="left" w:pos="567"/>
        </w:tabs>
        <w:spacing w:line="240" w:lineRule="atLeast"/>
        <w:rPr>
          <w:rFonts w:ascii="Times New Roman" w:eastAsia="Arial Unicode MS" w:hAnsi="Times New Roman" w:cs="Times New Roman"/>
          <w:bdr w:val="none" w:sz="0" w:space="0" w:color="auto" w:frame="1"/>
        </w:rPr>
      </w:pPr>
    </w:p>
    <w:tbl>
      <w:tblPr>
        <w:tblW w:w="990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856"/>
        <w:gridCol w:w="5044"/>
      </w:tblGrid>
      <w:tr w:rsidR="00FF4A94" w:rsidTr="005A43EB">
        <w:trPr>
          <w:trHeight w:val="2390"/>
          <w:jc w:val="center"/>
        </w:trPr>
        <w:tc>
          <w:tcPr>
            <w:tcW w:w="4856" w:type="dxa"/>
            <w:tcBorders>
              <w:top w:val="nil"/>
              <w:left w:val="nil"/>
              <w:bottom w:val="nil"/>
              <w:right w:val="nil"/>
            </w:tcBorders>
            <w:shd w:val="clear" w:color="auto" w:fill="auto"/>
            <w:tcMar>
              <w:top w:w="80" w:type="dxa"/>
              <w:left w:w="80" w:type="dxa"/>
              <w:bottom w:w="80" w:type="dxa"/>
              <w:right w:w="80" w:type="dxa"/>
            </w:tcMar>
          </w:tcPr>
          <w:p w:rsidR="00FF4A94" w:rsidRDefault="00FF4A94" w:rsidP="005A43EB">
            <w:pPr>
              <w:tabs>
                <w:tab w:val="left" w:pos="567"/>
              </w:tabs>
              <w:spacing w:line="240" w:lineRule="atLeast"/>
              <w:ind w:firstLine="567"/>
              <w:rPr>
                <w:rFonts w:ascii="Times New Roman" w:eastAsia="Calibri" w:hAnsi="Times New Roman" w:cs="Times New Roman"/>
                <w:bdr w:val="none" w:sz="0" w:space="0" w:color="auto" w:frame="1"/>
                <w:lang w:eastAsia="en-US"/>
              </w:rPr>
            </w:pPr>
            <w:r>
              <w:rPr>
                <w:rFonts w:ascii="Times New Roman" w:eastAsia="Calibri" w:hAnsi="Times New Roman" w:cs="Times New Roman"/>
                <w:b/>
                <w:bCs/>
                <w:bdr w:val="none" w:sz="0" w:space="0" w:color="auto" w:frame="1"/>
                <w:lang w:eastAsia="en-US"/>
              </w:rPr>
              <w:t>ЗАКАЗЧИК:</w:t>
            </w:r>
          </w:p>
          <w:p w:rsidR="00FF4A94" w:rsidRDefault="00FF4A94" w:rsidP="005A43EB">
            <w:pPr>
              <w:tabs>
                <w:tab w:val="left" w:pos="567"/>
              </w:tabs>
              <w:spacing w:line="240" w:lineRule="atLeast"/>
              <w:ind w:firstLine="567"/>
              <w:rPr>
                <w:rFonts w:ascii="Times New Roman" w:eastAsia="Calibri" w:hAnsi="Times New Roman" w:cs="Times New Roman"/>
                <w:bdr w:val="none" w:sz="0" w:space="0" w:color="auto" w:frame="1"/>
                <w:lang w:eastAsia="en-US"/>
              </w:rPr>
            </w:pPr>
          </w:p>
          <w:p w:rsidR="00FF4A94" w:rsidRDefault="00FF4A94" w:rsidP="005A43EB">
            <w:pPr>
              <w:tabs>
                <w:tab w:val="left" w:pos="567"/>
              </w:tabs>
              <w:spacing w:line="240" w:lineRule="atLeast"/>
              <w:ind w:firstLine="567"/>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Директор Курортного РЖА</w:t>
            </w:r>
          </w:p>
          <w:p w:rsidR="00FF4A94" w:rsidRDefault="00FF4A94" w:rsidP="005A43EB">
            <w:pPr>
              <w:tabs>
                <w:tab w:val="left" w:pos="567"/>
              </w:tabs>
              <w:spacing w:line="240" w:lineRule="atLeast"/>
              <w:ind w:firstLine="567"/>
              <w:rPr>
                <w:rFonts w:ascii="Times New Roman" w:eastAsia="Calibri" w:hAnsi="Times New Roman" w:cs="Times New Roman"/>
                <w:bdr w:val="none" w:sz="0" w:space="0" w:color="auto" w:frame="1"/>
                <w:lang w:eastAsia="en-US"/>
              </w:rPr>
            </w:pPr>
          </w:p>
          <w:p w:rsidR="00FF4A94" w:rsidRDefault="00FF4A94" w:rsidP="005A43EB">
            <w:pPr>
              <w:tabs>
                <w:tab w:val="left" w:pos="567"/>
              </w:tabs>
              <w:spacing w:line="240" w:lineRule="atLeast"/>
              <w:ind w:firstLine="567"/>
              <w:rPr>
                <w:rFonts w:ascii="Times New Roman" w:eastAsia="Calibri" w:hAnsi="Times New Roman" w:cs="Times New Roman"/>
                <w:bdr w:val="none" w:sz="0" w:space="0" w:color="auto" w:frame="1"/>
                <w:lang w:eastAsia="en-US"/>
              </w:rPr>
            </w:pPr>
          </w:p>
          <w:p w:rsidR="00FF4A94" w:rsidRDefault="00FF4A94" w:rsidP="005A43EB">
            <w:pPr>
              <w:tabs>
                <w:tab w:val="left" w:pos="567"/>
              </w:tabs>
              <w:spacing w:line="240" w:lineRule="atLeast"/>
              <w:ind w:firstLine="567"/>
              <w:rPr>
                <w:rFonts w:ascii="Times New Roman" w:eastAsia="Calibri" w:hAnsi="Times New Roman" w:cs="Times New Roman"/>
                <w:b/>
                <w:bCs/>
                <w:bdr w:val="none" w:sz="0" w:space="0" w:color="auto" w:frame="1"/>
                <w:lang w:eastAsia="en-US"/>
              </w:rPr>
            </w:pPr>
            <w:r>
              <w:rPr>
                <w:rFonts w:ascii="Times New Roman" w:eastAsia="Calibri" w:hAnsi="Times New Roman" w:cs="Times New Roman"/>
                <w:bdr w:val="none" w:sz="0" w:space="0" w:color="auto" w:frame="1"/>
                <w:lang w:eastAsia="en-US"/>
              </w:rPr>
              <w:t xml:space="preserve">   _______________/ И.Н. Рыженко/    </w:t>
            </w:r>
          </w:p>
          <w:p w:rsidR="00FF4A94" w:rsidRDefault="00FF4A94" w:rsidP="005A43EB">
            <w:pPr>
              <w:tabs>
                <w:tab w:val="left" w:pos="567"/>
              </w:tabs>
              <w:spacing w:line="240" w:lineRule="atLeast"/>
              <w:ind w:firstLine="567"/>
              <w:rPr>
                <w:rFonts w:ascii="Times New Roman" w:eastAsia="Calibri" w:hAnsi="Times New Roman" w:cs="Times New Roman"/>
                <w:bdr w:val="none" w:sz="0" w:space="0" w:color="auto" w:frame="1"/>
                <w:lang w:eastAsia="en-US"/>
              </w:rPr>
            </w:pPr>
          </w:p>
        </w:tc>
        <w:tc>
          <w:tcPr>
            <w:tcW w:w="5044" w:type="dxa"/>
            <w:tcBorders>
              <w:top w:val="nil"/>
              <w:left w:val="nil"/>
              <w:bottom w:val="nil"/>
              <w:right w:val="nil"/>
            </w:tcBorders>
            <w:shd w:val="clear" w:color="auto" w:fill="auto"/>
            <w:tcMar>
              <w:top w:w="80" w:type="dxa"/>
              <w:left w:w="80" w:type="dxa"/>
              <w:bottom w:w="80" w:type="dxa"/>
              <w:right w:w="80" w:type="dxa"/>
            </w:tcMar>
          </w:tcPr>
          <w:p w:rsidR="00FF4A94" w:rsidRDefault="00FF4A94" w:rsidP="005A43EB">
            <w:pPr>
              <w:tabs>
                <w:tab w:val="left" w:pos="567"/>
              </w:tabs>
              <w:spacing w:line="240" w:lineRule="atLeast"/>
              <w:ind w:firstLine="567"/>
              <w:rPr>
                <w:rFonts w:ascii="Times New Roman" w:eastAsia="Calibri" w:hAnsi="Times New Roman" w:cs="Times New Roman"/>
                <w:b/>
                <w:bCs/>
                <w:bdr w:val="none" w:sz="0" w:space="0" w:color="auto" w:frame="1"/>
                <w:lang w:eastAsia="en-US"/>
              </w:rPr>
            </w:pPr>
            <w:r>
              <w:rPr>
                <w:rFonts w:ascii="Times New Roman" w:eastAsia="Calibri" w:hAnsi="Times New Roman" w:cs="Times New Roman"/>
                <w:b/>
                <w:bCs/>
                <w:bdr w:val="none" w:sz="0" w:space="0" w:color="auto" w:frame="1"/>
                <w:lang w:eastAsia="en-US"/>
              </w:rPr>
              <w:t>ИСПОЛНИТЕЛЬ:</w:t>
            </w:r>
          </w:p>
          <w:p w:rsidR="00FF4A94" w:rsidRDefault="00FF4A94" w:rsidP="005A43EB">
            <w:pPr>
              <w:tabs>
                <w:tab w:val="left" w:pos="567"/>
              </w:tabs>
              <w:spacing w:line="240" w:lineRule="atLeast"/>
              <w:ind w:firstLine="567"/>
              <w:rPr>
                <w:rFonts w:ascii="Times New Roman" w:eastAsia="Calibri" w:hAnsi="Times New Roman" w:cs="Times New Roman"/>
                <w:b/>
                <w:bCs/>
                <w:bdr w:val="none" w:sz="0" w:space="0" w:color="auto" w:frame="1"/>
                <w:lang w:eastAsia="en-US"/>
              </w:rPr>
            </w:pPr>
          </w:p>
          <w:p w:rsidR="004A62CE" w:rsidRDefault="004A62CE" w:rsidP="005A43EB">
            <w:pPr>
              <w:tabs>
                <w:tab w:val="left" w:pos="567"/>
              </w:tabs>
              <w:spacing w:line="240" w:lineRule="atLeast"/>
              <w:ind w:firstLine="567"/>
              <w:rPr>
                <w:rFonts w:ascii="Times New Roman" w:eastAsia="Calibri" w:hAnsi="Times New Roman" w:cs="Times New Roman"/>
                <w:b/>
                <w:bCs/>
                <w:bdr w:val="none" w:sz="0" w:space="0" w:color="auto" w:frame="1"/>
                <w:lang w:eastAsia="en-US"/>
              </w:rPr>
            </w:pPr>
          </w:p>
          <w:p w:rsidR="004A62CE" w:rsidRDefault="004A62CE" w:rsidP="005A43EB">
            <w:pPr>
              <w:tabs>
                <w:tab w:val="left" w:pos="567"/>
              </w:tabs>
              <w:spacing w:line="240" w:lineRule="atLeast"/>
              <w:ind w:firstLine="567"/>
              <w:rPr>
                <w:rFonts w:ascii="Times New Roman" w:eastAsia="Calibri" w:hAnsi="Times New Roman" w:cs="Times New Roman"/>
                <w:b/>
                <w:bCs/>
                <w:bdr w:val="none" w:sz="0" w:space="0" w:color="auto" w:frame="1"/>
                <w:lang w:eastAsia="en-US"/>
              </w:rPr>
            </w:pPr>
          </w:p>
          <w:p w:rsidR="00B96CBC" w:rsidRDefault="00B96CBC" w:rsidP="00B96CBC">
            <w:pPr>
              <w:tabs>
                <w:tab w:val="left" w:pos="567"/>
              </w:tabs>
              <w:spacing w:line="240" w:lineRule="atLeast"/>
              <w:ind w:firstLine="567"/>
              <w:rPr>
                <w:rFonts w:ascii="Times New Roman" w:eastAsia="Calibri" w:hAnsi="Times New Roman" w:cs="Times New Roman"/>
                <w:bdr w:val="none" w:sz="0" w:space="0" w:color="auto" w:frame="1"/>
                <w:lang w:eastAsia="en-US"/>
              </w:rPr>
            </w:pPr>
          </w:p>
          <w:p w:rsidR="00FF4A94" w:rsidRDefault="00B96CBC" w:rsidP="00B96CBC">
            <w:pPr>
              <w:tabs>
                <w:tab w:val="left" w:pos="567"/>
              </w:tabs>
              <w:spacing w:line="240" w:lineRule="atLeast"/>
              <w:ind w:firstLine="567"/>
              <w:rPr>
                <w:rFonts w:ascii="Times New Roman" w:eastAsia="Calibri" w:hAnsi="Times New Roman" w:cs="Times New Roman"/>
                <w:bdr w:val="none" w:sz="0" w:space="0" w:color="auto" w:frame="1"/>
                <w:lang w:eastAsia="en-US"/>
              </w:rPr>
            </w:pPr>
            <w:r w:rsidRPr="00EC6F36">
              <w:rPr>
                <w:rFonts w:ascii="Times New Roman" w:eastAsia="Calibri" w:hAnsi="Times New Roman" w:cs="Times New Roman"/>
                <w:bdr w:val="none" w:sz="0" w:space="0" w:color="auto" w:frame="1"/>
                <w:lang w:eastAsia="en-US"/>
              </w:rPr>
              <w:t>__________________/</w:t>
            </w:r>
            <w:r w:rsidR="004A62CE">
              <w:rPr>
                <w:rFonts w:ascii="Times New Roman" w:eastAsia="Calibri" w:hAnsi="Times New Roman" w:cs="Times New Roman"/>
                <w:bdr w:val="none" w:sz="0" w:space="0" w:color="auto" w:frame="1"/>
                <w:lang w:eastAsia="en-US"/>
              </w:rPr>
              <w:t xml:space="preserve">        </w:t>
            </w:r>
            <w:r w:rsidR="004A62CE" w:rsidRPr="00EC6F36">
              <w:rPr>
                <w:rFonts w:ascii="Times New Roman" w:eastAsia="Calibri" w:hAnsi="Times New Roman" w:cs="Times New Roman"/>
                <w:bdr w:val="none" w:sz="0" w:space="0" w:color="auto" w:frame="1"/>
                <w:lang w:eastAsia="en-US"/>
              </w:rPr>
              <w:t xml:space="preserve"> </w:t>
            </w:r>
            <w:r w:rsidRPr="00EC6F36">
              <w:rPr>
                <w:rFonts w:ascii="Times New Roman" w:eastAsia="Calibri" w:hAnsi="Times New Roman" w:cs="Times New Roman"/>
                <w:bdr w:val="none" w:sz="0" w:space="0" w:color="auto" w:frame="1"/>
                <w:lang w:eastAsia="en-US"/>
              </w:rPr>
              <w:t xml:space="preserve">/ </w:t>
            </w:r>
          </w:p>
        </w:tc>
      </w:tr>
    </w:tbl>
    <w:p w:rsidR="00FC0EBD" w:rsidRDefault="00FC0EBD" w:rsidP="00FF4A94">
      <w:pPr>
        <w:spacing w:line="240" w:lineRule="atLeast"/>
        <w:rPr>
          <w:rFonts w:ascii="Times New Roman" w:hAnsi="Times New Roman" w:cs="Times New Roman"/>
        </w:rPr>
      </w:pPr>
    </w:p>
    <w:p w:rsidR="00D26A32" w:rsidRDefault="00D26A32"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4A62CE" w:rsidRDefault="004A62CE" w:rsidP="00FF4A94">
      <w:pPr>
        <w:spacing w:line="240" w:lineRule="atLeast"/>
        <w:rPr>
          <w:rFonts w:ascii="Times New Roman" w:hAnsi="Times New Roman" w:cs="Times New Roman"/>
        </w:rPr>
      </w:pPr>
    </w:p>
    <w:p w:rsidR="00FC0EBD" w:rsidRDefault="00FC0EBD" w:rsidP="00D826C2">
      <w:pPr>
        <w:spacing w:line="240" w:lineRule="atLeast"/>
        <w:ind w:firstLine="5245"/>
        <w:jc w:val="right"/>
        <w:rPr>
          <w:rFonts w:ascii="Times New Roman" w:hAnsi="Times New Roman" w:cs="Times New Roman"/>
        </w:rPr>
      </w:pPr>
    </w:p>
    <w:p w:rsidR="00FC0EBD" w:rsidRDefault="00FC0EBD" w:rsidP="00D826C2">
      <w:pPr>
        <w:spacing w:line="240" w:lineRule="atLeast"/>
        <w:ind w:firstLine="5245"/>
        <w:jc w:val="right"/>
        <w:rPr>
          <w:rFonts w:ascii="Times New Roman" w:hAnsi="Times New Roman" w:cs="Times New Roman"/>
        </w:rPr>
      </w:pPr>
    </w:p>
    <w:p w:rsidR="00B96CBC" w:rsidRDefault="00B96CBC" w:rsidP="00D826C2">
      <w:pPr>
        <w:spacing w:line="240" w:lineRule="atLeast"/>
        <w:ind w:firstLine="5245"/>
        <w:jc w:val="right"/>
        <w:rPr>
          <w:rFonts w:ascii="Times New Roman" w:hAnsi="Times New Roman" w:cs="Times New Roman"/>
        </w:rPr>
      </w:pPr>
    </w:p>
    <w:p w:rsidR="00B96CBC" w:rsidRDefault="00B96CBC" w:rsidP="00D826C2">
      <w:pPr>
        <w:spacing w:line="240" w:lineRule="atLeast"/>
        <w:ind w:firstLine="5245"/>
        <w:jc w:val="right"/>
        <w:rPr>
          <w:rFonts w:ascii="Times New Roman" w:hAnsi="Times New Roman" w:cs="Times New Roman"/>
        </w:rPr>
      </w:pPr>
    </w:p>
    <w:p w:rsidR="00D826C2" w:rsidRPr="009C3864" w:rsidRDefault="00D826C2" w:rsidP="00D826C2">
      <w:pPr>
        <w:spacing w:line="240" w:lineRule="atLeast"/>
        <w:ind w:firstLine="5245"/>
        <w:jc w:val="right"/>
        <w:rPr>
          <w:rFonts w:ascii="Times New Roman" w:hAnsi="Times New Roman" w:cs="Times New Roman"/>
        </w:rPr>
      </w:pPr>
      <w:r w:rsidRPr="009C3864">
        <w:rPr>
          <w:rFonts w:ascii="Times New Roman" w:hAnsi="Times New Roman" w:cs="Times New Roman"/>
        </w:rPr>
        <w:lastRenderedPageBreak/>
        <w:t>Приложение № 2</w:t>
      </w:r>
    </w:p>
    <w:p w:rsidR="00D826C2" w:rsidRPr="009C3864" w:rsidRDefault="00D826C2" w:rsidP="00D826C2">
      <w:pPr>
        <w:spacing w:line="240" w:lineRule="atLeast"/>
        <w:ind w:firstLine="5245"/>
        <w:jc w:val="right"/>
        <w:rPr>
          <w:rFonts w:ascii="Times New Roman" w:hAnsi="Times New Roman" w:cs="Times New Roman"/>
        </w:rPr>
      </w:pPr>
      <w:r w:rsidRPr="009C3864">
        <w:rPr>
          <w:rFonts w:ascii="Times New Roman" w:hAnsi="Times New Roman" w:cs="Times New Roman"/>
        </w:rPr>
        <w:t xml:space="preserve">к </w:t>
      </w:r>
      <w:r w:rsidR="000B6A2E">
        <w:rPr>
          <w:rFonts w:ascii="Times New Roman" w:hAnsi="Times New Roman" w:cs="Times New Roman"/>
        </w:rPr>
        <w:t xml:space="preserve">государственному </w:t>
      </w:r>
      <w:r w:rsidRPr="009C3864">
        <w:rPr>
          <w:rFonts w:ascii="Times New Roman" w:hAnsi="Times New Roman" w:cs="Times New Roman"/>
        </w:rPr>
        <w:t>контракту № _____</w:t>
      </w:r>
    </w:p>
    <w:p w:rsidR="00D826C2" w:rsidRPr="009C3864" w:rsidRDefault="00D826C2" w:rsidP="00D826C2">
      <w:pPr>
        <w:ind w:firstLine="5245"/>
        <w:jc w:val="right"/>
        <w:rPr>
          <w:rFonts w:ascii="Times New Roman" w:hAnsi="Times New Roman" w:cs="Times New Roman"/>
        </w:rPr>
      </w:pPr>
      <w:r w:rsidRPr="009C3864">
        <w:rPr>
          <w:rFonts w:ascii="Times New Roman" w:hAnsi="Times New Roman" w:cs="Times New Roman"/>
        </w:rPr>
        <w:t>от «___» _____________ 202</w:t>
      </w:r>
      <w:r w:rsidR="00B96CBC">
        <w:rPr>
          <w:rFonts w:ascii="Times New Roman" w:hAnsi="Times New Roman" w:cs="Times New Roman"/>
        </w:rPr>
        <w:t>4</w:t>
      </w:r>
      <w:r w:rsidRPr="009C3864">
        <w:rPr>
          <w:rFonts w:ascii="Times New Roman" w:hAnsi="Times New Roman" w:cs="Times New Roman"/>
        </w:rPr>
        <w:t xml:space="preserve"> г.</w:t>
      </w:r>
    </w:p>
    <w:p w:rsidR="002B0452" w:rsidRPr="009C3864" w:rsidRDefault="002B0452" w:rsidP="00532853">
      <w:pPr>
        <w:pStyle w:val="61"/>
        <w:contextualSpacing/>
        <w:rPr>
          <w:sz w:val="24"/>
          <w:szCs w:val="24"/>
        </w:rPr>
      </w:pPr>
    </w:p>
    <w:p w:rsidR="007540BD" w:rsidRPr="00162838" w:rsidRDefault="007540BD" w:rsidP="007540BD">
      <w:pPr>
        <w:spacing w:line="240" w:lineRule="auto"/>
        <w:outlineLvl w:val="0"/>
        <w:rPr>
          <w:rFonts w:ascii="Times New Roman" w:eastAsia="Times New Roman" w:hAnsi="Times New Roman" w:cs="Times New Roman"/>
          <w:b/>
          <w:iCs/>
          <w:spacing w:val="-2"/>
          <w:lang w:eastAsia="en-US"/>
        </w:rPr>
      </w:pPr>
    </w:p>
    <w:p w:rsidR="007540BD" w:rsidRPr="00162838" w:rsidRDefault="007540BD" w:rsidP="007540BD">
      <w:pPr>
        <w:pStyle w:val="76"/>
        <w:rPr>
          <w:rFonts w:ascii="Times New Roman" w:eastAsia="Calibri" w:hAnsi="Times New Roman"/>
          <w:b/>
          <w:sz w:val="24"/>
          <w:szCs w:val="24"/>
        </w:rPr>
      </w:pPr>
    </w:p>
    <w:p w:rsidR="00162838" w:rsidRPr="005E485A" w:rsidRDefault="00162838" w:rsidP="00162838">
      <w:pPr>
        <w:jc w:val="center"/>
        <w:rPr>
          <w:rFonts w:ascii="Times New Roman" w:hAnsi="Times New Roman" w:cs="Times New Roman"/>
          <w:b/>
        </w:rPr>
      </w:pPr>
      <w:r w:rsidRPr="005E485A">
        <w:rPr>
          <w:rFonts w:ascii="Times New Roman" w:hAnsi="Times New Roman" w:cs="Times New Roman"/>
          <w:b/>
        </w:rPr>
        <w:t>Техническое задание</w:t>
      </w:r>
    </w:p>
    <w:p w:rsidR="00162838" w:rsidRPr="005E485A" w:rsidRDefault="00162838" w:rsidP="00162838">
      <w:pPr>
        <w:tabs>
          <w:tab w:val="left" w:pos="598"/>
        </w:tabs>
        <w:autoSpaceDE w:val="0"/>
        <w:autoSpaceDN w:val="0"/>
        <w:adjustRightInd w:val="0"/>
        <w:spacing w:before="41" w:line="274" w:lineRule="exact"/>
        <w:jc w:val="center"/>
        <w:rPr>
          <w:rFonts w:ascii="Times New Roman" w:hAnsi="Times New Roman" w:cs="Times New Roman"/>
          <w:b/>
          <w:kern w:val="2"/>
        </w:rPr>
      </w:pPr>
    </w:p>
    <w:p w:rsidR="00AA7615" w:rsidRPr="005E485A" w:rsidRDefault="00162838" w:rsidP="005E485A">
      <w:pPr>
        <w:pStyle w:val="afffffb"/>
        <w:numPr>
          <w:ilvl w:val="0"/>
          <w:numId w:val="26"/>
        </w:numPr>
        <w:tabs>
          <w:tab w:val="left" w:pos="598"/>
        </w:tabs>
        <w:autoSpaceDE w:val="0"/>
        <w:autoSpaceDN w:val="0"/>
        <w:adjustRightInd w:val="0"/>
        <w:jc w:val="center"/>
        <w:rPr>
          <w:b/>
          <w:kern w:val="2"/>
        </w:rPr>
      </w:pPr>
      <w:r w:rsidRPr="005E485A">
        <w:rPr>
          <w:b/>
          <w:bCs/>
          <w:kern w:val="2"/>
        </w:rPr>
        <w:t>Наименование</w:t>
      </w:r>
      <w:r w:rsidRPr="005E485A">
        <w:rPr>
          <w:b/>
          <w:kern w:val="2"/>
        </w:rPr>
        <w:t xml:space="preserve"> объекта закупки:</w:t>
      </w:r>
    </w:p>
    <w:p w:rsidR="00AA7615" w:rsidRPr="005E485A" w:rsidRDefault="00AA7615" w:rsidP="00AA7615">
      <w:pPr>
        <w:tabs>
          <w:tab w:val="left" w:pos="598"/>
        </w:tabs>
        <w:autoSpaceDE w:val="0"/>
        <w:autoSpaceDN w:val="0"/>
        <w:adjustRightInd w:val="0"/>
        <w:rPr>
          <w:rFonts w:ascii="Times New Roman" w:eastAsia="Times New Roman" w:hAnsi="Times New Roman" w:cs="Times New Roman"/>
          <w:b/>
          <w:bCs/>
          <w:color w:val="auto"/>
          <w:lang w:bidi="ar-SA"/>
        </w:rPr>
      </w:pPr>
    </w:p>
    <w:p w:rsidR="00AA7615" w:rsidRPr="00120BAA" w:rsidRDefault="00AA7615" w:rsidP="00AA7615">
      <w:pPr>
        <w:tabs>
          <w:tab w:val="left" w:pos="598"/>
        </w:tabs>
        <w:autoSpaceDE w:val="0"/>
        <w:autoSpaceDN w:val="0"/>
        <w:adjustRightInd w:val="0"/>
        <w:jc w:val="both"/>
        <w:rPr>
          <w:rFonts w:ascii="Times New Roman" w:hAnsi="Times New Roman" w:cs="Times New Roman"/>
          <w:bCs/>
        </w:rPr>
      </w:pPr>
      <w:r w:rsidRPr="005E485A">
        <w:rPr>
          <w:rFonts w:ascii="Times New Roman" w:hAnsi="Times New Roman" w:cs="Times New Roman"/>
          <w:bCs/>
        </w:rPr>
        <w:t xml:space="preserve">1.1. Оказание услуг </w:t>
      </w:r>
      <w:r w:rsidR="005E485A" w:rsidRPr="005E485A">
        <w:rPr>
          <w:rFonts w:ascii="Times New Roman" w:hAnsi="Times New Roman" w:cs="Times New Roman"/>
          <w:bCs/>
        </w:rPr>
        <w:t>по изготовлению копии поэтажных планов, ведомости помещений, справки об уточнении адреса в отношении объекта Заказчика, расположенного по адресу: Санкт-</w:t>
      </w:r>
      <w:r w:rsidR="005E485A" w:rsidRPr="00120BAA">
        <w:rPr>
          <w:rFonts w:ascii="Times New Roman" w:hAnsi="Times New Roman" w:cs="Times New Roman"/>
          <w:bCs/>
        </w:rPr>
        <w:t>Петербург, город Сестрорецк, улица Володарского, дом 27, литера А</w:t>
      </w:r>
    </w:p>
    <w:p w:rsidR="00AA7615" w:rsidRPr="00120BAA" w:rsidRDefault="00AA7615" w:rsidP="00162838">
      <w:pPr>
        <w:tabs>
          <w:tab w:val="left" w:pos="598"/>
        </w:tabs>
        <w:autoSpaceDE w:val="0"/>
        <w:autoSpaceDN w:val="0"/>
        <w:adjustRightInd w:val="0"/>
        <w:jc w:val="both"/>
        <w:rPr>
          <w:rFonts w:ascii="Times New Roman" w:hAnsi="Times New Roman" w:cs="Times New Roman"/>
        </w:rPr>
      </w:pPr>
      <w:r w:rsidRPr="00120BAA">
        <w:rPr>
          <w:rFonts w:ascii="Times New Roman" w:hAnsi="Times New Roman" w:cs="Times New Roman"/>
        </w:rPr>
        <w:t>1.2</w:t>
      </w:r>
      <w:r w:rsidR="00120BAA">
        <w:rPr>
          <w:rFonts w:ascii="Times New Roman" w:hAnsi="Times New Roman" w:cs="Times New Roman"/>
        </w:rPr>
        <w:t>.</w:t>
      </w:r>
      <w:r w:rsidRPr="00120BAA">
        <w:rPr>
          <w:rFonts w:ascii="Times New Roman" w:hAnsi="Times New Roman" w:cs="Times New Roman"/>
        </w:rPr>
        <w:t xml:space="preserve"> </w:t>
      </w:r>
      <w:r w:rsidR="00162838" w:rsidRPr="00120BAA">
        <w:rPr>
          <w:rFonts w:ascii="Times New Roman" w:hAnsi="Times New Roman" w:cs="Times New Roman"/>
        </w:rPr>
        <w:t xml:space="preserve">Код позиции по ОКПД 2: </w:t>
      </w:r>
      <w:r w:rsidR="00120BAA" w:rsidRPr="00120BAA">
        <w:rPr>
          <w:rFonts w:ascii="Times New Roman" w:hAnsi="Times New Roman" w:cs="Times New Roman"/>
        </w:rPr>
        <w:t>71.12.19.100</w:t>
      </w:r>
      <w:r w:rsidRPr="00120BAA">
        <w:rPr>
          <w:rFonts w:ascii="Times New Roman" w:hAnsi="Times New Roman" w:cs="Times New Roman"/>
        </w:rPr>
        <w:t xml:space="preserve"> </w:t>
      </w:r>
      <w:r w:rsidR="00120BAA" w:rsidRPr="00120BAA">
        <w:rPr>
          <w:rFonts w:ascii="Times New Roman" w:hAnsi="Times New Roman" w:cs="Times New Roman"/>
        </w:rPr>
        <w:t>Услуги по инженерно-техническому проектированию прочих объектов, кроме объектов культурного наследия</w:t>
      </w:r>
      <w:r w:rsidR="00120BAA">
        <w:rPr>
          <w:rFonts w:ascii="Times New Roman" w:hAnsi="Times New Roman" w:cs="Times New Roman"/>
        </w:rPr>
        <w:t>.</w:t>
      </w:r>
      <w:r w:rsidR="00162838" w:rsidRPr="00120BAA">
        <w:rPr>
          <w:rFonts w:ascii="Times New Roman" w:hAnsi="Times New Roman" w:cs="Times New Roman"/>
        </w:rPr>
        <w:tab/>
      </w:r>
    </w:p>
    <w:p w:rsidR="00162838" w:rsidRPr="007921A3" w:rsidRDefault="00AA7615" w:rsidP="00AA7615">
      <w:pPr>
        <w:tabs>
          <w:tab w:val="left" w:pos="598"/>
        </w:tabs>
        <w:autoSpaceDE w:val="0"/>
        <w:autoSpaceDN w:val="0"/>
        <w:adjustRightInd w:val="0"/>
        <w:jc w:val="both"/>
        <w:rPr>
          <w:highlight w:val="yellow"/>
        </w:rPr>
      </w:pPr>
      <w:r w:rsidRPr="005E485A">
        <w:rPr>
          <w:rFonts w:ascii="Times New Roman" w:hAnsi="Times New Roman" w:cs="Times New Roman"/>
        </w:rPr>
        <w:t xml:space="preserve">1.3. </w:t>
      </w:r>
      <w:r w:rsidR="00162838" w:rsidRPr="005E485A">
        <w:rPr>
          <w:rFonts w:ascii="Times New Roman" w:hAnsi="Times New Roman" w:cs="Times New Roman"/>
        </w:rPr>
        <w:t xml:space="preserve">Целью услуг является </w:t>
      </w:r>
      <w:r w:rsidR="005E485A" w:rsidRPr="005E485A">
        <w:rPr>
          <w:rFonts w:ascii="Times New Roman" w:hAnsi="Times New Roman" w:cs="Times New Roman"/>
        </w:rPr>
        <w:t>изготовление копии поэтажных планов, ведомости помещений, справки об уточнении адреса в отношении объекта Заказчика, расположенного по адресу: Санкт-Петербург, город Сестрорецк, улица Володарского, дом 27, литера А</w:t>
      </w:r>
    </w:p>
    <w:p w:rsidR="00162838" w:rsidRPr="007921A3" w:rsidRDefault="00162838" w:rsidP="00162838">
      <w:pPr>
        <w:tabs>
          <w:tab w:val="left" w:pos="598"/>
        </w:tabs>
        <w:autoSpaceDE w:val="0"/>
        <w:autoSpaceDN w:val="0"/>
        <w:adjustRightInd w:val="0"/>
        <w:jc w:val="both"/>
        <w:rPr>
          <w:rFonts w:ascii="Times New Roman" w:hAnsi="Times New Roman" w:cs="Times New Roman"/>
          <w:highlight w:val="yellow"/>
        </w:rPr>
      </w:pPr>
    </w:p>
    <w:p w:rsidR="00AA7615" w:rsidRPr="007921A3" w:rsidRDefault="00AA7615" w:rsidP="00162838">
      <w:pPr>
        <w:tabs>
          <w:tab w:val="left" w:pos="598"/>
        </w:tabs>
        <w:autoSpaceDE w:val="0"/>
        <w:autoSpaceDN w:val="0"/>
        <w:adjustRightInd w:val="0"/>
        <w:jc w:val="both"/>
        <w:rPr>
          <w:rFonts w:ascii="Times New Roman" w:hAnsi="Times New Roman" w:cs="Times New Roman"/>
          <w:highlight w:val="yellow"/>
        </w:rPr>
      </w:pPr>
    </w:p>
    <w:p w:rsidR="00162838" w:rsidRPr="005E485A" w:rsidRDefault="00162838" w:rsidP="00162838">
      <w:pPr>
        <w:jc w:val="center"/>
        <w:rPr>
          <w:rFonts w:ascii="Times New Roman" w:hAnsi="Times New Roman" w:cs="Times New Roman"/>
        </w:rPr>
      </w:pPr>
      <w:r w:rsidRPr="005E485A">
        <w:rPr>
          <w:rFonts w:ascii="Times New Roman" w:hAnsi="Times New Roman" w:cs="Times New Roman"/>
        </w:rPr>
        <w:tab/>
      </w:r>
      <w:r w:rsidRPr="005E485A">
        <w:rPr>
          <w:rFonts w:ascii="Times New Roman" w:hAnsi="Times New Roman" w:cs="Times New Roman"/>
          <w:b/>
        </w:rPr>
        <w:t xml:space="preserve">2. </w:t>
      </w:r>
      <w:r w:rsidR="005E485A" w:rsidRPr="005E485A">
        <w:rPr>
          <w:rFonts w:ascii="Times New Roman" w:hAnsi="Times New Roman" w:cs="Times New Roman"/>
          <w:b/>
        </w:rPr>
        <w:t>У</w:t>
      </w:r>
      <w:r w:rsidRPr="005E485A">
        <w:rPr>
          <w:rFonts w:ascii="Times New Roman" w:hAnsi="Times New Roman" w:cs="Times New Roman"/>
          <w:b/>
        </w:rPr>
        <w:t>слови</w:t>
      </w:r>
      <w:r w:rsidR="00AA7615" w:rsidRPr="005E485A">
        <w:rPr>
          <w:rFonts w:ascii="Times New Roman" w:hAnsi="Times New Roman" w:cs="Times New Roman"/>
          <w:b/>
        </w:rPr>
        <w:t>я</w:t>
      </w:r>
      <w:r w:rsidRPr="005E485A">
        <w:rPr>
          <w:rFonts w:ascii="Times New Roman" w:hAnsi="Times New Roman" w:cs="Times New Roman"/>
          <w:b/>
        </w:rPr>
        <w:t xml:space="preserve"> и сроки (периоды) </w:t>
      </w:r>
      <w:r w:rsidR="00AA7615" w:rsidRPr="005E485A">
        <w:rPr>
          <w:rFonts w:ascii="Times New Roman" w:hAnsi="Times New Roman" w:cs="Times New Roman"/>
          <w:b/>
        </w:rPr>
        <w:t>оказания услуг</w:t>
      </w:r>
    </w:p>
    <w:p w:rsidR="005E485A" w:rsidRPr="005E485A" w:rsidRDefault="00162838" w:rsidP="00162838">
      <w:pPr>
        <w:tabs>
          <w:tab w:val="left" w:pos="598"/>
        </w:tabs>
        <w:autoSpaceDE w:val="0"/>
        <w:autoSpaceDN w:val="0"/>
        <w:adjustRightInd w:val="0"/>
        <w:jc w:val="both"/>
        <w:rPr>
          <w:rFonts w:ascii="Times New Roman" w:hAnsi="Times New Roman" w:cs="Times New Roman"/>
          <w:bCs/>
          <w:iCs/>
        </w:rPr>
      </w:pPr>
      <w:r w:rsidRPr="005E485A">
        <w:rPr>
          <w:rFonts w:ascii="Times New Roman" w:hAnsi="Times New Roman" w:cs="Times New Roman"/>
        </w:rPr>
        <w:t xml:space="preserve"> </w:t>
      </w:r>
      <w:r w:rsidR="00F61189" w:rsidRPr="005E485A">
        <w:rPr>
          <w:rFonts w:ascii="Times New Roman" w:hAnsi="Times New Roman" w:cs="Times New Roman"/>
        </w:rPr>
        <w:t>2.</w:t>
      </w:r>
      <w:r w:rsidR="005E485A" w:rsidRPr="005E485A">
        <w:rPr>
          <w:rFonts w:ascii="Times New Roman" w:hAnsi="Times New Roman" w:cs="Times New Roman"/>
        </w:rPr>
        <w:t>1</w:t>
      </w:r>
      <w:r w:rsidR="00F61189" w:rsidRPr="005E485A">
        <w:rPr>
          <w:rFonts w:ascii="Times New Roman" w:hAnsi="Times New Roman" w:cs="Times New Roman"/>
        </w:rPr>
        <w:t>.</w:t>
      </w:r>
      <w:r w:rsidR="00F61189" w:rsidRPr="005E485A">
        <w:rPr>
          <w:rFonts w:ascii="Times New Roman" w:hAnsi="Times New Roman" w:cs="Times New Roman"/>
          <w:b/>
        </w:rPr>
        <w:t xml:space="preserve"> </w:t>
      </w:r>
      <w:r w:rsidRPr="005E485A">
        <w:rPr>
          <w:rFonts w:ascii="Times New Roman" w:hAnsi="Times New Roman" w:cs="Times New Roman"/>
        </w:rPr>
        <w:t xml:space="preserve">Срок оказания Услуг: </w:t>
      </w:r>
      <w:r w:rsidR="005E485A" w:rsidRPr="005E485A">
        <w:rPr>
          <w:rFonts w:ascii="Times New Roman" w:hAnsi="Times New Roman" w:cs="Times New Roman"/>
        </w:rPr>
        <w:t>в течение 30 (тридцати) календарных дней с момента подписания контракта.</w:t>
      </w:r>
      <w:r w:rsidR="00F61189" w:rsidRPr="005E485A">
        <w:rPr>
          <w:rFonts w:ascii="Times New Roman" w:hAnsi="Times New Roman" w:cs="Times New Roman"/>
          <w:bCs/>
          <w:iCs/>
        </w:rPr>
        <w:t xml:space="preserve"> </w:t>
      </w:r>
    </w:p>
    <w:p w:rsidR="00E63AD1" w:rsidRPr="00E63AD1" w:rsidRDefault="00F61189" w:rsidP="00E63AD1">
      <w:pPr>
        <w:tabs>
          <w:tab w:val="left" w:pos="598"/>
        </w:tabs>
        <w:autoSpaceDE w:val="0"/>
        <w:autoSpaceDN w:val="0"/>
        <w:adjustRightInd w:val="0"/>
        <w:jc w:val="both"/>
        <w:rPr>
          <w:rFonts w:ascii="Times New Roman" w:hAnsi="Times New Roman" w:cs="Times New Roman"/>
          <w:bCs/>
          <w:iCs/>
        </w:rPr>
      </w:pPr>
      <w:r w:rsidRPr="00E63AD1">
        <w:rPr>
          <w:rFonts w:ascii="Times New Roman" w:hAnsi="Times New Roman" w:cs="Times New Roman"/>
          <w:bCs/>
          <w:iCs/>
        </w:rPr>
        <w:t>2.</w:t>
      </w:r>
      <w:r w:rsidR="008F5387">
        <w:rPr>
          <w:rFonts w:ascii="Times New Roman" w:hAnsi="Times New Roman" w:cs="Times New Roman"/>
          <w:bCs/>
          <w:iCs/>
        </w:rPr>
        <w:t>2</w:t>
      </w:r>
      <w:bookmarkStart w:id="2" w:name="_GoBack"/>
      <w:bookmarkEnd w:id="2"/>
      <w:r w:rsidRPr="00E63AD1">
        <w:rPr>
          <w:rFonts w:ascii="Times New Roman" w:hAnsi="Times New Roman" w:cs="Times New Roman"/>
          <w:bCs/>
          <w:iCs/>
        </w:rPr>
        <w:t xml:space="preserve">. </w:t>
      </w:r>
      <w:r w:rsidR="00E63AD1" w:rsidRPr="00E63AD1">
        <w:rPr>
          <w:rFonts w:ascii="Times New Roman" w:hAnsi="Times New Roman" w:cs="Times New Roman"/>
          <w:bCs/>
          <w:iCs/>
        </w:rPr>
        <w:t>Исполнитель передаёт Заказчику расчет стоимости и следующую документацию (по каждому объекту):</w:t>
      </w:r>
    </w:p>
    <w:p w:rsidR="00F61189" w:rsidRPr="007921A3" w:rsidRDefault="00E63AD1" w:rsidP="00E63AD1">
      <w:pPr>
        <w:tabs>
          <w:tab w:val="left" w:pos="598"/>
        </w:tabs>
        <w:autoSpaceDE w:val="0"/>
        <w:autoSpaceDN w:val="0"/>
        <w:adjustRightInd w:val="0"/>
        <w:jc w:val="both"/>
        <w:rPr>
          <w:rFonts w:ascii="Times New Roman" w:hAnsi="Times New Roman" w:cs="Times New Roman"/>
          <w:bCs/>
          <w:iCs/>
          <w:highlight w:val="yellow"/>
        </w:rPr>
      </w:pPr>
      <w:r w:rsidRPr="00E63AD1">
        <w:rPr>
          <w:rFonts w:ascii="Times New Roman" w:hAnsi="Times New Roman" w:cs="Times New Roman"/>
          <w:bCs/>
          <w:iCs/>
        </w:rPr>
        <w:t>а) Копии поэтажных планов, ведомости помещений, справк</w:t>
      </w:r>
      <w:r>
        <w:rPr>
          <w:rFonts w:ascii="Times New Roman" w:hAnsi="Times New Roman" w:cs="Times New Roman"/>
          <w:bCs/>
          <w:iCs/>
        </w:rPr>
        <w:t>у</w:t>
      </w:r>
      <w:r w:rsidRPr="00E63AD1">
        <w:rPr>
          <w:rFonts w:ascii="Times New Roman" w:hAnsi="Times New Roman" w:cs="Times New Roman"/>
          <w:bCs/>
          <w:iCs/>
        </w:rPr>
        <w:t xml:space="preserve"> об уточнении адреса.</w:t>
      </w:r>
    </w:p>
    <w:p w:rsidR="00162838" w:rsidRPr="007921A3" w:rsidRDefault="00162838" w:rsidP="00162838">
      <w:pPr>
        <w:tabs>
          <w:tab w:val="left" w:pos="598"/>
        </w:tabs>
        <w:autoSpaceDE w:val="0"/>
        <w:autoSpaceDN w:val="0"/>
        <w:adjustRightInd w:val="0"/>
        <w:jc w:val="both"/>
        <w:rPr>
          <w:rFonts w:ascii="Times New Roman" w:hAnsi="Times New Roman" w:cs="Times New Roman"/>
          <w:highlight w:val="yellow"/>
        </w:rPr>
      </w:pPr>
    </w:p>
    <w:p w:rsidR="00162838" w:rsidRPr="005E485A" w:rsidRDefault="00162838" w:rsidP="00162838">
      <w:pPr>
        <w:pStyle w:val="afffffb"/>
        <w:numPr>
          <w:ilvl w:val="0"/>
          <w:numId w:val="24"/>
        </w:numPr>
        <w:tabs>
          <w:tab w:val="left" w:pos="274"/>
        </w:tabs>
        <w:autoSpaceDE w:val="0"/>
        <w:autoSpaceDN w:val="0"/>
        <w:adjustRightInd w:val="0"/>
        <w:jc w:val="center"/>
        <w:rPr>
          <w:b/>
        </w:rPr>
      </w:pPr>
      <w:r w:rsidRPr="005E485A">
        <w:rPr>
          <w:b/>
        </w:rPr>
        <w:t>Требования к объему оказываемых услуг</w:t>
      </w:r>
    </w:p>
    <w:p w:rsidR="00162838" w:rsidRPr="005E485A" w:rsidRDefault="00162838" w:rsidP="00F61189">
      <w:pPr>
        <w:tabs>
          <w:tab w:val="left" w:pos="274"/>
        </w:tabs>
        <w:autoSpaceDE w:val="0"/>
        <w:autoSpaceDN w:val="0"/>
        <w:adjustRightInd w:val="0"/>
        <w:ind w:left="142" w:hanging="142"/>
        <w:rPr>
          <w:rFonts w:ascii="Times New Roman" w:hAnsi="Times New Roman" w:cs="Times New Roman"/>
          <w:b/>
          <w:bCs/>
        </w:rPr>
      </w:pPr>
    </w:p>
    <w:tbl>
      <w:tblPr>
        <w:tblStyle w:val="affff3"/>
        <w:tblW w:w="0" w:type="auto"/>
        <w:tblInd w:w="279" w:type="dxa"/>
        <w:tblLook w:val="04A0" w:firstRow="1" w:lastRow="0" w:firstColumn="1" w:lastColumn="0" w:noHBand="0" w:noVBand="1"/>
      </w:tblPr>
      <w:tblGrid>
        <w:gridCol w:w="540"/>
        <w:gridCol w:w="6831"/>
        <w:gridCol w:w="845"/>
        <w:gridCol w:w="845"/>
      </w:tblGrid>
      <w:tr w:rsidR="00F61189" w:rsidRPr="005E485A" w:rsidTr="00F61189">
        <w:tc>
          <w:tcPr>
            <w:tcW w:w="540" w:type="dxa"/>
          </w:tcPr>
          <w:p w:rsidR="00F61189" w:rsidRPr="005E485A" w:rsidRDefault="00F61189" w:rsidP="00D26A32">
            <w:pPr>
              <w:tabs>
                <w:tab w:val="left" w:pos="274"/>
              </w:tabs>
              <w:autoSpaceDE w:val="0"/>
              <w:autoSpaceDN w:val="0"/>
              <w:adjustRightInd w:val="0"/>
              <w:rPr>
                <w:rFonts w:ascii="Times New Roman" w:hAnsi="Times New Roman" w:cs="Times New Roman"/>
                <w:bCs/>
              </w:rPr>
            </w:pPr>
            <w:r w:rsidRPr="005E485A">
              <w:rPr>
                <w:rFonts w:ascii="Times New Roman" w:hAnsi="Times New Roman" w:cs="Times New Roman"/>
                <w:bCs/>
              </w:rPr>
              <w:t>№</w:t>
            </w:r>
          </w:p>
          <w:p w:rsidR="00F61189" w:rsidRPr="005E485A" w:rsidRDefault="00F61189" w:rsidP="00D26A32">
            <w:pPr>
              <w:tabs>
                <w:tab w:val="left" w:pos="274"/>
              </w:tabs>
              <w:autoSpaceDE w:val="0"/>
              <w:autoSpaceDN w:val="0"/>
              <w:adjustRightInd w:val="0"/>
              <w:rPr>
                <w:rFonts w:ascii="Times New Roman" w:hAnsi="Times New Roman" w:cs="Times New Roman"/>
                <w:bCs/>
              </w:rPr>
            </w:pPr>
            <w:r w:rsidRPr="005E485A">
              <w:rPr>
                <w:rFonts w:ascii="Times New Roman" w:hAnsi="Times New Roman" w:cs="Times New Roman"/>
                <w:bCs/>
              </w:rPr>
              <w:t>п/п</w:t>
            </w:r>
          </w:p>
        </w:tc>
        <w:tc>
          <w:tcPr>
            <w:tcW w:w="6831" w:type="dxa"/>
          </w:tcPr>
          <w:p w:rsidR="00F61189" w:rsidRPr="005E485A" w:rsidRDefault="00F61189" w:rsidP="00D26A32">
            <w:pPr>
              <w:tabs>
                <w:tab w:val="left" w:pos="274"/>
              </w:tabs>
              <w:autoSpaceDE w:val="0"/>
              <w:autoSpaceDN w:val="0"/>
              <w:adjustRightInd w:val="0"/>
              <w:rPr>
                <w:rFonts w:ascii="Times New Roman" w:hAnsi="Times New Roman" w:cs="Times New Roman"/>
                <w:bCs/>
              </w:rPr>
            </w:pPr>
            <w:r w:rsidRPr="005E485A">
              <w:rPr>
                <w:rFonts w:ascii="Times New Roman" w:hAnsi="Times New Roman" w:cs="Times New Roman"/>
                <w:bCs/>
              </w:rPr>
              <w:t xml:space="preserve">Наименование услуги </w:t>
            </w:r>
          </w:p>
        </w:tc>
        <w:tc>
          <w:tcPr>
            <w:tcW w:w="845" w:type="dxa"/>
          </w:tcPr>
          <w:p w:rsidR="00F61189" w:rsidRPr="005E485A" w:rsidRDefault="00F61189" w:rsidP="00F61189">
            <w:pPr>
              <w:tabs>
                <w:tab w:val="left" w:pos="274"/>
              </w:tabs>
              <w:autoSpaceDE w:val="0"/>
              <w:autoSpaceDN w:val="0"/>
              <w:adjustRightInd w:val="0"/>
              <w:jc w:val="center"/>
              <w:rPr>
                <w:rFonts w:ascii="Times New Roman" w:hAnsi="Times New Roman" w:cs="Times New Roman"/>
                <w:bCs/>
              </w:rPr>
            </w:pPr>
            <w:r w:rsidRPr="005E485A">
              <w:rPr>
                <w:rFonts w:ascii="Times New Roman" w:hAnsi="Times New Roman" w:cs="Times New Roman"/>
                <w:bCs/>
              </w:rPr>
              <w:t xml:space="preserve">Ед. </w:t>
            </w:r>
            <w:proofErr w:type="spellStart"/>
            <w:r w:rsidRPr="005E485A">
              <w:rPr>
                <w:rFonts w:ascii="Times New Roman" w:hAnsi="Times New Roman" w:cs="Times New Roman"/>
                <w:bCs/>
              </w:rPr>
              <w:t>изм</w:t>
            </w:r>
            <w:proofErr w:type="spellEnd"/>
          </w:p>
        </w:tc>
        <w:tc>
          <w:tcPr>
            <w:tcW w:w="845" w:type="dxa"/>
          </w:tcPr>
          <w:p w:rsidR="00F61189" w:rsidRPr="005E485A" w:rsidRDefault="00F61189" w:rsidP="00F61189">
            <w:pPr>
              <w:tabs>
                <w:tab w:val="left" w:pos="274"/>
              </w:tabs>
              <w:autoSpaceDE w:val="0"/>
              <w:autoSpaceDN w:val="0"/>
              <w:adjustRightInd w:val="0"/>
              <w:jc w:val="center"/>
              <w:rPr>
                <w:rFonts w:ascii="Times New Roman" w:hAnsi="Times New Roman" w:cs="Times New Roman"/>
                <w:bCs/>
              </w:rPr>
            </w:pPr>
            <w:r w:rsidRPr="005E485A">
              <w:rPr>
                <w:rFonts w:ascii="Times New Roman" w:hAnsi="Times New Roman" w:cs="Times New Roman"/>
                <w:bCs/>
              </w:rPr>
              <w:t>Кол-во</w:t>
            </w:r>
          </w:p>
        </w:tc>
      </w:tr>
      <w:tr w:rsidR="00F61189" w:rsidRPr="005E485A" w:rsidTr="00F61189">
        <w:tc>
          <w:tcPr>
            <w:tcW w:w="540" w:type="dxa"/>
          </w:tcPr>
          <w:p w:rsidR="00F61189" w:rsidRPr="005E485A" w:rsidRDefault="00F61189" w:rsidP="00D26A32">
            <w:pPr>
              <w:tabs>
                <w:tab w:val="left" w:pos="274"/>
              </w:tabs>
              <w:autoSpaceDE w:val="0"/>
              <w:autoSpaceDN w:val="0"/>
              <w:adjustRightInd w:val="0"/>
              <w:rPr>
                <w:rFonts w:ascii="Times New Roman" w:hAnsi="Times New Roman" w:cs="Times New Roman"/>
                <w:bCs/>
              </w:rPr>
            </w:pPr>
            <w:r w:rsidRPr="005E485A">
              <w:rPr>
                <w:rFonts w:ascii="Times New Roman" w:hAnsi="Times New Roman" w:cs="Times New Roman"/>
                <w:bCs/>
              </w:rPr>
              <w:t>1</w:t>
            </w:r>
          </w:p>
        </w:tc>
        <w:tc>
          <w:tcPr>
            <w:tcW w:w="6831" w:type="dxa"/>
          </w:tcPr>
          <w:p w:rsidR="00F61189" w:rsidRPr="005E485A" w:rsidRDefault="005E485A" w:rsidP="00D26A32">
            <w:pPr>
              <w:tabs>
                <w:tab w:val="left" w:pos="274"/>
              </w:tabs>
              <w:autoSpaceDE w:val="0"/>
              <w:autoSpaceDN w:val="0"/>
              <w:adjustRightInd w:val="0"/>
              <w:rPr>
                <w:rFonts w:ascii="Times New Roman" w:hAnsi="Times New Roman" w:cs="Times New Roman"/>
                <w:bCs/>
              </w:rPr>
            </w:pPr>
            <w:r w:rsidRPr="005E485A">
              <w:rPr>
                <w:rFonts w:ascii="Times New Roman" w:hAnsi="Times New Roman" w:cs="Times New Roman"/>
                <w:bCs/>
              </w:rPr>
              <w:t>Изготовление копии поэтажных планов, ведомости помещений, справки об уточнении адреса в отношении объекта Заказчика, расположенного по адресу: Санкт-Петербург, город Сестрорецк, улица Володарского, дом 27, литера А</w:t>
            </w:r>
          </w:p>
        </w:tc>
        <w:tc>
          <w:tcPr>
            <w:tcW w:w="845" w:type="dxa"/>
          </w:tcPr>
          <w:p w:rsidR="00F61189" w:rsidRPr="005E485A" w:rsidRDefault="00F61189" w:rsidP="00F61189">
            <w:pPr>
              <w:tabs>
                <w:tab w:val="left" w:pos="274"/>
              </w:tabs>
              <w:autoSpaceDE w:val="0"/>
              <w:autoSpaceDN w:val="0"/>
              <w:adjustRightInd w:val="0"/>
              <w:jc w:val="center"/>
              <w:rPr>
                <w:rFonts w:ascii="Times New Roman" w:hAnsi="Times New Roman" w:cs="Times New Roman"/>
                <w:bCs/>
              </w:rPr>
            </w:pPr>
            <w:proofErr w:type="spellStart"/>
            <w:r w:rsidRPr="005E485A">
              <w:rPr>
                <w:rFonts w:ascii="Times New Roman" w:hAnsi="Times New Roman" w:cs="Times New Roman"/>
                <w:bCs/>
              </w:rPr>
              <w:t>усл</w:t>
            </w:r>
            <w:proofErr w:type="spellEnd"/>
            <w:r w:rsidRPr="005E485A">
              <w:rPr>
                <w:rFonts w:ascii="Times New Roman" w:hAnsi="Times New Roman" w:cs="Times New Roman"/>
                <w:bCs/>
              </w:rPr>
              <w:t>. ед.</w:t>
            </w:r>
          </w:p>
        </w:tc>
        <w:tc>
          <w:tcPr>
            <w:tcW w:w="845" w:type="dxa"/>
          </w:tcPr>
          <w:p w:rsidR="00F61189" w:rsidRPr="005E485A" w:rsidRDefault="00F61189" w:rsidP="00F61189">
            <w:pPr>
              <w:tabs>
                <w:tab w:val="left" w:pos="274"/>
              </w:tabs>
              <w:autoSpaceDE w:val="0"/>
              <w:autoSpaceDN w:val="0"/>
              <w:adjustRightInd w:val="0"/>
              <w:jc w:val="center"/>
              <w:rPr>
                <w:rFonts w:ascii="Times New Roman" w:hAnsi="Times New Roman" w:cs="Times New Roman"/>
                <w:bCs/>
              </w:rPr>
            </w:pPr>
            <w:r w:rsidRPr="005E485A">
              <w:rPr>
                <w:rFonts w:ascii="Times New Roman" w:hAnsi="Times New Roman" w:cs="Times New Roman"/>
                <w:bCs/>
              </w:rPr>
              <w:t>1</w:t>
            </w:r>
          </w:p>
        </w:tc>
      </w:tr>
    </w:tbl>
    <w:p w:rsidR="00162838" w:rsidRPr="005E485A" w:rsidRDefault="00162838" w:rsidP="00162838">
      <w:pPr>
        <w:tabs>
          <w:tab w:val="left" w:pos="274"/>
        </w:tabs>
        <w:autoSpaceDE w:val="0"/>
        <w:autoSpaceDN w:val="0"/>
        <w:adjustRightInd w:val="0"/>
        <w:jc w:val="center"/>
        <w:rPr>
          <w:rFonts w:ascii="Times New Roman" w:hAnsi="Times New Roman" w:cs="Times New Roman"/>
          <w:b/>
          <w:bCs/>
        </w:rPr>
      </w:pPr>
    </w:p>
    <w:p w:rsidR="002F0DA4" w:rsidRPr="005E485A" w:rsidRDefault="002F0DA4" w:rsidP="002F0DA4">
      <w:pPr>
        <w:rPr>
          <w:lang w:bidi="ar-SA"/>
        </w:rPr>
      </w:pPr>
    </w:p>
    <w:p w:rsidR="002F0DA4" w:rsidRPr="005E485A" w:rsidRDefault="002F0DA4" w:rsidP="002F0DA4">
      <w:pPr>
        <w:tabs>
          <w:tab w:val="left" w:pos="915"/>
        </w:tabs>
        <w:rPr>
          <w:lang w:bidi="ar-SA"/>
        </w:rPr>
      </w:pPr>
      <w:r w:rsidRPr="005E485A">
        <w:rPr>
          <w:lang w:bidi="ar-SA"/>
        </w:rPr>
        <w:tab/>
      </w:r>
    </w:p>
    <w:tbl>
      <w:tblPr>
        <w:tblW w:w="990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856"/>
        <w:gridCol w:w="5044"/>
      </w:tblGrid>
      <w:tr w:rsidR="002F0DA4" w:rsidTr="00335665">
        <w:trPr>
          <w:trHeight w:val="2390"/>
          <w:jc w:val="center"/>
        </w:trPr>
        <w:tc>
          <w:tcPr>
            <w:tcW w:w="4856" w:type="dxa"/>
            <w:tcBorders>
              <w:top w:val="nil"/>
              <w:left w:val="nil"/>
              <w:bottom w:val="nil"/>
              <w:right w:val="nil"/>
            </w:tcBorders>
            <w:shd w:val="clear" w:color="auto" w:fill="auto"/>
            <w:tcMar>
              <w:top w:w="80" w:type="dxa"/>
              <w:left w:w="80" w:type="dxa"/>
              <w:bottom w:w="80" w:type="dxa"/>
              <w:right w:w="80" w:type="dxa"/>
            </w:tcMar>
          </w:tcPr>
          <w:p w:rsidR="002F0DA4" w:rsidRPr="005E485A" w:rsidRDefault="002F0DA4" w:rsidP="00335665">
            <w:pPr>
              <w:tabs>
                <w:tab w:val="left" w:pos="567"/>
              </w:tabs>
              <w:spacing w:line="240" w:lineRule="atLeast"/>
              <w:ind w:firstLine="567"/>
              <w:rPr>
                <w:rFonts w:ascii="Times New Roman" w:eastAsia="Calibri" w:hAnsi="Times New Roman" w:cs="Times New Roman"/>
                <w:bdr w:val="none" w:sz="0" w:space="0" w:color="auto" w:frame="1"/>
                <w:lang w:eastAsia="en-US"/>
              </w:rPr>
            </w:pPr>
            <w:r w:rsidRPr="005E485A">
              <w:rPr>
                <w:rFonts w:ascii="Times New Roman" w:eastAsia="Calibri" w:hAnsi="Times New Roman" w:cs="Times New Roman"/>
                <w:b/>
                <w:bCs/>
                <w:bdr w:val="none" w:sz="0" w:space="0" w:color="auto" w:frame="1"/>
                <w:lang w:eastAsia="en-US"/>
              </w:rPr>
              <w:t>ЗАКАЗЧИК:</w:t>
            </w:r>
          </w:p>
          <w:p w:rsidR="002F0DA4" w:rsidRPr="005E485A" w:rsidRDefault="002F0DA4" w:rsidP="00335665">
            <w:pPr>
              <w:tabs>
                <w:tab w:val="left" w:pos="567"/>
              </w:tabs>
              <w:spacing w:line="240" w:lineRule="atLeast"/>
              <w:ind w:firstLine="567"/>
              <w:rPr>
                <w:rFonts w:ascii="Times New Roman" w:eastAsia="Calibri" w:hAnsi="Times New Roman" w:cs="Times New Roman"/>
                <w:bdr w:val="none" w:sz="0" w:space="0" w:color="auto" w:frame="1"/>
                <w:lang w:eastAsia="en-US"/>
              </w:rPr>
            </w:pPr>
          </w:p>
          <w:p w:rsidR="002F0DA4" w:rsidRPr="005E485A" w:rsidRDefault="002F0DA4" w:rsidP="00335665">
            <w:pPr>
              <w:tabs>
                <w:tab w:val="left" w:pos="567"/>
              </w:tabs>
              <w:spacing w:line="240" w:lineRule="atLeast"/>
              <w:ind w:firstLine="567"/>
              <w:rPr>
                <w:rFonts w:ascii="Times New Roman" w:eastAsia="Calibri" w:hAnsi="Times New Roman" w:cs="Times New Roman"/>
                <w:bdr w:val="none" w:sz="0" w:space="0" w:color="auto" w:frame="1"/>
                <w:lang w:eastAsia="en-US"/>
              </w:rPr>
            </w:pPr>
            <w:r w:rsidRPr="005E485A">
              <w:rPr>
                <w:rFonts w:ascii="Times New Roman" w:eastAsia="Calibri" w:hAnsi="Times New Roman" w:cs="Times New Roman"/>
                <w:bdr w:val="none" w:sz="0" w:space="0" w:color="auto" w:frame="1"/>
                <w:lang w:eastAsia="en-US"/>
              </w:rPr>
              <w:t>Директор Курортного РЖА</w:t>
            </w:r>
          </w:p>
          <w:p w:rsidR="002F0DA4" w:rsidRPr="005E485A" w:rsidRDefault="002F0DA4" w:rsidP="00335665">
            <w:pPr>
              <w:tabs>
                <w:tab w:val="left" w:pos="567"/>
              </w:tabs>
              <w:spacing w:line="240" w:lineRule="atLeast"/>
              <w:ind w:firstLine="567"/>
              <w:rPr>
                <w:rFonts w:ascii="Times New Roman" w:eastAsia="Calibri" w:hAnsi="Times New Roman" w:cs="Times New Roman"/>
                <w:bdr w:val="none" w:sz="0" w:space="0" w:color="auto" w:frame="1"/>
                <w:lang w:eastAsia="en-US"/>
              </w:rPr>
            </w:pPr>
          </w:p>
          <w:p w:rsidR="002F0DA4" w:rsidRPr="005E485A" w:rsidRDefault="002F0DA4" w:rsidP="00335665">
            <w:pPr>
              <w:tabs>
                <w:tab w:val="left" w:pos="567"/>
              </w:tabs>
              <w:spacing w:line="240" w:lineRule="atLeast"/>
              <w:ind w:firstLine="567"/>
              <w:rPr>
                <w:rFonts w:ascii="Times New Roman" w:eastAsia="Calibri" w:hAnsi="Times New Roman" w:cs="Times New Roman"/>
                <w:bdr w:val="none" w:sz="0" w:space="0" w:color="auto" w:frame="1"/>
                <w:lang w:eastAsia="en-US"/>
              </w:rPr>
            </w:pPr>
          </w:p>
          <w:p w:rsidR="002F0DA4" w:rsidRPr="005E485A" w:rsidRDefault="002F0DA4" w:rsidP="00335665">
            <w:pPr>
              <w:tabs>
                <w:tab w:val="left" w:pos="567"/>
              </w:tabs>
              <w:spacing w:line="240" w:lineRule="atLeast"/>
              <w:ind w:firstLine="567"/>
              <w:rPr>
                <w:rFonts w:ascii="Times New Roman" w:eastAsia="Calibri" w:hAnsi="Times New Roman" w:cs="Times New Roman"/>
                <w:b/>
                <w:bCs/>
                <w:bdr w:val="none" w:sz="0" w:space="0" w:color="auto" w:frame="1"/>
                <w:lang w:eastAsia="en-US"/>
              </w:rPr>
            </w:pPr>
            <w:r w:rsidRPr="005E485A">
              <w:rPr>
                <w:rFonts w:ascii="Times New Roman" w:eastAsia="Calibri" w:hAnsi="Times New Roman" w:cs="Times New Roman"/>
                <w:bdr w:val="none" w:sz="0" w:space="0" w:color="auto" w:frame="1"/>
                <w:lang w:eastAsia="en-US"/>
              </w:rPr>
              <w:t xml:space="preserve">   _______________/ И.Н. Рыженко/    </w:t>
            </w:r>
          </w:p>
          <w:p w:rsidR="002F0DA4" w:rsidRPr="005E485A" w:rsidRDefault="002F0DA4" w:rsidP="00335665">
            <w:pPr>
              <w:tabs>
                <w:tab w:val="left" w:pos="567"/>
              </w:tabs>
              <w:spacing w:line="240" w:lineRule="atLeast"/>
              <w:ind w:firstLine="567"/>
              <w:rPr>
                <w:rFonts w:ascii="Times New Roman" w:eastAsia="Calibri" w:hAnsi="Times New Roman" w:cs="Times New Roman"/>
                <w:bdr w:val="none" w:sz="0" w:space="0" w:color="auto" w:frame="1"/>
                <w:lang w:eastAsia="en-US"/>
              </w:rPr>
            </w:pPr>
          </w:p>
        </w:tc>
        <w:tc>
          <w:tcPr>
            <w:tcW w:w="5044" w:type="dxa"/>
            <w:tcBorders>
              <w:top w:val="nil"/>
              <w:left w:val="nil"/>
              <w:bottom w:val="nil"/>
              <w:right w:val="nil"/>
            </w:tcBorders>
            <w:shd w:val="clear" w:color="auto" w:fill="auto"/>
            <w:tcMar>
              <w:top w:w="80" w:type="dxa"/>
              <w:left w:w="80" w:type="dxa"/>
              <w:bottom w:w="80" w:type="dxa"/>
              <w:right w:w="80" w:type="dxa"/>
            </w:tcMar>
          </w:tcPr>
          <w:p w:rsidR="002F0DA4" w:rsidRPr="005E485A" w:rsidRDefault="002F0DA4" w:rsidP="00335665">
            <w:pPr>
              <w:tabs>
                <w:tab w:val="left" w:pos="567"/>
              </w:tabs>
              <w:spacing w:line="240" w:lineRule="atLeast"/>
              <w:ind w:firstLine="567"/>
              <w:rPr>
                <w:rFonts w:ascii="Times New Roman" w:eastAsia="Calibri" w:hAnsi="Times New Roman" w:cs="Times New Roman"/>
                <w:b/>
                <w:bCs/>
                <w:bdr w:val="none" w:sz="0" w:space="0" w:color="auto" w:frame="1"/>
                <w:lang w:eastAsia="en-US"/>
              </w:rPr>
            </w:pPr>
            <w:r w:rsidRPr="005E485A">
              <w:rPr>
                <w:rFonts w:ascii="Times New Roman" w:eastAsia="Calibri" w:hAnsi="Times New Roman" w:cs="Times New Roman"/>
                <w:b/>
                <w:bCs/>
                <w:bdr w:val="none" w:sz="0" w:space="0" w:color="auto" w:frame="1"/>
                <w:lang w:eastAsia="en-US"/>
              </w:rPr>
              <w:t>ИСПОЛНИТЕЛЬ:</w:t>
            </w:r>
          </w:p>
          <w:p w:rsidR="002F0DA4" w:rsidRPr="005E485A" w:rsidRDefault="002F0DA4" w:rsidP="00335665">
            <w:pPr>
              <w:tabs>
                <w:tab w:val="left" w:pos="567"/>
              </w:tabs>
              <w:spacing w:line="240" w:lineRule="atLeast"/>
              <w:ind w:firstLine="567"/>
              <w:rPr>
                <w:rFonts w:ascii="Times New Roman" w:eastAsia="Calibri" w:hAnsi="Times New Roman" w:cs="Times New Roman"/>
                <w:b/>
                <w:bCs/>
                <w:bdr w:val="none" w:sz="0" w:space="0" w:color="auto" w:frame="1"/>
                <w:lang w:eastAsia="en-US"/>
              </w:rPr>
            </w:pPr>
          </w:p>
          <w:p w:rsidR="004A62CE" w:rsidRPr="005E485A" w:rsidRDefault="004A62CE" w:rsidP="00335665">
            <w:pPr>
              <w:tabs>
                <w:tab w:val="left" w:pos="567"/>
              </w:tabs>
              <w:spacing w:line="240" w:lineRule="atLeast"/>
              <w:ind w:firstLine="567"/>
              <w:rPr>
                <w:rFonts w:ascii="Times New Roman" w:eastAsia="Calibri" w:hAnsi="Times New Roman" w:cs="Times New Roman"/>
                <w:b/>
                <w:bCs/>
                <w:bdr w:val="none" w:sz="0" w:space="0" w:color="auto" w:frame="1"/>
                <w:lang w:eastAsia="en-US"/>
              </w:rPr>
            </w:pPr>
          </w:p>
          <w:p w:rsidR="004A62CE" w:rsidRPr="005E485A" w:rsidRDefault="004A62CE" w:rsidP="00335665">
            <w:pPr>
              <w:tabs>
                <w:tab w:val="left" w:pos="567"/>
              </w:tabs>
              <w:spacing w:line="240" w:lineRule="atLeast"/>
              <w:ind w:firstLine="567"/>
              <w:rPr>
                <w:rFonts w:ascii="Times New Roman" w:eastAsia="Calibri" w:hAnsi="Times New Roman" w:cs="Times New Roman"/>
                <w:b/>
                <w:bCs/>
                <w:bdr w:val="none" w:sz="0" w:space="0" w:color="auto" w:frame="1"/>
                <w:lang w:eastAsia="en-US"/>
              </w:rPr>
            </w:pPr>
          </w:p>
          <w:p w:rsidR="0076151D" w:rsidRPr="005E485A" w:rsidRDefault="0076151D" w:rsidP="0076151D">
            <w:pPr>
              <w:tabs>
                <w:tab w:val="left" w:pos="567"/>
              </w:tabs>
              <w:spacing w:line="240" w:lineRule="atLeast"/>
              <w:ind w:firstLine="567"/>
              <w:rPr>
                <w:rFonts w:ascii="Times New Roman" w:eastAsia="Calibri" w:hAnsi="Times New Roman" w:cs="Times New Roman"/>
                <w:bdr w:val="none" w:sz="0" w:space="0" w:color="auto" w:frame="1"/>
                <w:lang w:eastAsia="en-US"/>
              </w:rPr>
            </w:pPr>
          </w:p>
          <w:p w:rsidR="002F0DA4" w:rsidRDefault="0076151D" w:rsidP="0076151D">
            <w:pPr>
              <w:tabs>
                <w:tab w:val="left" w:pos="567"/>
              </w:tabs>
              <w:spacing w:line="240" w:lineRule="atLeast"/>
              <w:ind w:firstLine="567"/>
              <w:rPr>
                <w:rFonts w:ascii="Times New Roman" w:eastAsia="Calibri" w:hAnsi="Times New Roman" w:cs="Times New Roman"/>
                <w:b/>
                <w:bCs/>
                <w:bdr w:val="none" w:sz="0" w:space="0" w:color="auto" w:frame="1"/>
                <w:lang w:eastAsia="en-US"/>
              </w:rPr>
            </w:pPr>
            <w:r w:rsidRPr="005E485A">
              <w:rPr>
                <w:rFonts w:ascii="Times New Roman" w:eastAsia="Calibri" w:hAnsi="Times New Roman" w:cs="Times New Roman"/>
                <w:bdr w:val="none" w:sz="0" w:space="0" w:color="auto" w:frame="1"/>
                <w:lang w:eastAsia="en-US"/>
              </w:rPr>
              <w:t>__________________/</w:t>
            </w:r>
            <w:r w:rsidR="004A62CE" w:rsidRPr="005E485A">
              <w:rPr>
                <w:rFonts w:ascii="Times New Roman" w:eastAsia="Calibri" w:hAnsi="Times New Roman" w:cs="Times New Roman"/>
                <w:bdr w:val="none" w:sz="0" w:space="0" w:color="auto" w:frame="1"/>
                <w:lang w:eastAsia="en-US"/>
              </w:rPr>
              <w:t xml:space="preserve">         </w:t>
            </w:r>
            <w:r w:rsidRPr="005E485A">
              <w:rPr>
                <w:rFonts w:ascii="Times New Roman" w:eastAsia="Calibri" w:hAnsi="Times New Roman" w:cs="Times New Roman"/>
                <w:bdr w:val="none" w:sz="0" w:space="0" w:color="auto" w:frame="1"/>
                <w:lang w:eastAsia="en-US"/>
              </w:rPr>
              <w:t>/</w:t>
            </w:r>
            <w:r w:rsidRPr="00EC6F36">
              <w:rPr>
                <w:rFonts w:ascii="Times New Roman" w:eastAsia="Calibri" w:hAnsi="Times New Roman" w:cs="Times New Roman"/>
                <w:bdr w:val="none" w:sz="0" w:space="0" w:color="auto" w:frame="1"/>
                <w:lang w:eastAsia="en-US"/>
              </w:rPr>
              <w:t xml:space="preserve"> </w:t>
            </w:r>
            <w:r w:rsidR="002F0DA4">
              <w:rPr>
                <w:rFonts w:ascii="Times New Roman" w:eastAsia="Calibri" w:hAnsi="Times New Roman" w:cs="Times New Roman"/>
                <w:bdr w:val="none" w:sz="0" w:space="0" w:color="auto" w:frame="1"/>
                <w:lang w:eastAsia="en-US"/>
              </w:rPr>
              <w:t xml:space="preserve">                     </w:t>
            </w:r>
          </w:p>
          <w:p w:rsidR="002F0DA4" w:rsidRDefault="002F0DA4" w:rsidP="00335665">
            <w:pPr>
              <w:tabs>
                <w:tab w:val="left" w:pos="567"/>
              </w:tabs>
              <w:spacing w:line="240" w:lineRule="atLeast"/>
              <w:ind w:firstLine="567"/>
              <w:rPr>
                <w:rFonts w:ascii="Times New Roman" w:eastAsia="Calibri" w:hAnsi="Times New Roman" w:cs="Times New Roman"/>
                <w:bdr w:val="none" w:sz="0" w:space="0" w:color="auto" w:frame="1"/>
                <w:lang w:eastAsia="en-US"/>
              </w:rPr>
            </w:pPr>
          </w:p>
        </w:tc>
      </w:tr>
    </w:tbl>
    <w:p w:rsidR="00CE2C24" w:rsidRPr="002F0DA4" w:rsidRDefault="00CE2C24" w:rsidP="002F0DA4">
      <w:pPr>
        <w:tabs>
          <w:tab w:val="left" w:pos="915"/>
        </w:tabs>
        <w:rPr>
          <w:lang w:bidi="ar-SA"/>
        </w:rPr>
      </w:pPr>
    </w:p>
    <w:sectPr w:rsidR="00CE2C24" w:rsidRPr="002F0DA4" w:rsidSect="0049599A">
      <w:pgSz w:w="11906" w:h="16838" w:code="9"/>
      <w:pgMar w:top="567" w:right="709" w:bottom="1276"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3A0F" w:rsidRDefault="000B3A0F">
      <w:pPr>
        <w:spacing w:line="240" w:lineRule="auto"/>
      </w:pPr>
      <w:r>
        <w:separator/>
      </w:r>
    </w:p>
  </w:endnote>
  <w:endnote w:type="continuationSeparator" w:id="0">
    <w:p w:rsidR="000B3A0F" w:rsidRDefault="000B3A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font191">
    <w:altName w:val="Calibri"/>
    <w:charset w:val="CC"/>
    <w:family w:val="auto"/>
    <w:pitch w:val="variable"/>
    <w:sig w:usb0="000002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Outlook">
    <w:panose1 w:val="05010100010000000000"/>
    <w:charset w:val="02"/>
    <w:family w:val="auto"/>
    <w:pitch w:val="variable"/>
    <w:sig w:usb0="00000000" w:usb1="10000000" w:usb2="00000000" w:usb3="00000000" w:csb0="80000000" w:csb1="00000000"/>
  </w:font>
  <w:font w:name="Liberation Serif">
    <w:altName w:val="MS Mincho"/>
    <w:charset w:val="01"/>
    <w:family w:val="roman"/>
    <w:pitch w:val="variable"/>
  </w:font>
  <w:font w:name="FreeSans">
    <w:altName w:val="Times New Roman"/>
    <w:panose1 w:val="00000000000000000000"/>
    <w:charset w:val="00"/>
    <w:family w:val="roman"/>
    <w:notTrueType/>
    <w:pitch w:val="default"/>
  </w:font>
  <w:font w:name="Droid Sans Fallback">
    <w:altName w:val="Times New Roman"/>
    <w:panose1 w:val="00000000000000000000"/>
    <w:charset w:val="00"/>
    <w:family w:val="roman"/>
    <w:notTrueType/>
    <w:pitch w:val="default"/>
    <w:sig w:usb0="00000003" w:usb1="00000000" w:usb2="00000000" w:usb3="00000000" w:csb0="00000001" w:csb1="00000000"/>
  </w:font>
  <w:font w:name="Liberation Mono">
    <w:altName w:val="Courier New"/>
    <w:charset w:val="01"/>
    <w:family w:val="modern"/>
    <w:pitch w:val="default"/>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3BF0" w:rsidRDefault="00B13BF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3BF0" w:rsidRPr="002B0452" w:rsidRDefault="00B13BF0">
    <w:pPr>
      <w:pStyle w:val="aff5"/>
      <w:jc w:val="center"/>
      <w:rPr>
        <w:rFonts w:ascii="Times New Roman" w:hAnsi="Times New Roman" w:cs="Times New Roman"/>
        <w:sz w:val="20"/>
        <w:szCs w:val="20"/>
      </w:rPr>
    </w:pPr>
    <w:r w:rsidRPr="002B0452">
      <w:rPr>
        <w:rFonts w:ascii="Times New Roman" w:hAnsi="Times New Roman" w:cs="Times New Roman"/>
        <w:sz w:val="20"/>
        <w:szCs w:val="20"/>
      </w:rPr>
      <w:fldChar w:fldCharType="begin"/>
    </w:r>
    <w:r w:rsidRPr="002B0452">
      <w:rPr>
        <w:rFonts w:ascii="Times New Roman" w:hAnsi="Times New Roman" w:cs="Times New Roman"/>
        <w:sz w:val="20"/>
        <w:szCs w:val="20"/>
      </w:rPr>
      <w:instrText xml:space="preserve"> PAGE </w:instrText>
    </w:r>
    <w:r w:rsidRPr="002B0452">
      <w:rPr>
        <w:rFonts w:ascii="Times New Roman" w:hAnsi="Times New Roman" w:cs="Times New Roman"/>
        <w:sz w:val="20"/>
        <w:szCs w:val="20"/>
      </w:rPr>
      <w:fldChar w:fldCharType="separate"/>
    </w:r>
    <w:r>
      <w:rPr>
        <w:rFonts w:ascii="Times New Roman" w:hAnsi="Times New Roman" w:cs="Times New Roman"/>
        <w:noProof/>
        <w:sz w:val="20"/>
        <w:szCs w:val="20"/>
      </w:rPr>
      <w:t>20</w:t>
    </w:r>
    <w:r w:rsidRPr="002B0452">
      <w:rPr>
        <w:rFonts w:ascii="Times New Roman" w:hAnsi="Times New Roman" w:cs="Times New Roman"/>
        <w:sz w:val="20"/>
        <w:szCs w:val="20"/>
      </w:rPr>
      <w:fldChar w:fldCharType="end"/>
    </w:r>
  </w:p>
  <w:p w:rsidR="00B13BF0" w:rsidRDefault="00B13BF0">
    <w:pPr>
      <w:pStyle w:val="aff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3BF0" w:rsidRDefault="00B13BF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3A0F" w:rsidRDefault="000B3A0F">
      <w:pPr>
        <w:spacing w:line="240" w:lineRule="auto"/>
      </w:pPr>
      <w:r>
        <w:separator/>
      </w:r>
    </w:p>
  </w:footnote>
  <w:footnote w:type="continuationSeparator" w:id="0">
    <w:p w:rsidR="000B3A0F" w:rsidRDefault="000B3A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3BF0" w:rsidRDefault="00B13BF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3BF0" w:rsidRDefault="00B13BF0">
    <w:pPr>
      <w:pStyle w:val="aff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3BF0" w:rsidRDefault="00B13BF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7DA9EB6"/>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1F0C5E44"/>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11FC3BDA"/>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854A0882"/>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D41A8F32"/>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AFA6E1A"/>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DE2957A"/>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FE121A"/>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C848DF6"/>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9B29956"/>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1" w15:restartNumberingAfterBreak="0">
    <w:nsid w:val="00000002"/>
    <w:multiLevelType w:val="multilevel"/>
    <w:tmpl w:val="00000002"/>
    <w:name w:val="WW8Num2"/>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2" w15:restartNumberingAfterBreak="0">
    <w:nsid w:val="00000003"/>
    <w:multiLevelType w:val="multilevel"/>
    <w:tmpl w:val="00000003"/>
    <w:name w:val="WW8Num3"/>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rPr>
        <w:rFonts w:ascii="Times New Roman" w:eastAsia="Times New Roman" w:hAnsi="Times New Roman" w:cs="Times New Roman"/>
        <w:b/>
        <w:bCs/>
        <w:i/>
        <w:sz w:val="24"/>
        <w:szCs w:val="24"/>
      </w:r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hAnsi="Times New Roman" w:cs="Times New Roman"/>
        <w:b/>
        <w:bCs/>
        <w:i/>
        <w:iCs/>
        <w:sz w:val="24"/>
        <w:szCs w:val="24"/>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rPr>
        <w:i w:val="0"/>
      </w:r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4" w15:restartNumberingAfterBreak="0">
    <w:nsid w:val="00000005"/>
    <w:multiLevelType w:val="multilevel"/>
    <w:tmpl w:val="00000005"/>
    <w:name w:val="WW8Num5"/>
    <w:lvl w:ilvl="0">
      <w:start w:val="12"/>
      <w:numFmt w:val="decimal"/>
      <w:lvlText w:val="%1."/>
      <w:lvlJc w:val="left"/>
      <w:pPr>
        <w:tabs>
          <w:tab w:val="num" w:pos="0"/>
        </w:tabs>
        <w:ind w:left="1647" w:hanging="360"/>
      </w:pPr>
      <w:rPr>
        <w:b/>
      </w:rPr>
    </w:lvl>
    <w:lvl w:ilvl="1">
      <w:start w:val="1"/>
      <w:numFmt w:val="lowerLetter"/>
      <w:lvlText w:val="%2."/>
      <w:lvlJc w:val="left"/>
      <w:pPr>
        <w:tabs>
          <w:tab w:val="num" w:pos="0"/>
        </w:tabs>
        <w:ind w:left="2367" w:hanging="360"/>
      </w:pPr>
    </w:lvl>
    <w:lvl w:ilvl="2">
      <w:start w:val="1"/>
      <w:numFmt w:val="lowerRoman"/>
      <w:lvlText w:val="%2.%3."/>
      <w:lvlJc w:val="right"/>
      <w:pPr>
        <w:tabs>
          <w:tab w:val="num" w:pos="0"/>
        </w:tabs>
        <w:ind w:left="3087" w:hanging="180"/>
      </w:pPr>
      <w:rPr>
        <w:i w:val="0"/>
      </w:rPr>
    </w:lvl>
    <w:lvl w:ilvl="3">
      <w:start w:val="1"/>
      <w:numFmt w:val="decimal"/>
      <w:lvlText w:val="%2.%3.%4."/>
      <w:lvlJc w:val="left"/>
      <w:pPr>
        <w:tabs>
          <w:tab w:val="num" w:pos="0"/>
        </w:tabs>
        <w:ind w:left="3807" w:hanging="360"/>
      </w:pPr>
    </w:lvl>
    <w:lvl w:ilvl="4">
      <w:start w:val="1"/>
      <w:numFmt w:val="lowerLetter"/>
      <w:lvlText w:val="%2.%3.%4.%5."/>
      <w:lvlJc w:val="left"/>
      <w:pPr>
        <w:tabs>
          <w:tab w:val="num" w:pos="0"/>
        </w:tabs>
        <w:ind w:left="4527" w:hanging="360"/>
      </w:pPr>
    </w:lvl>
    <w:lvl w:ilvl="5">
      <w:start w:val="1"/>
      <w:numFmt w:val="lowerRoman"/>
      <w:lvlText w:val="%2.%3.%4.%5.%6."/>
      <w:lvlJc w:val="right"/>
      <w:pPr>
        <w:tabs>
          <w:tab w:val="num" w:pos="0"/>
        </w:tabs>
        <w:ind w:left="5247" w:hanging="180"/>
      </w:pPr>
    </w:lvl>
    <w:lvl w:ilvl="6">
      <w:start w:val="1"/>
      <w:numFmt w:val="decimal"/>
      <w:lvlText w:val="%2.%3.%4.%5.%6.%7."/>
      <w:lvlJc w:val="left"/>
      <w:pPr>
        <w:tabs>
          <w:tab w:val="num" w:pos="0"/>
        </w:tabs>
        <w:ind w:left="5967" w:hanging="360"/>
      </w:pPr>
    </w:lvl>
    <w:lvl w:ilvl="7">
      <w:start w:val="1"/>
      <w:numFmt w:val="lowerLetter"/>
      <w:lvlText w:val="%2.%3.%4.%5.%6.%7.%8."/>
      <w:lvlJc w:val="left"/>
      <w:pPr>
        <w:tabs>
          <w:tab w:val="num" w:pos="0"/>
        </w:tabs>
        <w:ind w:left="6687" w:hanging="360"/>
      </w:pPr>
    </w:lvl>
    <w:lvl w:ilvl="8">
      <w:start w:val="1"/>
      <w:numFmt w:val="lowerRoman"/>
      <w:lvlText w:val="%2.%3.%4.%5.%6.%7.%8.%9."/>
      <w:lvlJc w:val="right"/>
      <w:pPr>
        <w:tabs>
          <w:tab w:val="num" w:pos="0"/>
        </w:tabs>
        <w:ind w:left="7407" w:hanging="180"/>
      </w:pPr>
    </w:lvl>
  </w:abstractNum>
  <w:abstractNum w:abstractNumId="15" w15:restartNumberingAfterBreak="0">
    <w:nsid w:val="00000006"/>
    <w:multiLevelType w:val="multilevel"/>
    <w:tmpl w:val="00000006"/>
    <w:name w:val="WW8Num6"/>
    <w:lvl w:ilvl="0">
      <w:start w:val="12"/>
      <w:numFmt w:val="decimal"/>
      <w:lvlText w:val="%1."/>
      <w:lvlJc w:val="left"/>
      <w:pPr>
        <w:tabs>
          <w:tab w:val="num" w:pos="0"/>
        </w:tabs>
        <w:ind w:left="927" w:hanging="360"/>
      </w:pPr>
      <w:rPr>
        <w:rFonts w:ascii="Symbol" w:hAnsi="Symbol" w:cs="Symbol"/>
        <w:caps w:val="0"/>
        <w:smallCaps w:val="0"/>
        <w:sz w:val="24"/>
        <w:szCs w:val="24"/>
      </w:r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1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Times New Roman"/>
        <w:b/>
        <w:bCs/>
        <w:sz w:val="24"/>
        <w:szCs w:val="24"/>
      </w:rPr>
    </w:lvl>
    <w:lvl w:ilvl="1">
      <w:start w:val="1"/>
      <w:numFmt w:val="bullet"/>
      <w:lvlText w:val=""/>
      <w:lvlJc w:val="left"/>
      <w:pPr>
        <w:tabs>
          <w:tab w:val="num" w:pos="1080"/>
        </w:tabs>
        <w:ind w:left="1080" w:hanging="360"/>
      </w:pPr>
      <w:rPr>
        <w:rFonts w:ascii="Symbol" w:hAnsi="Symbol" w:cs="Times New Roman"/>
        <w:b/>
        <w:bCs/>
        <w:sz w:val="24"/>
        <w:szCs w:val="24"/>
      </w:rPr>
    </w:lvl>
    <w:lvl w:ilvl="2">
      <w:start w:val="1"/>
      <w:numFmt w:val="bullet"/>
      <w:lvlText w:val=""/>
      <w:lvlJc w:val="left"/>
      <w:pPr>
        <w:tabs>
          <w:tab w:val="num" w:pos="1440"/>
        </w:tabs>
        <w:ind w:left="1440" w:hanging="360"/>
      </w:pPr>
      <w:rPr>
        <w:rFonts w:ascii="Symbol" w:hAnsi="Symbol" w:cs="Times New Roman"/>
        <w:b/>
        <w:bCs/>
        <w:sz w:val="24"/>
        <w:szCs w:val="24"/>
      </w:rPr>
    </w:lvl>
    <w:lvl w:ilvl="3">
      <w:start w:val="1"/>
      <w:numFmt w:val="bullet"/>
      <w:lvlText w:val=""/>
      <w:lvlJc w:val="left"/>
      <w:pPr>
        <w:tabs>
          <w:tab w:val="num" w:pos="1800"/>
        </w:tabs>
        <w:ind w:left="1800" w:hanging="360"/>
      </w:pPr>
      <w:rPr>
        <w:rFonts w:ascii="Symbol" w:hAnsi="Symbol" w:cs="Times New Roman"/>
        <w:b/>
        <w:bCs/>
        <w:sz w:val="24"/>
        <w:szCs w:val="24"/>
      </w:rPr>
    </w:lvl>
    <w:lvl w:ilvl="4">
      <w:start w:val="1"/>
      <w:numFmt w:val="bullet"/>
      <w:lvlText w:val=""/>
      <w:lvlJc w:val="left"/>
      <w:pPr>
        <w:tabs>
          <w:tab w:val="num" w:pos="2160"/>
        </w:tabs>
        <w:ind w:left="2160" w:hanging="360"/>
      </w:pPr>
      <w:rPr>
        <w:rFonts w:ascii="Symbol" w:hAnsi="Symbol" w:cs="Times New Roman"/>
        <w:b/>
        <w:bCs/>
        <w:sz w:val="24"/>
        <w:szCs w:val="24"/>
      </w:rPr>
    </w:lvl>
    <w:lvl w:ilvl="5">
      <w:start w:val="1"/>
      <w:numFmt w:val="bullet"/>
      <w:lvlText w:val=""/>
      <w:lvlJc w:val="left"/>
      <w:pPr>
        <w:tabs>
          <w:tab w:val="num" w:pos="2520"/>
        </w:tabs>
        <w:ind w:left="2520" w:hanging="360"/>
      </w:pPr>
      <w:rPr>
        <w:rFonts w:ascii="Symbol" w:hAnsi="Symbol" w:cs="Times New Roman"/>
        <w:b/>
        <w:bCs/>
        <w:sz w:val="24"/>
        <w:szCs w:val="24"/>
      </w:rPr>
    </w:lvl>
    <w:lvl w:ilvl="6">
      <w:start w:val="1"/>
      <w:numFmt w:val="bullet"/>
      <w:lvlText w:val=""/>
      <w:lvlJc w:val="left"/>
      <w:pPr>
        <w:tabs>
          <w:tab w:val="num" w:pos="2880"/>
        </w:tabs>
        <w:ind w:left="2880" w:hanging="360"/>
      </w:pPr>
      <w:rPr>
        <w:rFonts w:ascii="Symbol" w:hAnsi="Symbol" w:cs="Times New Roman"/>
        <w:b/>
        <w:bCs/>
        <w:sz w:val="24"/>
        <w:szCs w:val="24"/>
      </w:rPr>
    </w:lvl>
    <w:lvl w:ilvl="7">
      <w:start w:val="1"/>
      <w:numFmt w:val="bullet"/>
      <w:lvlText w:val=""/>
      <w:lvlJc w:val="left"/>
      <w:pPr>
        <w:tabs>
          <w:tab w:val="num" w:pos="3240"/>
        </w:tabs>
        <w:ind w:left="3240" w:hanging="360"/>
      </w:pPr>
      <w:rPr>
        <w:rFonts w:ascii="Symbol" w:hAnsi="Symbol" w:cs="Times New Roman"/>
        <w:b/>
        <w:bCs/>
        <w:sz w:val="24"/>
        <w:szCs w:val="24"/>
      </w:rPr>
    </w:lvl>
    <w:lvl w:ilvl="8">
      <w:start w:val="1"/>
      <w:numFmt w:val="bullet"/>
      <w:lvlText w:val=""/>
      <w:lvlJc w:val="left"/>
      <w:pPr>
        <w:tabs>
          <w:tab w:val="num" w:pos="3600"/>
        </w:tabs>
        <w:ind w:left="3600" w:hanging="360"/>
      </w:pPr>
      <w:rPr>
        <w:rFonts w:ascii="Symbol" w:hAnsi="Symbol" w:cs="Times New Roman"/>
        <w:b/>
        <w:bCs/>
        <w:sz w:val="24"/>
        <w:szCs w:val="24"/>
      </w:rPr>
    </w:lvl>
  </w:abstractNum>
  <w:abstractNum w:abstractNumId="18" w15:restartNumberingAfterBreak="0">
    <w:nsid w:val="00000009"/>
    <w:multiLevelType w:val="multilevel"/>
    <w:tmpl w:val="00000009"/>
    <w:name w:val="WW8Num9"/>
    <w:lvl w:ilvl="0">
      <w:start w:val="3"/>
      <w:numFmt w:val="decimal"/>
      <w:lvlText w:val="%1."/>
      <w:lvlJc w:val="left"/>
      <w:pPr>
        <w:tabs>
          <w:tab w:val="num" w:pos="720"/>
        </w:tabs>
        <w:ind w:left="720" w:hanging="360"/>
      </w:pPr>
      <w:rPr>
        <w:rFonts w:ascii="Symbol" w:hAnsi="Symbol" w:cs="Symbol"/>
        <w:sz w:val="22"/>
        <w:szCs w:val="22"/>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15:restartNumberingAfterBreak="0">
    <w:nsid w:val="0A0C0CFA"/>
    <w:multiLevelType w:val="hybridMultilevel"/>
    <w:tmpl w:val="68202218"/>
    <w:lvl w:ilvl="0" w:tplc="A6601E4A">
      <w:start w:val="1"/>
      <w:numFmt w:val="bullet"/>
      <w:lvlText w:val="-"/>
      <w:lvlJc w:val="left"/>
      <w:pPr>
        <w:ind w:left="1287" w:hanging="360"/>
      </w:pPr>
      <w:rPr>
        <w:rFonts w:ascii="Vrinda" w:hAnsi="Vrinda"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158124AD"/>
    <w:multiLevelType w:val="hybridMultilevel"/>
    <w:tmpl w:val="6DC48106"/>
    <w:lvl w:ilvl="0" w:tplc="28AC9390">
      <w:start w:val="1"/>
      <w:numFmt w:val="decimal"/>
      <w:lvlText w:val="%1."/>
      <w:lvlJc w:val="left"/>
      <w:pPr>
        <w:ind w:left="739" w:hanging="360"/>
      </w:pPr>
      <w:rPr>
        <w:rFonts w:hint="default"/>
      </w:rPr>
    </w:lvl>
    <w:lvl w:ilvl="1" w:tplc="04190019">
      <w:start w:val="1"/>
      <w:numFmt w:val="lowerLetter"/>
      <w:lvlText w:val="%2."/>
      <w:lvlJc w:val="left"/>
      <w:pPr>
        <w:ind w:left="1459" w:hanging="360"/>
      </w:pPr>
    </w:lvl>
    <w:lvl w:ilvl="2" w:tplc="0419001B" w:tentative="1">
      <w:start w:val="1"/>
      <w:numFmt w:val="lowerRoman"/>
      <w:lvlText w:val="%3."/>
      <w:lvlJc w:val="right"/>
      <w:pPr>
        <w:ind w:left="2179" w:hanging="180"/>
      </w:pPr>
    </w:lvl>
    <w:lvl w:ilvl="3" w:tplc="0419000F" w:tentative="1">
      <w:start w:val="1"/>
      <w:numFmt w:val="decimal"/>
      <w:lvlText w:val="%4."/>
      <w:lvlJc w:val="left"/>
      <w:pPr>
        <w:ind w:left="2899" w:hanging="360"/>
      </w:pPr>
    </w:lvl>
    <w:lvl w:ilvl="4" w:tplc="04190019" w:tentative="1">
      <w:start w:val="1"/>
      <w:numFmt w:val="lowerLetter"/>
      <w:lvlText w:val="%5."/>
      <w:lvlJc w:val="left"/>
      <w:pPr>
        <w:ind w:left="3619" w:hanging="360"/>
      </w:pPr>
    </w:lvl>
    <w:lvl w:ilvl="5" w:tplc="0419001B" w:tentative="1">
      <w:start w:val="1"/>
      <w:numFmt w:val="lowerRoman"/>
      <w:lvlText w:val="%6."/>
      <w:lvlJc w:val="right"/>
      <w:pPr>
        <w:ind w:left="4339" w:hanging="180"/>
      </w:pPr>
    </w:lvl>
    <w:lvl w:ilvl="6" w:tplc="0419000F" w:tentative="1">
      <w:start w:val="1"/>
      <w:numFmt w:val="decimal"/>
      <w:lvlText w:val="%7."/>
      <w:lvlJc w:val="left"/>
      <w:pPr>
        <w:ind w:left="5059" w:hanging="360"/>
      </w:pPr>
    </w:lvl>
    <w:lvl w:ilvl="7" w:tplc="04190019" w:tentative="1">
      <w:start w:val="1"/>
      <w:numFmt w:val="lowerLetter"/>
      <w:lvlText w:val="%8."/>
      <w:lvlJc w:val="left"/>
      <w:pPr>
        <w:ind w:left="5779" w:hanging="360"/>
      </w:pPr>
    </w:lvl>
    <w:lvl w:ilvl="8" w:tplc="0419001B" w:tentative="1">
      <w:start w:val="1"/>
      <w:numFmt w:val="lowerRoman"/>
      <w:lvlText w:val="%9."/>
      <w:lvlJc w:val="right"/>
      <w:pPr>
        <w:ind w:left="6499" w:hanging="180"/>
      </w:pPr>
    </w:lvl>
  </w:abstractNum>
  <w:abstractNum w:abstractNumId="21" w15:restartNumberingAfterBreak="0">
    <w:nsid w:val="29B00D3F"/>
    <w:multiLevelType w:val="multilevel"/>
    <w:tmpl w:val="1AE65788"/>
    <w:styleLink w:val="41"/>
    <w:lvl w:ilvl="0">
      <w:start w:val="1"/>
      <w:numFmt w:val="decimal"/>
      <w:suff w:val="space"/>
      <w:lvlText w:val="%1."/>
      <w:lvlJc w:val="center"/>
      <w:rPr>
        <w:rFonts w:cs="Times New Roman" w:hint="default"/>
        <w:b/>
        <w:i w:val="0"/>
      </w:rPr>
    </w:lvl>
    <w:lvl w:ilvl="1">
      <w:start w:val="1"/>
      <w:numFmt w:val="decimal"/>
      <w:suff w:val="space"/>
      <w:lvlText w:val="%1.%2."/>
      <w:lvlJc w:val="left"/>
      <w:rPr>
        <w:rFonts w:cs="Times New Roman" w:hint="default"/>
      </w:rPr>
    </w:lvl>
    <w:lvl w:ilvl="2">
      <w:start w:val="1"/>
      <w:numFmt w:val="decimal"/>
      <w:suff w:val="space"/>
      <w:lvlText w:val="%1.%2.%3."/>
      <w:lvlJc w:val="left"/>
      <w:rPr>
        <w:rFonts w:cs="Times New Roman" w:hint="default"/>
      </w:rPr>
    </w:lvl>
    <w:lvl w:ilvl="3">
      <w:start w:val="1"/>
      <w:numFmt w:val="decimal"/>
      <w:suff w:val="space"/>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22" w15:restartNumberingAfterBreak="0">
    <w:nsid w:val="2D6B3095"/>
    <w:multiLevelType w:val="multilevel"/>
    <w:tmpl w:val="2BD6F562"/>
    <w:lvl w:ilvl="0">
      <w:start w:val="1"/>
      <w:numFmt w:val="decimal"/>
      <w:lvlText w:val="%1."/>
      <w:lvlJc w:val="left"/>
      <w:pPr>
        <w:ind w:left="360" w:hanging="360"/>
      </w:pPr>
      <w:rPr>
        <w:rFonts w:hint="default"/>
        <w:b w:val="0"/>
      </w:rPr>
    </w:lvl>
    <w:lvl w:ilvl="1">
      <w:start w:val="1"/>
      <w:numFmt w:val="decimal"/>
      <w:lvlText w:val="%1.%2."/>
      <w:lvlJc w:val="left"/>
      <w:pPr>
        <w:ind w:left="260" w:hanging="360"/>
      </w:pPr>
      <w:rPr>
        <w:rFonts w:hint="default"/>
        <w:b w:val="0"/>
      </w:rPr>
    </w:lvl>
    <w:lvl w:ilvl="2">
      <w:start w:val="1"/>
      <w:numFmt w:val="decimal"/>
      <w:lvlText w:val="%1.%2.%3."/>
      <w:lvlJc w:val="left"/>
      <w:pPr>
        <w:ind w:left="520" w:hanging="720"/>
      </w:pPr>
      <w:rPr>
        <w:rFonts w:hint="default"/>
        <w:b w:val="0"/>
      </w:rPr>
    </w:lvl>
    <w:lvl w:ilvl="3">
      <w:start w:val="1"/>
      <w:numFmt w:val="decimal"/>
      <w:lvlText w:val="%1.%2.%3.%4."/>
      <w:lvlJc w:val="left"/>
      <w:pPr>
        <w:ind w:left="420" w:hanging="720"/>
      </w:pPr>
      <w:rPr>
        <w:rFonts w:hint="default"/>
        <w:b w:val="0"/>
      </w:rPr>
    </w:lvl>
    <w:lvl w:ilvl="4">
      <w:start w:val="1"/>
      <w:numFmt w:val="decimal"/>
      <w:lvlText w:val="%1.%2.%3.%4.%5."/>
      <w:lvlJc w:val="left"/>
      <w:pPr>
        <w:ind w:left="680" w:hanging="1080"/>
      </w:pPr>
      <w:rPr>
        <w:rFonts w:hint="default"/>
        <w:b w:val="0"/>
      </w:rPr>
    </w:lvl>
    <w:lvl w:ilvl="5">
      <w:start w:val="1"/>
      <w:numFmt w:val="decimal"/>
      <w:lvlText w:val="%1.%2.%3.%4.%5.%6."/>
      <w:lvlJc w:val="left"/>
      <w:pPr>
        <w:ind w:left="580" w:hanging="1080"/>
      </w:pPr>
      <w:rPr>
        <w:rFonts w:hint="default"/>
        <w:b w:val="0"/>
      </w:rPr>
    </w:lvl>
    <w:lvl w:ilvl="6">
      <w:start w:val="1"/>
      <w:numFmt w:val="decimal"/>
      <w:lvlText w:val="%1.%2.%3.%4.%5.%6.%7."/>
      <w:lvlJc w:val="left"/>
      <w:pPr>
        <w:ind w:left="840" w:hanging="1440"/>
      </w:pPr>
      <w:rPr>
        <w:rFonts w:hint="default"/>
        <w:b w:val="0"/>
      </w:rPr>
    </w:lvl>
    <w:lvl w:ilvl="7">
      <w:start w:val="1"/>
      <w:numFmt w:val="decimal"/>
      <w:lvlText w:val="%1.%2.%3.%4.%5.%6.%7.%8."/>
      <w:lvlJc w:val="left"/>
      <w:pPr>
        <w:ind w:left="740" w:hanging="1440"/>
      </w:pPr>
      <w:rPr>
        <w:rFonts w:hint="default"/>
        <w:b w:val="0"/>
      </w:rPr>
    </w:lvl>
    <w:lvl w:ilvl="8">
      <w:start w:val="1"/>
      <w:numFmt w:val="decimal"/>
      <w:lvlText w:val="%1.%2.%3.%4.%5.%6.%7.%8.%9."/>
      <w:lvlJc w:val="left"/>
      <w:pPr>
        <w:ind w:left="1000" w:hanging="1800"/>
      </w:pPr>
      <w:rPr>
        <w:rFonts w:hint="default"/>
        <w:b w:val="0"/>
      </w:rPr>
    </w:lvl>
  </w:abstractNum>
  <w:abstractNum w:abstractNumId="23" w15:restartNumberingAfterBreak="0">
    <w:nsid w:val="338E0FE8"/>
    <w:multiLevelType w:val="multilevel"/>
    <w:tmpl w:val="EE10A29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41FE6AD5"/>
    <w:multiLevelType w:val="hybridMultilevel"/>
    <w:tmpl w:val="68843096"/>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95E719D"/>
    <w:multiLevelType w:val="hybridMultilevel"/>
    <w:tmpl w:val="C8D8B786"/>
    <w:lvl w:ilvl="0" w:tplc="845A14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550867A8"/>
    <w:multiLevelType w:val="hybridMultilevel"/>
    <w:tmpl w:val="8C54D842"/>
    <w:lvl w:ilvl="0" w:tplc="02F49D3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5BC505E"/>
    <w:multiLevelType w:val="hybridMultilevel"/>
    <w:tmpl w:val="C9BCE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7C14EAB"/>
    <w:multiLevelType w:val="multilevel"/>
    <w:tmpl w:val="E39EE07C"/>
    <w:lvl w:ilvl="0">
      <w:start w:val="1"/>
      <w:numFmt w:val="upperRoman"/>
      <w:lvlText w:val="%1."/>
      <w:lvlJc w:val="left"/>
      <w:pPr>
        <w:ind w:left="1080" w:hanging="720"/>
      </w:pPr>
      <w:rPr>
        <w:rFonts w:hint="default"/>
      </w:rPr>
    </w:lvl>
    <w:lvl w:ilvl="1">
      <w:start w:val="1"/>
      <w:numFmt w:val="decimal"/>
      <w:isLgl/>
      <w:lvlText w:val="%1.%2."/>
      <w:lvlJc w:val="left"/>
      <w:pPr>
        <w:ind w:left="1017" w:hanging="450"/>
      </w:pPr>
      <w:rPr>
        <w:rFonts w:eastAsia="Courier New" w:hint="default"/>
        <w:color w:val="000000"/>
      </w:rPr>
    </w:lvl>
    <w:lvl w:ilvl="2">
      <w:start w:val="1"/>
      <w:numFmt w:val="decimal"/>
      <w:isLgl/>
      <w:lvlText w:val="%1.%2.%3."/>
      <w:lvlJc w:val="left"/>
      <w:pPr>
        <w:ind w:left="1494" w:hanging="720"/>
      </w:pPr>
      <w:rPr>
        <w:rFonts w:eastAsia="Courier New" w:hint="default"/>
        <w:color w:val="000000"/>
      </w:rPr>
    </w:lvl>
    <w:lvl w:ilvl="3">
      <w:start w:val="1"/>
      <w:numFmt w:val="decimal"/>
      <w:isLgl/>
      <w:lvlText w:val="%1.%2.%3.%4."/>
      <w:lvlJc w:val="left"/>
      <w:pPr>
        <w:ind w:left="1701" w:hanging="720"/>
      </w:pPr>
      <w:rPr>
        <w:rFonts w:eastAsia="Courier New" w:hint="default"/>
        <w:color w:val="000000"/>
      </w:rPr>
    </w:lvl>
    <w:lvl w:ilvl="4">
      <w:start w:val="1"/>
      <w:numFmt w:val="decimal"/>
      <w:isLgl/>
      <w:lvlText w:val="%1.%2.%3.%4.%5."/>
      <w:lvlJc w:val="left"/>
      <w:pPr>
        <w:ind w:left="2268" w:hanging="1080"/>
      </w:pPr>
      <w:rPr>
        <w:rFonts w:eastAsia="Courier New" w:hint="default"/>
        <w:color w:val="000000"/>
      </w:rPr>
    </w:lvl>
    <w:lvl w:ilvl="5">
      <w:start w:val="1"/>
      <w:numFmt w:val="decimal"/>
      <w:isLgl/>
      <w:lvlText w:val="%1.%2.%3.%4.%5.%6."/>
      <w:lvlJc w:val="left"/>
      <w:pPr>
        <w:ind w:left="2475" w:hanging="1080"/>
      </w:pPr>
      <w:rPr>
        <w:rFonts w:eastAsia="Courier New" w:hint="default"/>
        <w:color w:val="000000"/>
      </w:rPr>
    </w:lvl>
    <w:lvl w:ilvl="6">
      <w:start w:val="1"/>
      <w:numFmt w:val="decimal"/>
      <w:isLgl/>
      <w:lvlText w:val="%1.%2.%3.%4.%5.%6.%7."/>
      <w:lvlJc w:val="left"/>
      <w:pPr>
        <w:ind w:left="3042" w:hanging="1440"/>
      </w:pPr>
      <w:rPr>
        <w:rFonts w:eastAsia="Courier New" w:hint="default"/>
        <w:color w:val="000000"/>
      </w:rPr>
    </w:lvl>
    <w:lvl w:ilvl="7">
      <w:start w:val="1"/>
      <w:numFmt w:val="decimal"/>
      <w:isLgl/>
      <w:lvlText w:val="%1.%2.%3.%4.%5.%6.%7.%8."/>
      <w:lvlJc w:val="left"/>
      <w:pPr>
        <w:ind w:left="3249" w:hanging="1440"/>
      </w:pPr>
      <w:rPr>
        <w:rFonts w:eastAsia="Courier New" w:hint="default"/>
        <w:color w:val="000000"/>
      </w:rPr>
    </w:lvl>
    <w:lvl w:ilvl="8">
      <w:start w:val="1"/>
      <w:numFmt w:val="decimal"/>
      <w:isLgl/>
      <w:lvlText w:val="%1.%2.%3.%4.%5.%6.%7.%8.%9."/>
      <w:lvlJc w:val="left"/>
      <w:pPr>
        <w:ind w:left="3816" w:hanging="1800"/>
      </w:pPr>
      <w:rPr>
        <w:rFonts w:eastAsia="Courier New" w:hint="default"/>
        <w:color w:val="000000"/>
      </w:rPr>
    </w:lvl>
  </w:abstractNum>
  <w:abstractNum w:abstractNumId="29" w15:restartNumberingAfterBreak="0">
    <w:nsid w:val="6DC44917"/>
    <w:multiLevelType w:val="hybridMultilevel"/>
    <w:tmpl w:val="577EF0F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4053D6A"/>
    <w:multiLevelType w:val="hybridMultilevel"/>
    <w:tmpl w:val="9EFCB6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7D882989"/>
    <w:multiLevelType w:val="hybridMultilevel"/>
    <w:tmpl w:val="967C9D9A"/>
    <w:lvl w:ilvl="0" w:tplc="8AB0EF3C">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10"/>
  </w:num>
  <w:num w:numId="2">
    <w:abstractNumId w:val="11"/>
  </w:num>
  <w:num w:numId="3">
    <w:abstractNumId w:val="12"/>
  </w:num>
  <w:num w:numId="4">
    <w:abstractNumId w:val="3"/>
  </w:num>
  <w:num w:numId="5">
    <w:abstractNumId w:val="9"/>
  </w:num>
  <w:num w:numId="6">
    <w:abstractNumId w:val="5"/>
  </w:num>
  <w:num w:numId="7">
    <w:abstractNumId w:val="4"/>
  </w:num>
  <w:num w:numId="8">
    <w:abstractNumId w:val="2"/>
  </w:num>
  <w:num w:numId="9">
    <w:abstractNumId w:val="1"/>
  </w:num>
  <w:num w:numId="10">
    <w:abstractNumId w:val="0"/>
  </w:num>
  <w:num w:numId="11">
    <w:abstractNumId w:val="7"/>
  </w:num>
  <w:num w:numId="12">
    <w:abstractNumId w:val="6"/>
  </w:num>
  <w:num w:numId="13">
    <w:abstractNumId w:val="8"/>
  </w:num>
  <w:num w:numId="14">
    <w:abstractNumId w:val="21"/>
  </w:num>
  <w:num w:numId="15">
    <w:abstractNumId w:val="20"/>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31"/>
  </w:num>
  <w:num w:numId="19">
    <w:abstractNumId w:val="22"/>
  </w:num>
  <w:num w:numId="20">
    <w:abstractNumId w:val="19"/>
  </w:num>
  <w:num w:numId="21">
    <w:abstractNumId w:val="23"/>
  </w:num>
  <w:num w:numId="22">
    <w:abstractNumId w:val="28"/>
  </w:num>
  <w:num w:numId="23">
    <w:abstractNumId w:val="27"/>
  </w:num>
  <w:num w:numId="24">
    <w:abstractNumId w:val="29"/>
  </w:num>
  <w:num w:numId="25">
    <w:abstractNumId w:val="24"/>
  </w:num>
  <w:num w:numId="26">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1"/>
  <w:drawingGridHorizontalSpacing w:val="12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0D3"/>
    <w:rsid w:val="0000235D"/>
    <w:rsid w:val="00003A11"/>
    <w:rsid w:val="00003ECC"/>
    <w:rsid w:val="000047E8"/>
    <w:rsid w:val="000104CF"/>
    <w:rsid w:val="0001191B"/>
    <w:rsid w:val="0002105C"/>
    <w:rsid w:val="00024635"/>
    <w:rsid w:val="0003077A"/>
    <w:rsid w:val="00031470"/>
    <w:rsid w:val="00031F65"/>
    <w:rsid w:val="00041800"/>
    <w:rsid w:val="0004371F"/>
    <w:rsid w:val="00043763"/>
    <w:rsid w:val="00047917"/>
    <w:rsid w:val="0005651B"/>
    <w:rsid w:val="00060479"/>
    <w:rsid w:val="00064A2B"/>
    <w:rsid w:val="00066A43"/>
    <w:rsid w:val="00066C4C"/>
    <w:rsid w:val="00080B1B"/>
    <w:rsid w:val="0008204F"/>
    <w:rsid w:val="00084093"/>
    <w:rsid w:val="000901D9"/>
    <w:rsid w:val="0009158D"/>
    <w:rsid w:val="000A1492"/>
    <w:rsid w:val="000A3A6E"/>
    <w:rsid w:val="000A6F4C"/>
    <w:rsid w:val="000B3A0F"/>
    <w:rsid w:val="000B6A2E"/>
    <w:rsid w:val="000C1D6C"/>
    <w:rsid w:val="000C4DC6"/>
    <w:rsid w:val="000C5569"/>
    <w:rsid w:val="000D1552"/>
    <w:rsid w:val="000D63AC"/>
    <w:rsid w:val="000E17A3"/>
    <w:rsid w:val="000E3779"/>
    <w:rsid w:val="000E55CD"/>
    <w:rsid w:val="000F1899"/>
    <w:rsid w:val="000F3479"/>
    <w:rsid w:val="000F34DF"/>
    <w:rsid w:val="000F56D8"/>
    <w:rsid w:val="000F59F9"/>
    <w:rsid w:val="001005DB"/>
    <w:rsid w:val="0010607D"/>
    <w:rsid w:val="00107819"/>
    <w:rsid w:val="00110485"/>
    <w:rsid w:val="00110F3C"/>
    <w:rsid w:val="001143A3"/>
    <w:rsid w:val="001152B2"/>
    <w:rsid w:val="00120BAA"/>
    <w:rsid w:val="0012383D"/>
    <w:rsid w:val="001255D2"/>
    <w:rsid w:val="001319A0"/>
    <w:rsid w:val="001337F5"/>
    <w:rsid w:val="00133D73"/>
    <w:rsid w:val="00136BCC"/>
    <w:rsid w:val="00147492"/>
    <w:rsid w:val="00152CBC"/>
    <w:rsid w:val="00162838"/>
    <w:rsid w:val="001646FE"/>
    <w:rsid w:val="00164A50"/>
    <w:rsid w:val="00165DF2"/>
    <w:rsid w:val="0017052E"/>
    <w:rsid w:val="00170C49"/>
    <w:rsid w:val="00174EDD"/>
    <w:rsid w:val="00177360"/>
    <w:rsid w:val="00180C75"/>
    <w:rsid w:val="00186031"/>
    <w:rsid w:val="00187A15"/>
    <w:rsid w:val="00187DE0"/>
    <w:rsid w:val="0019769C"/>
    <w:rsid w:val="001B2D1E"/>
    <w:rsid w:val="001B434A"/>
    <w:rsid w:val="001B6653"/>
    <w:rsid w:val="001B76AC"/>
    <w:rsid w:val="001C0E31"/>
    <w:rsid w:val="001C0ECF"/>
    <w:rsid w:val="001C5773"/>
    <w:rsid w:val="001C7234"/>
    <w:rsid w:val="001C785B"/>
    <w:rsid w:val="001C7885"/>
    <w:rsid w:val="001D4E16"/>
    <w:rsid w:val="001D77C0"/>
    <w:rsid w:val="001E16F1"/>
    <w:rsid w:val="001E24A1"/>
    <w:rsid w:val="001F0EAF"/>
    <w:rsid w:val="001F3076"/>
    <w:rsid w:val="001F33C9"/>
    <w:rsid w:val="001F556C"/>
    <w:rsid w:val="001F5EB1"/>
    <w:rsid w:val="001F653A"/>
    <w:rsid w:val="00206D22"/>
    <w:rsid w:val="00215150"/>
    <w:rsid w:val="00221DDA"/>
    <w:rsid w:val="00223B70"/>
    <w:rsid w:val="0023238B"/>
    <w:rsid w:val="00233C19"/>
    <w:rsid w:val="00241A9E"/>
    <w:rsid w:val="002432C2"/>
    <w:rsid w:val="00247C0F"/>
    <w:rsid w:val="00254863"/>
    <w:rsid w:val="0026690C"/>
    <w:rsid w:val="00273D7E"/>
    <w:rsid w:val="00286D93"/>
    <w:rsid w:val="00291BE2"/>
    <w:rsid w:val="002933C8"/>
    <w:rsid w:val="002A3CD8"/>
    <w:rsid w:val="002B0452"/>
    <w:rsid w:val="002B1459"/>
    <w:rsid w:val="002B50A4"/>
    <w:rsid w:val="002C34B7"/>
    <w:rsid w:val="002D0764"/>
    <w:rsid w:val="002D3C42"/>
    <w:rsid w:val="002D56B5"/>
    <w:rsid w:val="002F0DA4"/>
    <w:rsid w:val="002F44EE"/>
    <w:rsid w:val="002F4848"/>
    <w:rsid w:val="002F6074"/>
    <w:rsid w:val="00320C42"/>
    <w:rsid w:val="00321AC4"/>
    <w:rsid w:val="00323007"/>
    <w:rsid w:val="00325182"/>
    <w:rsid w:val="00326BC1"/>
    <w:rsid w:val="003315D1"/>
    <w:rsid w:val="00335665"/>
    <w:rsid w:val="00342714"/>
    <w:rsid w:val="00361F72"/>
    <w:rsid w:val="00362E1B"/>
    <w:rsid w:val="00365B94"/>
    <w:rsid w:val="00367A38"/>
    <w:rsid w:val="00377E6E"/>
    <w:rsid w:val="0038181B"/>
    <w:rsid w:val="00387F7A"/>
    <w:rsid w:val="00396AD2"/>
    <w:rsid w:val="003976B2"/>
    <w:rsid w:val="003B20D9"/>
    <w:rsid w:val="003B3252"/>
    <w:rsid w:val="003B49D5"/>
    <w:rsid w:val="003B4DFC"/>
    <w:rsid w:val="003C0712"/>
    <w:rsid w:val="003D5216"/>
    <w:rsid w:val="003D5DB2"/>
    <w:rsid w:val="003D694C"/>
    <w:rsid w:val="003D716A"/>
    <w:rsid w:val="003E2E08"/>
    <w:rsid w:val="003E3022"/>
    <w:rsid w:val="003E6132"/>
    <w:rsid w:val="003F4186"/>
    <w:rsid w:val="003F5EB6"/>
    <w:rsid w:val="0040466F"/>
    <w:rsid w:val="00424E67"/>
    <w:rsid w:val="004250D3"/>
    <w:rsid w:val="00433977"/>
    <w:rsid w:val="00441789"/>
    <w:rsid w:val="00443028"/>
    <w:rsid w:val="00444D9E"/>
    <w:rsid w:val="004504FB"/>
    <w:rsid w:val="00453B46"/>
    <w:rsid w:val="00465E8D"/>
    <w:rsid w:val="00474126"/>
    <w:rsid w:val="00476FBE"/>
    <w:rsid w:val="0048249C"/>
    <w:rsid w:val="00487A20"/>
    <w:rsid w:val="004904C5"/>
    <w:rsid w:val="00491C25"/>
    <w:rsid w:val="00492C66"/>
    <w:rsid w:val="00494521"/>
    <w:rsid w:val="004950B7"/>
    <w:rsid w:val="0049599A"/>
    <w:rsid w:val="004A62CE"/>
    <w:rsid w:val="004A7560"/>
    <w:rsid w:val="004B139D"/>
    <w:rsid w:val="004B633A"/>
    <w:rsid w:val="004B7AD1"/>
    <w:rsid w:val="004C423F"/>
    <w:rsid w:val="004C6910"/>
    <w:rsid w:val="004E0573"/>
    <w:rsid w:val="004E0B77"/>
    <w:rsid w:val="004E6439"/>
    <w:rsid w:val="004E6C3C"/>
    <w:rsid w:val="004F03FF"/>
    <w:rsid w:val="004F253F"/>
    <w:rsid w:val="00501DBC"/>
    <w:rsid w:val="00515E2D"/>
    <w:rsid w:val="005277D5"/>
    <w:rsid w:val="00527E9A"/>
    <w:rsid w:val="00530837"/>
    <w:rsid w:val="00532853"/>
    <w:rsid w:val="00537E15"/>
    <w:rsid w:val="005402B1"/>
    <w:rsid w:val="005415FD"/>
    <w:rsid w:val="00542A1A"/>
    <w:rsid w:val="00547676"/>
    <w:rsid w:val="00552CD6"/>
    <w:rsid w:val="00563C0F"/>
    <w:rsid w:val="005673D5"/>
    <w:rsid w:val="00571EDD"/>
    <w:rsid w:val="0057583E"/>
    <w:rsid w:val="005762BF"/>
    <w:rsid w:val="00576383"/>
    <w:rsid w:val="00577FBC"/>
    <w:rsid w:val="005865F6"/>
    <w:rsid w:val="00586A96"/>
    <w:rsid w:val="005905C4"/>
    <w:rsid w:val="00591460"/>
    <w:rsid w:val="00591684"/>
    <w:rsid w:val="0059723F"/>
    <w:rsid w:val="005A26DE"/>
    <w:rsid w:val="005A43EB"/>
    <w:rsid w:val="005A4C26"/>
    <w:rsid w:val="005B0D17"/>
    <w:rsid w:val="005B150B"/>
    <w:rsid w:val="005B27C7"/>
    <w:rsid w:val="005B4364"/>
    <w:rsid w:val="005C7918"/>
    <w:rsid w:val="005D3381"/>
    <w:rsid w:val="005D4B31"/>
    <w:rsid w:val="005E40B4"/>
    <w:rsid w:val="005E485A"/>
    <w:rsid w:val="005E4EDE"/>
    <w:rsid w:val="005F25AF"/>
    <w:rsid w:val="005F282F"/>
    <w:rsid w:val="005F2871"/>
    <w:rsid w:val="005F3284"/>
    <w:rsid w:val="005F498B"/>
    <w:rsid w:val="005F56CE"/>
    <w:rsid w:val="00600DCF"/>
    <w:rsid w:val="0060196F"/>
    <w:rsid w:val="0060771D"/>
    <w:rsid w:val="006078B0"/>
    <w:rsid w:val="00612615"/>
    <w:rsid w:val="00617B4F"/>
    <w:rsid w:val="00621FAE"/>
    <w:rsid w:val="00635549"/>
    <w:rsid w:val="0064018D"/>
    <w:rsid w:val="00645AAC"/>
    <w:rsid w:val="006475F2"/>
    <w:rsid w:val="00653F1F"/>
    <w:rsid w:val="00654FE4"/>
    <w:rsid w:val="00655188"/>
    <w:rsid w:val="00656AD6"/>
    <w:rsid w:val="00664AA8"/>
    <w:rsid w:val="00665AF3"/>
    <w:rsid w:val="006664E8"/>
    <w:rsid w:val="00671406"/>
    <w:rsid w:val="006766FF"/>
    <w:rsid w:val="0067704A"/>
    <w:rsid w:val="00684452"/>
    <w:rsid w:val="00686F05"/>
    <w:rsid w:val="00690698"/>
    <w:rsid w:val="006A444D"/>
    <w:rsid w:val="006B51A4"/>
    <w:rsid w:val="006C4E94"/>
    <w:rsid w:val="006C6A2C"/>
    <w:rsid w:val="006C7913"/>
    <w:rsid w:val="006E0449"/>
    <w:rsid w:val="006E1458"/>
    <w:rsid w:val="006E1B06"/>
    <w:rsid w:val="006E25D8"/>
    <w:rsid w:val="006F5BC7"/>
    <w:rsid w:val="006F7B37"/>
    <w:rsid w:val="007013D2"/>
    <w:rsid w:val="00704F1D"/>
    <w:rsid w:val="00704F41"/>
    <w:rsid w:val="00711A13"/>
    <w:rsid w:val="007205FB"/>
    <w:rsid w:val="0072177D"/>
    <w:rsid w:val="007226CC"/>
    <w:rsid w:val="00725E1B"/>
    <w:rsid w:val="0073560D"/>
    <w:rsid w:val="00743C11"/>
    <w:rsid w:val="007441E8"/>
    <w:rsid w:val="007540BD"/>
    <w:rsid w:val="00754314"/>
    <w:rsid w:val="00754F89"/>
    <w:rsid w:val="00757F90"/>
    <w:rsid w:val="0076151D"/>
    <w:rsid w:val="00762E91"/>
    <w:rsid w:val="00765A01"/>
    <w:rsid w:val="00777289"/>
    <w:rsid w:val="007845C5"/>
    <w:rsid w:val="007921A3"/>
    <w:rsid w:val="007957AB"/>
    <w:rsid w:val="00796BA0"/>
    <w:rsid w:val="007A1CC0"/>
    <w:rsid w:val="007A36BC"/>
    <w:rsid w:val="007A3843"/>
    <w:rsid w:val="007A585D"/>
    <w:rsid w:val="007B00E9"/>
    <w:rsid w:val="007B1FEB"/>
    <w:rsid w:val="007B54EF"/>
    <w:rsid w:val="007B6EF7"/>
    <w:rsid w:val="007C1D14"/>
    <w:rsid w:val="007E4905"/>
    <w:rsid w:val="007F1E69"/>
    <w:rsid w:val="007F4AE5"/>
    <w:rsid w:val="007F5B70"/>
    <w:rsid w:val="007F6BFF"/>
    <w:rsid w:val="00804082"/>
    <w:rsid w:val="008040E3"/>
    <w:rsid w:val="008112B8"/>
    <w:rsid w:val="00816D62"/>
    <w:rsid w:val="00821CCE"/>
    <w:rsid w:val="008257BA"/>
    <w:rsid w:val="008372F2"/>
    <w:rsid w:val="00843624"/>
    <w:rsid w:val="00847FBC"/>
    <w:rsid w:val="00852396"/>
    <w:rsid w:val="00853F2B"/>
    <w:rsid w:val="008600A2"/>
    <w:rsid w:val="00862743"/>
    <w:rsid w:val="008630DA"/>
    <w:rsid w:val="00863733"/>
    <w:rsid w:val="00864307"/>
    <w:rsid w:val="00865250"/>
    <w:rsid w:val="00866DA1"/>
    <w:rsid w:val="00876732"/>
    <w:rsid w:val="00880FE0"/>
    <w:rsid w:val="00883172"/>
    <w:rsid w:val="0088337F"/>
    <w:rsid w:val="008906A2"/>
    <w:rsid w:val="00895AC3"/>
    <w:rsid w:val="008B1983"/>
    <w:rsid w:val="008B38C0"/>
    <w:rsid w:val="008B66B3"/>
    <w:rsid w:val="008B6F95"/>
    <w:rsid w:val="008C0AD2"/>
    <w:rsid w:val="008C29B0"/>
    <w:rsid w:val="008C4304"/>
    <w:rsid w:val="008D52AE"/>
    <w:rsid w:val="008D5BFA"/>
    <w:rsid w:val="008D6D90"/>
    <w:rsid w:val="008E3D33"/>
    <w:rsid w:val="008F33B5"/>
    <w:rsid w:val="008F5387"/>
    <w:rsid w:val="00901FB1"/>
    <w:rsid w:val="0090343A"/>
    <w:rsid w:val="00905603"/>
    <w:rsid w:val="0091125B"/>
    <w:rsid w:val="00925734"/>
    <w:rsid w:val="009259B6"/>
    <w:rsid w:val="009271B3"/>
    <w:rsid w:val="009424CC"/>
    <w:rsid w:val="0094375C"/>
    <w:rsid w:val="00945E8C"/>
    <w:rsid w:val="009614A7"/>
    <w:rsid w:val="009629BA"/>
    <w:rsid w:val="00966D2C"/>
    <w:rsid w:val="00966E70"/>
    <w:rsid w:val="009738C4"/>
    <w:rsid w:val="00980887"/>
    <w:rsid w:val="009866DC"/>
    <w:rsid w:val="0099048F"/>
    <w:rsid w:val="00990833"/>
    <w:rsid w:val="009B15EB"/>
    <w:rsid w:val="009B43EE"/>
    <w:rsid w:val="009B449B"/>
    <w:rsid w:val="009B5D9F"/>
    <w:rsid w:val="009C1028"/>
    <w:rsid w:val="009C3555"/>
    <w:rsid w:val="009C360D"/>
    <w:rsid w:val="009C3864"/>
    <w:rsid w:val="009C54AA"/>
    <w:rsid w:val="009C7944"/>
    <w:rsid w:val="009D0D59"/>
    <w:rsid w:val="009E1C2D"/>
    <w:rsid w:val="009F1951"/>
    <w:rsid w:val="009F3C70"/>
    <w:rsid w:val="009F53C7"/>
    <w:rsid w:val="009F5B8F"/>
    <w:rsid w:val="00A035CE"/>
    <w:rsid w:val="00A308C6"/>
    <w:rsid w:val="00A32248"/>
    <w:rsid w:val="00A3532B"/>
    <w:rsid w:val="00A40157"/>
    <w:rsid w:val="00A425D7"/>
    <w:rsid w:val="00A437F7"/>
    <w:rsid w:val="00A44F05"/>
    <w:rsid w:val="00A53D05"/>
    <w:rsid w:val="00A556DB"/>
    <w:rsid w:val="00A569A7"/>
    <w:rsid w:val="00A57A80"/>
    <w:rsid w:val="00A64412"/>
    <w:rsid w:val="00A66555"/>
    <w:rsid w:val="00A700AA"/>
    <w:rsid w:val="00A72C22"/>
    <w:rsid w:val="00A7652F"/>
    <w:rsid w:val="00A82612"/>
    <w:rsid w:val="00A85A2F"/>
    <w:rsid w:val="00A90C3D"/>
    <w:rsid w:val="00AA333C"/>
    <w:rsid w:val="00AA7615"/>
    <w:rsid w:val="00AB18FA"/>
    <w:rsid w:val="00AB5163"/>
    <w:rsid w:val="00AC7668"/>
    <w:rsid w:val="00AD27A4"/>
    <w:rsid w:val="00AD5F42"/>
    <w:rsid w:val="00AD662E"/>
    <w:rsid w:val="00AD7899"/>
    <w:rsid w:val="00AE3E93"/>
    <w:rsid w:val="00AE4E2B"/>
    <w:rsid w:val="00AE5FB5"/>
    <w:rsid w:val="00AE7B47"/>
    <w:rsid w:val="00B02EC1"/>
    <w:rsid w:val="00B0423A"/>
    <w:rsid w:val="00B05794"/>
    <w:rsid w:val="00B05A91"/>
    <w:rsid w:val="00B1070A"/>
    <w:rsid w:val="00B13BF0"/>
    <w:rsid w:val="00B17282"/>
    <w:rsid w:val="00B21F36"/>
    <w:rsid w:val="00B230E8"/>
    <w:rsid w:val="00B24C6D"/>
    <w:rsid w:val="00B319B6"/>
    <w:rsid w:val="00B35A6E"/>
    <w:rsid w:val="00B50C24"/>
    <w:rsid w:val="00B52482"/>
    <w:rsid w:val="00B5669E"/>
    <w:rsid w:val="00B56FDD"/>
    <w:rsid w:val="00B618EF"/>
    <w:rsid w:val="00B715EA"/>
    <w:rsid w:val="00B71996"/>
    <w:rsid w:val="00B76B2A"/>
    <w:rsid w:val="00B800B4"/>
    <w:rsid w:val="00B80E93"/>
    <w:rsid w:val="00B90E66"/>
    <w:rsid w:val="00B96CBC"/>
    <w:rsid w:val="00BA2C5E"/>
    <w:rsid w:val="00BA6CB0"/>
    <w:rsid w:val="00BB3F62"/>
    <w:rsid w:val="00BB61F1"/>
    <w:rsid w:val="00BD0338"/>
    <w:rsid w:val="00BD41FD"/>
    <w:rsid w:val="00BE0F43"/>
    <w:rsid w:val="00BE53FD"/>
    <w:rsid w:val="00BF37DB"/>
    <w:rsid w:val="00C019B6"/>
    <w:rsid w:val="00C045BF"/>
    <w:rsid w:val="00C10161"/>
    <w:rsid w:val="00C10238"/>
    <w:rsid w:val="00C20ACA"/>
    <w:rsid w:val="00C2439D"/>
    <w:rsid w:val="00C2689E"/>
    <w:rsid w:val="00C364BA"/>
    <w:rsid w:val="00C37AAC"/>
    <w:rsid w:val="00C40F6C"/>
    <w:rsid w:val="00C45196"/>
    <w:rsid w:val="00C52483"/>
    <w:rsid w:val="00C52BF6"/>
    <w:rsid w:val="00C5543C"/>
    <w:rsid w:val="00C62E21"/>
    <w:rsid w:val="00C7538B"/>
    <w:rsid w:val="00C803D1"/>
    <w:rsid w:val="00C8436E"/>
    <w:rsid w:val="00C859C6"/>
    <w:rsid w:val="00CA008A"/>
    <w:rsid w:val="00CA12B6"/>
    <w:rsid w:val="00CA7F2E"/>
    <w:rsid w:val="00CB3037"/>
    <w:rsid w:val="00CB6924"/>
    <w:rsid w:val="00CC2F64"/>
    <w:rsid w:val="00CC6036"/>
    <w:rsid w:val="00CD058B"/>
    <w:rsid w:val="00CD21EB"/>
    <w:rsid w:val="00CD5FF6"/>
    <w:rsid w:val="00CE2C24"/>
    <w:rsid w:val="00CE42FE"/>
    <w:rsid w:val="00CE4DA9"/>
    <w:rsid w:val="00CE5A78"/>
    <w:rsid w:val="00CF06F1"/>
    <w:rsid w:val="00CF5229"/>
    <w:rsid w:val="00CF5330"/>
    <w:rsid w:val="00D06DDA"/>
    <w:rsid w:val="00D103AF"/>
    <w:rsid w:val="00D12228"/>
    <w:rsid w:val="00D12E57"/>
    <w:rsid w:val="00D1578E"/>
    <w:rsid w:val="00D26A32"/>
    <w:rsid w:val="00D3358C"/>
    <w:rsid w:val="00D3367F"/>
    <w:rsid w:val="00D4001F"/>
    <w:rsid w:val="00D4511B"/>
    <w:rsid w:val="00D45479"/>
    <w:rsid w:val="00D479ED"/>
    <w:rsid w:val="00D50EA8"/>
    <w:rsid w:val="00D80962"/>
    <w:rsid w:val="00D81795"/>
    <w:rsid w:val="00D825C4"/>
    <w:rsid w:val="00D826C2"/>
    <w:rsid w:val="00D832EE"/>
    <w:rsid w:val="00D846D2"/>
    <w:rsid w:val="00D879B2"/>
    <w:rsid w:val="00D90D8D"/>
    <w:rsid w:val="00D92636"/>
    <w:rsid w:val="00D96ED4"/>
    <w:rsid w:val="00DB5B59"/>
    <w:rsid w:val="00DC469D"/>
    <w:rsid w:val="00DC57DA"/>
    <w:rsid w:val="00DD3DF6"/>
    <w:rsid w:val="00DE4EA0"/>
    <w:rsid w:val="00DE5B27"/>
    <w:rsid w:val="00DE5FB7"/>
    <w:rsid w:val="00DE7A76"/>
    <w:rsid w:val="00DF2589"/>
    <w:rsid w:val="00DF78FC"/>
    <w:rsid w:val="00E01B08"/>
    <w:rsid w:val="00E076BC"/>
    <w:rsid w:val="00E078D8"/>
    <w:rsid w:val="00E121EF"/>
    <w:rsid w:val="00E13264"/>
    <w:rsid w:val="00E15E5C"/>
    <w:rsid w:val="00E178F1"/>
    <w:rsid w:val="00E22056"/>
    <w:rsid w:val="00E31446"/>
    <w:rsid w:val="00E32DCE"/>
    <w:rsid w:val="00E36C8D"/>
    <w:rsid w:val="00E43FDB"/>
    <w:rsid w:val="00E4604C"/>
    <w:rsid w:val="00E47ADC"/>
    <w:rsid w:val="00E50869"/>
    <w:rsid w:val="00E54716"/>
    <w:rsid w:val="00E54C3A"/>
    <w:rsid w:val="00E60147"/>
    <w:rsid w:val="00E633DD"/>
    <w:rsid w:val="00E63AD1"/>
    <w:rsid w:val="00E7359A"/>
    <w:rsid w:val="00E7582E"/>
    <w:rsid w:val="00E919A0"/>
    <w:rsid w:val="00EA42D6"/>
    <w:rsid w:val="00EA431E"/>
    <w:rsid w:val="00EB6BE4"/>
    <w:rsid w:val="00EC0086"/>
    <w:rsid w:val="00EC46B5"/>
    <w:rsid w:val="00EC647F"/>
    <w:rsid w:val="00ED03F6"/>
    <w:rsid w:val="00ED0BD1"/>
    <w:rsid w:val="00EE22C6"/>
    <w:rsid w:val="00EE3411"/>
    <w:rsid w:val="00EE4091"/>
    <w:rsid w:val="00EE4F28"/>
    <w:rsid w:val="00EF4D0C"/>
    <w:rsid w:val="00EF552D"/>
    <w:rsid w:val="00EF5C86"/>
    <w:rsid w:val="00F028A8"/>
    <w:rsid w:val="00F0696A"/>
    <w:rsid w:val="00F15091"/>
    <w:rsid w:val="00F20F96"/>
    <w:rsid w:val="00F2210C"/>
    <w:rsid w:val="00F24415"/>
    <w:rsid w:val="00F25696"/>
    <w:rsid w:val="00F31719"/>
    <w:rsid w:val="00F32E3C"/>
    <w:rsid w:val="00F420EB"/>
    <w:rsid w:val="00F44656"/>
    <w:rsid w:val="00F61189"/>
    <w:rsid w:val="00F62CE3"/>
    <w:rsid w:val="00F63DA4"/>
    <w:rsid w:val="00F64B3D"/>
    <w:rsid w:val="00F839E8"/>
    <w:rsid w:val="00F848AF"/>
    <w:rsid w:val="00F868A7"/>
    <w:rsid w:val="00F871FB"/>
    <w:rsid w:val="00F8754B"/>
    <w:rsid w:val="00F902DD"/>
    <w:rsid w:val="00F942BA"/>
    <w:rsid w:val="00FA3063"/>
    <w:rsid w:val="00FA4621"/>
    <w:rsid w:val="00FA5707"/>
    <w:rsid w:val="00FA7689"/>
    <w:rsid w:val="00FB16C5"/>
    <w:rsid w:val="00FB42D9"/>
    <w:rsid w:val="00FC0D73"/>
    <w:rsid w:val="00FC0EBD"/>
    <w:rsid w:val="00FD7994"/>
    <w:rsid w:val="00FE352A"/>
    <w:rsid w:val="00FE3A83"/>
    <w:rsid w:val="00FE7004"/>
    <w:rsid w:val="00FF0C73"/>
    <w:rsid w:val="00FF0FE3"/>
    <w:rsid w:val="00FF4A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2D211E7"/>
  <w15:docId w15:val="{34FA3B23-3404-4828-AE7D-7628CF09C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754314"/>
    <w:pPr>
      <w:widowControl w:val="0"/>
      <w:suppressAutoHyphens/>
      <w:spacing w:line="100" w:lineRule="atLeast"/>
    </w:pPr>
    <w:rPr>
      <w:rFonts w:ascii="Courier New" w:eastAsia="Courier New" w:hAnsi="Courier New" w:cs="Courier New"/>
      <w:color w:val="000000"/>
      <w:sz w:val="24"/>
      <w:szCs w:val="24"/>
      <w:lang w:bidi="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Заголовок 1 Знак Знак Знак1,h1,Глава 1,Заголо,Заголовок 11"/>
    <w:basedOn w:val="a1"/>
    <w:next w:val="a2"/>
    <w:qFormat/>
    <w:rsid w:val="00754314"/>
    <w:pPr>
      <w:keepNext/>
      <w:widowControl/>
      <w:tabs>
        <w:tab w:val="num" w:pos="0"/>
      </w:tabs>
      <w:spacing w:before="240"/>
      <w:ind w:left="928" w:hanging="360"/>
      <w:jc w:val="center"/>
      <w:outlineLvl w:val="0"/>
    </w:pPr>
    <w:rPr>
      <w:rFonts w:ascii="Times New Roman" w:eastAsia="Times New Roman" w:hAnsi="Times New Roman" w:cs="Times New Roman"/>
      <w:lang w:eastAsia="ar-SA"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2"/>
    <w:link w:val="210"/>
    <w:qFormat/>
    <w:rsid w:val="00754314"/>
    <w:pPr>
      <w:keepNext/>
      <w:widowControl/>
      <w:tabs>
        <w:tab w:val="num" w:pos="0"/>
      </w:tabs>
      <w:spacing w:before="20" w:line="252" w:lineRule="auto"/>
      <w:ind w:firstLine="709"/>
      <w:jc w:val="both"/>
      <w:outlineLvl w:val="1"/>
    </w:pPr>
    <w:rPr>
      <w:rFonts w:ascii="Times New Roman" w:eastAsia="Times New Roman" w:hAnsi="Times New Roman" w:cs="Times New Roman"/>
      <w:color w:val="00000A"/>
      <w:u w:val="single"/>
      <w:lang w:eastAsia="ar-SA" w:bidi="ar-SA"/>
    </w:rPr>
  </w:style>
  <w:style w:type="paragraph" w:styleId="31">
    <w:name w:val="heading 3"/>
    <w:aliases w:val="h3,Head 3,l3+toc 3,CT,Sub-section Title,l3"/>
    <w:basedOn w:val="a1"/>
    <w:next w:val="a2"/>
    <w:link w:val="310"/>
    <w:qFormat/>
    <w:rsid w:val="00754314"/>
    <w:pPr>
      <w:keepNext/>
      <w:widowControl/>
      <w:tabs>
        <w:tab w:val="num" w:pos="0"/>
      </w:tabs>
      <w:spacing w:before="240" w:after="60"/>
      <w:ind w:left="720" w:hanging="720"/>
      <w:outlineLvl w:val="2"/>
    </w:pPr>
    <w:rPr>
      <w:rFonts w:ascii="Calibri Light" w:eastAsia="Times New Roman" w:hAnsi="Calibri Light" w:cs="Times New Roman"/>
      <w:b/>
      <w:bCs/>
      <w:color w:val="00000A"/>
      <w:sz w:val="26"/>
      <w:szCs w:val="26"/>
      <w:lang w:eastAsia="ar-SA" w:bidi="ar-SA"/>
    </w:rPr>
  </w:style>
  <w:style w:type="paragraph" w:styleId="42">
    <w:name w:val="heading 4"/>
    <w:aliases w:val="Параграф"/>
    <w:basedOn w:val="a1"/>
    <w:next w:val="a2"/>
    <w:qFormat/>
    <w:rsid w:val="00754314"/>
    <w:pPr>
      <w:keepNext/>
      <w:widowControl/>
      <w:tabs>
        <w:tab w:val="num" w:pos="0"/>
        <w:tab w:val="left" w:pos="4395"/>
        <w:tab w:val="left" w:pos="4962"/>
        <w:tab w:val="left" w:pos="6237"/>
      </w:tabs>
      <w:ind w:left="3060" w:hanging="360"/>
      <w:jc w:val="center"/>
      <w:outlineLvl w:val="3"/>
    </w:pPr>
    <w:rPr>
      <w:rFonts w:ascii="Times New Roman" w:eastAsia="Times New Roman" w:hAnsi="Times New Roman" w:cs="Times New Roman"/>
      <w:color w:val="00000A"/>
      <w:szCs w:val="20"/>
      <w:lang w:eastAsia="ar-SA" w:bidi="ar-SA"/>
    </w:rPr>
  </w:style>
  <w:style w:type="paragraph" w:styleId="51">
    <w:name w:val="heading 5"/>
    <w:aliases w:val="_Подпункт"/>
    <w:basedOn w:val="a1"/>
    <w:next w:val="a2"/>
    <w:qFormat/>
    <w:rsid w:val="00754314"/>
    <w:pPr>
      <w:keepNext/>
      <w:widowControl/>
      <w:tabs>
        <w:tab w:val="num" w:pos="0"/>
      </w:tabs>
      <w:ind w:left="1008" w:hanging="1008"/>
      <w:jc w:val="center"/>
      <w:outlineLvl w:val="4"/>
    </w:pPr>
    <w:rPr>
      <w:rFonts w:ascii="Times New Roman" w:eastAsia="Times New Roman" w:hAnsi="Times New Roman" w:cs="Times New Roman"/>
      <w:b/>
      <w:color w:val="00000A"/>
      <w:sz w:val="16"/>
      <w:szCs w:val="20"/>
      <w:lang w:eastAsia="ar-SA" w:bidi="ar-SA"/>
    </w:rPr>
  </w:style>
  <w:style w:type="paragraph" w:styleId="6">
    <w:name w:val="heading 6"/>
    <w:basedOn w:val="a1"/>
    <w:next w:val="a2"/>
    <w:qFormat/>
    <w:rsid w:val="00754314"/>
    <w:pPr>
      <w:widowControl/>
      <w:tabs>
        <w:tab w:val="num" w:pos="0"/>
      </w:tabs>
      <w:spacing w:before="240" w:after="60"/>
      <w:ind w:left="4500" w:hanging="180"/>
      <w:outlineLvl w:val="5"/>
    </w:pPr>
    <w:rPr>
      <w:rFonts w:ascii="Times New Roman" w:eastAsia="Times New Roman" w:hAnsi="Times New Roman" w:cs="Times New Roman"/>
      <w:b/>
      <w:bCs/>
      <w:color w:val="00000A"/>
      <w:sz w:val="22"/>
      <w:szCs w:val="22"/>
      <w:lang w:eastAsia="ar-SA" w:bidi="ar-SA"/>
    </w:rPr>
  </w:style>
  <w:style w:type="paragraph" w:styleId="7">
    <w:name w:val="heading 7"/>
    <w:basedOn w:val="a1"/>
    <w:next w:val="a2"/>
    <w:qFormat/>
    <w:rsid w:val="00754314"/>
    <w:pPr>
      <w:widowControl/>
      <w:tabs>
        <w:tab w:val="num" w:pos="0"/>
      </w:tabs>
      <w:spacing w:before="240" w:after="60"/>
      <w:ind w:left="5220" w:hanging="360"/>
      <w:outlineLvl w:val="6"/>
    </w:pPr>
    <w:rPr>
      <w:rFonts w:ascii="Times New Roman" w:eastAsia="Times New Roman" w:hAnsi="Times New Roman" w:cs="Times New Roman"/>
      <w:color w:val="00000A"/>
      <w:lang w:eastAsia="ar-SA" w:bidi="ar-SA"/>
    </w:rPr>
  </w:style>
  <w:style w:type="paragraph" w:styleId="8">
    <w:name w:val="heading 8"/>
    <w:basedOn w:val="a1"/>
    <w:next w:val="a2"/>
    <w:qFormat/>
    <w:rsid w:val="00754314"/>
    <w:pPr>
      <w:keepNext/>
      <w:widowControl/>
      <w:tabs>
        <w:tab w:val="num" w:pos="0"/>
      </w:tabs>
      <w:ind w:left="1440" w:hanging="1440"/>
      <w:jc w:val="center"/>
      <w:outlineLvl w:val="7"/>
    </w:pPr>
    <w:rPr>
      <w:rFonts w:ascii="Times New Roman" w:eastAsia="Times New Roman" w:hAnsi="Times New Roman" w:cs="Times New Roman"/>
      <w:b/>
      <w:color w:val="00000A"/>
      <w:spacing w:val="4"/>
      <w:szCs w:val="20"/>
      <w:lang w:eastAsia="ar-SA" w:bidi="ar-SA"/>
    </w:rPr>
  </w:style>
  <w:style w:type="paragraph" w:styleId="9">
    <w:name w:val="heading 9"/>
    <w:basedOn w:val="a1"/>
    <w:next w:val="a2"/>
    <w:qFormat/>
    <w:rsid w:val="00754314"/>
    <w:pPr>
      <w:keepNext/>
      <w:widowControl/>
      <w:tabs>
        <w:tab w:val="num" w:pos="0"/>
        <w:tab w:val="left" w:pos="4395"/>
        <w:tab w:val="left" w:pos="4962"/>
        <w:tab w:val="left" w:pos="6237"/>
      </w:tabs>
      <w:ind w:firstLine="567"/>
      <w:jc w:val="right"/>
      <w:outlineLvl w:val="8"/>
    </w:pPr>
    <w:rPr>
      <w:rFonts w:ascii="Times New Roman" w:eastAsia="Times New Roman" w:hAnsi="Times New Roman" w:cs="Times New Roman"/>
      <w:b/>
      <w:color w:val="00000A"/>
      <w:lang w:eastAsia="ar-SA" w:bidi="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z0">
    <w:name w:val="WW8Num1z0"/>
    <w:rsid w:val="00754314"/>
  </w:style>
  <w:style w:type="character" w:customStyle="1" w:styleId="WW8Num1z1">
    <w:name w:val="WW8Num1z1"/>
    <w:rsid w:val="00754314"/>
  </w:style>
  <w:style w:type="character" w:customStyle="1" w:styleId="WW8Num1z2">
    <w:name w:val="WW8Num1z2"/>
    <w:rsid w:val="00754314"/>
  </w:style>
  <w:style w:type="character" w:customStyle="1" w:styleId="WW8Num1z3">
    <w:name w:val="WW8Num1z3"/>
    <w:rsid w:val="00754314"/>
  </w:style>
  <w:style w:type="character" w:customStyle="1" w:styleId="WW8Num1z4">
    <w:name w:val="WW8Num1z4"/>
    <w:rsid w:val="00754314"/>
  </w:style>
  <w:style w:type="character" w:customStyle="1" w:styleId="WW8Num1z5">
    <w:name w:val="WW8Num1z5"/>
    <w:rsid w:val="00754314"/>
  </w:style>
  <w:style w:type="character" w:customStyle="1" w:styleId="WW8Num1z6">
    <w:name w:val="WW8Num1z6"/>
    <w:rsid w:val="00754314"/>
  </w:style>
  <w:style w:type="character" w:customStyle="1" w:styleId="WW8Num1z7">
    <w:name w:val="WW8Num1z7"/>
    <w:rsid w:val="00754314"/>
  </w:style>
  <w:style w:type="character" w:customStyle="1" w:styleId="WW8Num1z8">
    <w:name w:val="WW8Num1z8"/>
    <w:rsid w:val="00754314"/>
  </w:style>
  <w:style w:type="character" w:customStyle="1" w:styleId="WW8Num2z0">
    <w:name w:val="WW8Num2z0"/>
    <w:rsid w:val="00754314"/>
  </w:style>
  <w:style w:type="character" w:customStyle="1" w:styleId="WW8Num2z1">
    <w:name w:val="WW8Num2z1"/>
    <w:rsid w:val="00754314"/>
  </w:style>
  <w:style w:type="character" w:customStyle="1" w:styleId="WW8Num2z2">
    <w:name w:val="WW8Num2z2"/>
    <w:rsid w:val="00754314"/>
  </w:style>
  <w:style w:type="character" w:customStyle="1" w:styleId="WW8Num2z3">
    <w:name w:val="WW8Num2z3"/>
    <w:rsid w:val="00754314"/>
  </w:style>
  <w:style w:type="character" w:customStyle="1" w:styleId="WW8Num2z4">
    <w:name w:val="WW8Num2z4"/>
    <w:rsid w:val="00754314"/>
  </w:style>
  <w:style w:type="character" w:customStyle="1" w:styleId="WW8Num2z5">
    <w:name w:val="WW8Num2z5"/>
    <w:rsid w:val="00754314"/>
  </w:style>
  <w:style w:type="character" w:customStyle="1" w:styleId="WW8Num2z6">
    <w:name w:val="WW8Num2z6"/>
    <w:rsid w:val="00754314"/>
  </w:style>
  <w:style w:type="character" w:customStyle="1" w:styleId="WW8Num2z7">
    <w:name w:val="WW8Num2z7"/>
    <w:rsid w:val="00754314"/>
  </w:style>
  <w:style w:type="character" w:customStyle="1" w:styleId="WW8Num2z8">
    <w:name w:val="WW8Num2z8"/>
    <w:rsid w:val="00754314"/>
  </w:style>
  <w:style w:type="character" w:customStyle="1" w:styleId="WW8Num3z0">
    <w:name w:val="WW8Num3z0"/>
    <w:rsid w:val="00754314"/>
  </w:style>
  <w:style w:type="character" w:customStyle="1" w:styleId="WW8Num3z1">
    <w:name w:val="WW8Num3z1"/>
    <w:rsid w:val="00754314"/>
    <w:rPr>
      <w:rFonts w:ascii="Times New Roman" w:eastAsia="Times New Roman" w:hAnsi="Times New Roman" w:cs="Times New Roman"/>
      <w:b/>
      <w:bCs/>
      <w:i/>
      <w:sz w:val="24"/>
      <w:szCs w:val="24"/>
    </w:rPr>
  </w:style>
  <w:style w:type="character" w:customStyle="1" w:styleId="WW8Num3z2">
    <w:name w:val="WW8Num3z2"/>
    <w:rsid w:val="00754314"/>
  </w:style>
  <w:style w:type="character" w:customStyle="1" w:styleId="WW8Num3z3">
    <w:name w:val="WW8Num3z3"/>
    <w:rsid w:val="00754314"/>
  </w:style>
  <w:style w:type="character" w:customStyle="1" w:styleId="WW8Num3z4">
    <w:name w:val="WW8Num3z4"/>
    <w:rsid w:val="00754314"/>
  </w:style>
  <w:style w:type="character" w:customStyle="1" w:styleId="WW8Num3z5">
    <w:name w:val="WW8Num3z5"/>
    <w:rsid w:val="00754314"/>
  </w:style>
  <w:style w:type="character" w:customStyle="1" w:styleId="WW8Num3z6">
    <w:name w:val="WW8Num3z6"/>
    <w:rsid w:val="00754314"/>
  </w:style>
  <w:style w:type="character" w:customStyle="1" w:styleId="WW8Num3z7">
    <w:name w:val="WW8Num3z7"/>
    <w:rsid w:val="00754314"/>
  </w:style>
  <w:style w:type="character" w:customStyle="1" w:styleId="WW8Num3z8">
    <w:name w:val="WW8Num3z8"/>
    <w:rsid w:val="00754314"/>
  </w:style>
  <w:style w:type="character" w:customStyle="1" w:styleId="WW8Num4z0">
    <w:name w:val="WW8Num4z0"/>
    <w:rsid w:val="00754314"/>
    <w:rPr>
      <w:rFonts w:ascii="Times New Roman" w:hAnsi="Times New Roman" w:cs="Times New Roman"/>
      <w:b/>
      <w:bCs/>
      <w:i/>
      <w:iCs/>
      <w:sz w:val="24"/>
      <w:szCs w:val="24"/>
    </w:rPr>
  </w:style>
  <w:style w:type="character" w:customStyle="1" w:styleId="WW8Num4z1">
    <w:name w:val="WW8Num4z1"/>
    <w:rsid w:val="00754314"/>
  </w:style>
  <w:style w:type="character" w:customStyle="1" w:styleId="WW8Num4z2">
    <w:name w:val="WW8Num4z2"/>
    <w:rsid w:val="00754314"/>
    <w:rPr>
      <w:i w:val="0"/>
    </w:rPr>
  </w:style>
  <w:style w:type="character" w:customStyle="1" w:styleId="WW8Num4z3">
    <w:name w:val="WW8Num4z3"/>
    <w:rsid w:val="00754314"/>
  </w:style>
  <w:style w:type="character" w:customStyle="1" w:styleId="WW8Num4z4">
    <w:name w:val="WW8Num4z4"/>
    <w:rsid w:val="00754314"/>
  </w:style>
  <w:style w:type="character" w:customStyle="1" w:styleId="WW8Num4z5">
    <w:name w:val="WW8Num4z5"/>
    <w:rsid w:val="00754314"/>
  </w:style>
  <w:style w:type="character" w:customStyle="1" w:styleId="WW8Num4z6">
    <w:name w:val="WW8Num4z6"/>
    <w:rsid w:val="00754314"/>
  </w:style>
  <w:style w:type="character" w:customStyle="1" w:styleId="WW8Num4z7">
    <w:name w:val="WW8Num4z7"/>
    <w:rsid w:val="00754314"/>
  </w:style>
  <w:style w:type="character" w:customStyle="1" w:styleId="WW8Num4z8">
    <w:name w:val="WW8Num4z8"/>
    <w:rsid w:val="00754314"/>
  </w:style>
  <w:style w:type="character" w:customStyle="1" w:styleId="WW8Num5z0">
    <w:name w:val="WW8Num5z0"/>
    <w:rsid w:val="00754314"/>
    <w:rPr>
      <w:b/>
    </w:rPr>
  </w:style>
  <w:style w:type="character" w:customStyle="1" w:styleId="WW8Num5z1">
    <w:name w:val="WW8Num5z1"/>
    <w:rsid w:val="00754314"/>
  </w:style>
  <w:style w:type="character" w:customStyle="1" w:styleId="WW8Num5z2">
    <w:name w:val="WW8Num5z2"/>
    <w:rsid w:val="00754314"/>
    <w:rPr>
      <w:i w:val="0"/>
    </w:rPr>
  </w:style>
  <w:style w:type="character" w:customStyle="1" w:styleId="WW8Num5z3">
    <w:name w:val="WW8Num5z3"/>
    <w:rsid w:val="00754314"/>
  </w:style>
  <w:style w:type="character" w:customStyle="1" w:styleId="WW8Num5z4">
    <w:name w:val="WW8Num5z4"/>
    <w:rsid w:val="00754314"/>
  </w:style>
  <w:style w:type="character" w:customStyle="1" w:styleId="WW8Num5z5">
    <w:name w:val="WW8Num5z5"/>
    <w:rsid w:val="00754314"/>
  </w:style>
  <w:style w:type="character" w:customStyle="1" w:styleId="WW8Num5z6">
    <w:name w:val="WW8Num5z6"/>
    <w:rsid w:val="00754314"/>
  </w:style>
  <w:style w:type="character" w:customStyle="1" w:styleId="WW8Num5z7">
    <w:name w:val="WW8Num5z7"/>
    <w:rsid w:val="00754314"/>
  </w:style>
  <w:style w:type="character" w:customStyle="1" w:styleId="WW8Num5z8">
    <w:name w:val="WW8Num5z8"/>
    <w:rsid w:val="00754314"/>
  </w:style>
  <w:style w:type="character" w:customStyle="1" w:styleId="WW8Num6z0">
    <w:name w:val="WW8Num6z0"/>
    <w:rsid w:val="00754314"/>
    <w:rPr>
      <w:rFonts w:ascii="Symbol" w:hAnsi="Symbol" w:cs="Symbol"/>
      <w:caps w:val="0"/>
      <w:smallCaps w:val="0"/>
      <w:sz w:val="24"/>
      <w:szCs w:val="24"/>
    </w:rPr>
  </w:style>
  <w:style w:type="character" w:customStyle="1" w:styleId="WW8Num6z1">
    <w:name w:val="WW8Num6z1"/>
    <w:rsid w:val="00754314"/>
  </w:style>
  <w:style w:type="character" w:customStyle="1" w:styleId="WW8Num6z2">
    <w:name w:val="WW8Num6z2"/>
    <w:rsid w:val="00754314"/>
  </w:style>
  <w:style w:type="character" w:customStyle="1" w:styleId="WW8Num6z3">
    <w:name w:val="WW8Num6z3"/>
    <w:rsid w:val="00754314"/>
  </w:style>
  <w:style w:type="character" w:customStyle="1" w:styleId="WW8Num6z4">
    <w:name w:val="WW8Num6z4"/>
    <w:rsid w:val="00754314"/>
  </w:style>
  <w:style w:type="character" w:customStyle="1" w:styleId="WW8Num6z5">
    <w:name w:val="WW8Num6z5"/>
    <w:rsid w:val="00754314"/>
  </w:style>
  <w:style w:type="character" w:customStyle="1" w:styleId="WW8Num6z6">
    <w:name w:val="WW8Num6z6"/>
    <w:rsid w:val="00754314"/>
  </w:style>
  <w:style w:type="character" w:customStyle="1" w:styleId="WW8Num6z7">
    <w:name w:val="WW8Num6z7"/>
    <w:rsid w:val="00754314"/>
  </w:style>
  <w:style w:type="character" w:customStyle="1" w:styleId="WW8Num6z8">
    <w:name w:val="WW8Num6z8"/>
    <w:rsid w:val="00754314"/>
  </w:style>
  <w:style w:type="character" w:customStyle="1" w:styleId="WW8Num7z0">
    <w:name w:val="WW8Num7z0"/>
    <w:rsid w:val="00754314"/>
    <w:rPr>
      <w:rFonts w:ascii="Symbol" w:hAnsi="Symbol" w:cs="OpenSymbol"/>
    </w:rPr>
  </w:style>
  <w:style w:type="character" w:customStyle="1" w:styleId="WW8Num8z0">
    <w:name w:val="WW8Num8z0"/>
    <w:rsid w:val="00754314"/>
    <w:rPr>
      <w:rFonts w:ascii="Times New Roman" w:hAnsi="Times New Roman" w:cs="Times New Roman"/>
      <w:b/>
      <w:bCs/>
      <w:sz w:val="24"/>
      <w:szCs w:val="24"/>
    </w:rPr>
  </w:style>
  <w:style w:type="character" w:customStyle="1" w:styleId="WW8Num9z0">
    <w:name w:val="WW8Num9z0"/>
    <w:rsid w:val="00754314"/>
    <w:rPr>
      <w:rFonts w:ascii="Symbol" w:hAnsi="Symbol" w:cs="Symbol"/>
      <w:sz w:val="22"/>
      <w:szCs w:val="22"/>
    </w:rPr>
  </w:style>
  <w:style w:type="character" w:customStyle="1" w:styleId="WW8Num9z1">
    <w:name w:val="WW8Num9z1"/>
    <w:rsid w:val="00754314"/>
  </w:style>
  <w:style w:type="character" w:customStyle="1" w:styleId="WW8Num9z2">
    <w:name w:val="WW8Num9z2"/>
    <w:rsid w:val="00754314"/>
  </w:style>
  <w:style w:type="character" w:customStyle="1" w:styleId="WW8Num9z3">
    <w:name w:val="WW8Num9z3"/>
    <w:rsid w:val="00754314"/>
  </w:style>
  <w:style w:type="character" w:customStyle="1" w:styleId="WW8Num9z4">
    <w:name w:val="WW8Num9z4"/>
    <w:rsid w:val="00754314"/>
  </w:style>
  <w:style w:type="character" w:customStyle="1" w:styleId="WW8Num9z5">
    <w:name w:val="WW8Num9z5"/>
    <w:rsid w:val="00754314"/>
  </w:style>
  <w:style w:type="character" w:customStyle="1" w:styleId="WW8Num9z6">
    <w:name w:val="WW8Num9z6"/>
    <w:rsid w:val="00754314"/>
  </w:style>
  <w:style w:type="character" w:customStyle="1" w:styleId="WW8Num9z7">
    <w:name w:val="WW8Num9z7"/>
    <w:rsid w:val="00754314"/>
  </w:style>
  <w:style w:type="character" w:customStyle="1" w:styleId="WW8Num9z8">
    <w:name w:val="WW8Num9z8"/>
    <w:rsid w:val="00754314"/>
  </w:style>
  <w:style w:type="character" w:customStyle="1" w:styleId="WW8Num8z1">
    <w:name w:val="WW8Num8z1"/>
    <w:rsid w:val="00754314"/>
  </w:style>
  <w:style w:type="character" w:customStyle="1" w:styleId="WW8Num8z2">
    <w:name w:val="WW8Num8z2"/>
    <w:rsid w:val="00754314"/>
  </w:style>
  <w:style w:type="character" w:customStyle="1" w:styleId="WW8Num8z3">
    <w:name w:val="WW8Num8z3"/>
    <w:rsid w:val="00754314"/>
  </w:style>
  <w:style w:type="character" w:customStyle="1" w:styleId="WW8Num8z4">
    <w:name w:val="WW8Num8z4"/>
    <w:rsid w:val="00754314"/>
  </w:style>
  <w:style w:type="character" w:customStyle="1" w:styleId="WW8Num8z5">
    <w:name w:val="WW8Num8z5"/>
    <w:rsid w:val="00754314"/>
  </w:style>
  <w:style w:type="character" w:customStyle="1" w:styleId="WW8Num8z6">
    <w:name w:val="WW8Num8z6"/>
    <w:rsid w:val="00754314"/>
  </w:style>
  <w:style w:type="character" w:customStyle="1" w:styleId="WW8Num8z7">
    <w:name w:val="WW8Num8z7"/>
    <w:rsid w:val="00754314"/>
  </w:style>
  <w:style w:type="character" w:customStyle="1" w:styleId="WW8Num8z8">
    <w:name w:val="WW8Num8z8"/>
    <w:rsid w:val="00754314"/>
  </w:style>
  <w:style w:type="character" w:customStyle="1" w:styleId="32">
    <w:name w:val="Основной шрифт абзаца3"/>
    <w:rsid w:val="00754314"/>
  </w:style>
  <w:style w:type="character" w:customStyle="1" w:styleId="10">
    <w:name w:val="Основной шрифт абзаца1"/>
    <w:rsid w:val="00754314"/>
  </w:style>
  <w:style w:type="character" w:customStyle="1" w:styleId="11">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Заголовок 1 Знак Знак Знак1 Знак"/>
    <w:rsid w:val="00754314"/>
    <w:rPr>
      <w:rFonts w:ascii="Times New Roman" w:eastAsia="Times New Roman" w:hAnsi="Times New Roman" w:cs="Times New Roman"/>
      <w:color w:val="000000"/>
      <w:sz w:val="24"/>
      <w:szCs w:val="24"/>
    </w:rPr>
  </w:style>
  <w:style w:type="character" w:customStyle="1" w:styleId="22">
    <w:name w:val="Заголовок 2 Знак"/>
    <w:rsid w:val="00754314"/>
    <w:rPr>
      <w:rFonts w:ascii="Times New Roman" w:eastAsia="Times New Roman" w:hAnsi="Times New Roman" w:cs="Times New Roman"/>
      <w:sz w:val="24"/>
      <w:szCs w:val="24"/>
      <w:u w:val="single"/>
    </w:rPr>
  </w:style>
  <w:style w:type="character" w:customStyle="1" w:styleId="33">
    <w:name w:val="Заголовок 3 Знак"/>
    <w:aliases w:val="h3 Знак1,Head 3 Знак1,l3+toc 3 Знак1,CT Знак1,Sub-section Title Знак1,l3 Знак1"/>
    <w:rsid w:val="00754314"/>
    <w:rPr>
      <w:rFonts w:ascii="Calibri Light" w:eastAsia="Times New Roman" w:hAnsi="Calibri Light" w:cs="Times New Roman"/>
      <w:b/>
      <w:bCs/>
      <w:sz w:val="26"/>
      <w:szCs w:val="26"/>
    </w:rPr>
  </w:style>
  <w:style w:type="character" w:customStyle="1" w:styleId="43">
    <w:name w:val="Заголовок 4 Знак"/>
    <w:aliases w:val="Параграф Знак"/>
    <w:rsid w:val="00754314"/>
    <w:rPr>
      <w:rFonts w:ascii="Times New Roman" w:eastAsia="Times New Roman" w:hAnsi="Times New Roman" w:cs="Times New Roman"/>
      <w:sz w:val="24"/>
      <w:szCs w:val="20"/>
    </w:rPr>
  </w:style>
  <w:style w:type="character" w:customStyle="1" w:styleId="52">
    <w:name w:val="Заголовок 5 Знак"/>
    <w:aliases w:val="_Подпункт Знак"/>
    <w:rsid w:val="00754314"/>
    <w:rPr>
      <w:rFonts w:ascii="Times New Roman" w:eastAsia="Times New Roman" w:hAnsi="Times New Roman" w:cs="Times New Roman"/>
      <w:b/>
      <w:sz w:val="16"/>
      <w:szCs w:val="20"/>
    </w:rPr>
  </w:style>
  <w:style w:type="character" w:customStyle="1" w:styleId="60">
    <w:name w:val="Заголовок 6 Знак"/>
    <w:rsid w:val="00754314"/>
    <w:rPr>
      <w:rFonts w:ascii="Times New Roman" w:eastAsia="Times New Roman" w:hAnsi="Times New Roman" w:cs="Times New Roman"/>
      <w:b/>
      <w:bCs/>
    </w:rPr>
  </w:style>
  <w:style w:type="character" w:customStyle="1" w:styleId="70">
    <w:name w:val="Заголовок 7 Знак"/>
    <w:rsid w:val="00754314"/>
    <w:rPr>
      <w:rFonts w:ascii="Times New Roman" w:eastAsia="Times New Roman" w:hAnsi="Times New Roman" w:cs="Times New Roman"/>
      <w:sz w:val="24"/>
      <w:szCs w:val="24"/>
    </w:rPr>
  </w:style>
  <w:style w:type="character" w:customStyle="1" w:styleId="80">
    <w:name w:val="Заголовок 8 Знак"/>
    <w:rsid w:val="00754314"/>
    <w:rPr>
      <w:rFonts w:ascii="Times New Roman" w:eastAsia="Times New Roman" w:hAnsi="Times New Roman" w:cs="Times New Roman"/>
      <w:b/>
      <w:spacing w:val="4"/>
      <w:sz w:val="24"/>
      <w:szCs w:val="20"/>
    </w:rPr>
  </w:style>
  <w:style w:type="character" w:customStyle="1" w:styleId="90">
    <w:name w:val="Заголовок 9 Знак"/>
    <w:rsid w:val="00754314"/>
    <w:rPr>
      <w:rFonts w:ascii="Times New Roman" w:eastAsia="Times New Roman" w:hAnsi="Times New Roman" w:cs="Times New Roman"/>
      <w:b/>
      <w:sz w:val="24"/>
      <w:szCs w:val="24"/>
    </w:rPr>
  </w:style>
  <w:style w:type="character" w:customStyle="1" w:styleId="a6">
    <w:name w:val="Верхний колонтитул Знак"/>
    <w:aliases w:val="Знак5 Знак Знак Знак Знак,Знак5 Знак Знак Знак1,Знак4 Знак1,Linie Знак"/>
    <w:rsid w:val="00754314"/>
    <w:rPr>
      <w:rFonts w:ascii="Times New Roman" w:eastAsia="Times New Roman" w:hAnsi="Times New Roman" w:cs="Times New Roman"/>
      <w:sz w:val="20"/>
      <w:szCs w:val="20"/>
    </w:rPr>
  </w:style>
  <w:style w:type="character" w:customStyle="1" w:styleId="12">
    <w:name w:val="Знак примечания1"/>
    <w:rsid w:val="00754314"/>
    <w:rPr>
      <w:sz w:val="16"/>
      <w:szCs w:val="16"/>
    </w:rPr>
  </w:style>
  <w:style w:type="character" w:styleId="a7">
    <w:name w:val="Hyperlink"/>
    <w:uiPriority w:val="99"/>
    <w:rsid w:val="00754314"/>
    <w:rPr>
      <w:rFonts w:cs="Times New Roman"/>
      <w:color w:val="0000FF"/>
      <w:u w:val="single"/>
    </w:rPr>
  </w:style>
  <w:style w:type="character" w:customStyle="1" w:styleId="a8">
    <w:name w:val="Текст выноски Знак"/>
    <w:link w:val="a9"/>
    <w:rsid w:val="00754314"/>
    <w:rPr>
      <w:rFonts w:ascii="Segoe UI" w:eastAsia="Courier New" w:hAnsi="Segoe UI" w:cs="Segoe UI"/>
      <w:color w:val="000000"/>
      <w:sz w:val="18"/>
      <w:szCs w:val="18"/>
      <w:lang w:eastAsia="ru-RU" w:bidi="ru-RU"/>
    </w:rPr>
  </w:style>
  <w:style w:type="character" w:customStyle="1" w:styleId="aa">
    <w:name w:val="Нижний колонтитул Знак"/>
    <w:rsid w:val="00754314"/>
    <w:rPr>
      <w:rFonts w:ascii="Courier New" w:eastAsia="Courier New" w:hAnsi="Courier New" w:cs="Courier New"/>
      <w:color w:val="000000"/>
      <w:sz w:val="24"/>
      <w:szCs w:val="24"/>
      <w:lang w:eastAsia="ru-RU" w:bidi="ru-RU"/>
    </w:rPr>
  </w:style>
  <w:style w:type="character" w:customStyle="1" w:styleId="ConsPlusNormal">
    <w:name w:val="ConsPlusNormal Знак"/>
    <w:rsid w:val="00754314"/>
    <w:rPr>
      <w:rFonts w:ascii="Calibri" w:eastAsia="Times New Roman" w:hAnsi="Calibri" w:cs="Calibri"/>
      <w:szCs w:val="20"/>
    </w:rPr>
  </w:style>
  <w:style w:type="character" w:customStyle="1" w:styleId="23">
    <w:name w:val="Основной текст с отступом 2 Знак"/>
    <w:aliases w:val="Знак Знак8,Знак1 Знак"/>
    <w:link w:val="24"/>
    <w:rsid w:val="00754314"/>
    <w:rPr>
      <w:rFonts w:ascii="Times New Roman" w:eastAsia="Times New Roman" w:hAnsi="Times New Roman" w:cs="Times New Roman"/>
      <w:sz w:val="24"/>
      <w:szCs w:val="24"/>
    </w:rPr>
  </w:style>
  <w:style w:type="character" w:customStyle="1" w:styleId="34">
    <w:name w:val="Стиль3 Знак Знак Знак"/>
    <w:rsid w:val="00754314"/>
    <w:rPr>
      <w:rFonts w:ascii="Times New Roman" w:eastAsia="Times New Roman" w:hAnsi="Times New Roman" w:cs="Times New Roman"/>
      <w:sz w:val="24"/>
      <w:szCs w:val="24"/>
    </w:rPr>
  </w:style>
  <w:style w:type="character" w:customStyle="1" w:styleId="ab">
    <w:name w:val="Текст сноски Знак"/>
    <w:aliases w:val="Знак4 Знак1 Знак,Текст сноски Знак Знак1 Знак,Footnote Text Char Знак Знак,Знак5 Знак,Знак8 Знак Знак Знак Знак"/>
    <w:uiPriority w:val="99"/>
    <w:rsid w:val="00754314"/>
    <w:rPr>
      <w:rFonts w:ascii="Times New Roman" w:eastAsia="Times New Roman" w:hAnsi="Times New Roman" w:cs="Times New Roman"/>
      <w:sz w:val="20"/>
      <w:szCs w:val="20"/>
    </w:rPr>
  </w:style>
  <w:style w:type="character" w:customStyle="1" w:styleId="13">
    <w:name w:val="Знак сноски1"/>
    <w:rsid w:val="00754314"/>
    <w:rPr>
      <w:vertAlign w:val="superscript"/>
    </w:rPr>
  </w:style>
  <w:style w:type="character" w:customStyle="1" w:styleId="ac">
    <w:name w:val="Основной текст Знак"/>
    <w:aliases w:val="Список 1 Знак,Body Text Char Знак,Основной текст Знак Знак Знак Знак1,Знак Знак Знак Знак2,Основной текст Знак Знак Знак2,body text Знак1,bt Знак1,contents Знак1,body tesx Знак1,Corps de texte Знак1,heading_txt Знак1,bodytxy2 Знак1"/>
    <w:uiPriority w:val="99"/>
    <w:rsid w:val="00754314"/>
    <w:rPr>
      <w:rFonts w:ascii="Times New Roman" w:eastAsia="Times New Roman" w:hAnsi="Times New Roman" w:cs="Times New Roman"/>
      <w:sz w:val="24"/>
      <w:szCs w:val="24"/>
    </w:rPr>
  </w:style>
  <w:style w:type="character" w:customStyle="1" w:styleId="WW8Num7z1">
    <w:name w:val="WW8Num7z1"/>
    <w:rsid w:val="00754314"/>
    <w:rPr>
      <w:rFonts w:ascii="OpenSymbol" w:hAnsi="OpenSymbol" w:cs="OpenSymbol"/>
    </w:rPr>
  </w:style>
  <w:style w:type="character" w:customStyle="1" w:styleId="WW8Num10z0">
    <w:name w:val="WW8Num10z0"/>
    <w:rsid w:val="00754314"/>
    <w:rPr>
      <w:rFonts w:ascii="Symbol" w:hAnsi="Symbol" w:cs="Symbol"/>
      <w:sz w:val="22"/>
      <w:szCs w:val="22"/>
    </w:rPr>
  </w:style>
  <w:style w:type="character" w:customStyle="1" w:styleId="WW8Num10z1">
    <w:name w:val="WW8Num10z1"/>
    <w:rsid w:val="00754314"/>
  </w:style>
  <w:style w:type="character" w:customStyle="1" w:styleId="WW8Num10z2">
    <w:name w:val="WW8Num10z2"/>
    <w:rsid w:val="00754314"/>
  </w:style>
  <w:style w:type="character" w:customStyle="1" w:styleId="WW8Num10z3">
    <w:name w:val="WW8Num10z3"/>
    <w:rsid w:val="00754314"/>
  </w:style>
  <w:style w:type="character" w:customStyle="1" w:styleId="WW8Num10z4">
    <w:name w:val="WW8Num10z4"/>
    <w:rsid w:val="00754314"/>
  </w:style>
  <w:style w:type="character" w:customStyle="1" w:styleId="WW8Num10z5">
    <w:name w:val="WW8Num10z5"/>
    <w:rsid w:val="00754314"/>
  </w:style>
  <w:style w:type="character" w:customStyle="1" w:styleId="WW8Num10z6">
    <w:name w:val="WW8Num10z6"/>
    <w:rsid w:val="00754314"/>
  </w:style>
  <w:style w:type="character" w:customStyle="1" w:styleId="WW8Num10z7">
    <w:name w:val="WW8Num10z7"/>
    <w:rsid w:val="00754314"/>
  </w:style>
  <w:style w:type="character" w:customStyle="1" w:styleId="WW8Num10z8">
    <w:name w:val="WW8Num10z8"/>
    <w:rsid w:val="00754314"/>
  </w:style>
  <w:style w:type="character" w:customStyle="1" w:styleId="WW8Num11z0">
    <w:name w:val="WW8Num11z0"/>
    <w:rsid w:val="00754314"/>
    <w:rPr>
      <w:b w:val="0"/>
      <w:bCs w:val="0"/>
      <w:sz w:val="22"/>
      <w:szCs w:val="22"/>
      <w:lang w:val="ru-RU"/>
    </w:rPr>
  </w:style>
  <w:style w:type="character" w:customStyle="1" w:styleId="WW8Num12z0">
    <w:name w:val="WW8Num12z0"/>
    <w:rsid w:val="00754314"/>
    <w:rPr>
      <w:rFonts w:ascii="Symbol" w:hAnsi="Symbol" w:cs="Symbol"/>
      <w:sz w:val="22"/>
      <w:szCs w:val="22"/>
    </w:rPr>
  </w:style>
  <w:style w:type="character" w:customStyle="1" w:styleId="WW8Num12z1">
    <w:name w:val="WW8Num12z1"/>
    <w:rsid w:val="00754314"/>
  </w:style>
  <w:style w:type="character" w:customStyle="1" w:styleId="WW8Num12z2">
    <w:name w:val="WW8Num12z2"/>
    <w:rsid w:val="00754314"/>
  </w:style>
  <w:style w:type="character" w:customStyle="1" w:styleId="WW8Num12z3">
    <w:name w:val="WW8Num12z3"/>
    <w:rsid w:val="00754314"/>
  </w:style>
  <w:style w:type="character" w:customStyle="1" w:styleId="WW8Num12z4">
    <w:name w:val="WW8Num12z4"/>
    <w:rsid w:val="00754314"/>
  </w:style>
  <w:style w:type="character" w:customStyle="1" w:styleId="WW8Num12z5">
    <w:name w:val="WW8Num12z5"/>
    <w:rsid w:val="00754314"/>
  </w:style>
  <w:style w:type="character" w:customStyle="1" w:styleId="WW8Num12z6">
    <w:name w:val="WW8Num12z6"/>
    <w:rsid w:val="00754314"/>
  </w:style>
  <w:style w:type="character" w:customStyle="1" w:styleId="WW8Num12z7">
    <w:name w:val="WW8Num12z7"/>
    <w:rsid w:val="00754314"/>
  </w:style>
  <w:style w:type="character" w:customStyle="1" w:styleId="WW8Num12z8">
    <w:name w:val="WW8Num12z8"/>
    <w:rsid w:val="00754314"/>
  </w:style>
  <w:style w:type="character" w:customStyle="1" w:styleId="WW8Num13z0">
    <w:name w:val="WW8Num13z0"/>
    <w:rsid w:val="00754314"/>
    <w:rPr>
      <w:rFonts w:cs="Times New Roman"/>
      <w:b/>
    </w:rPr>
  </w:style>
  <w:style w:type="character" w:customStyle="1" w:styleId="WW8Num14z0">
    <w:name w:val="WW8Num14z0"/>
    <w:rsid w:val="00754314"/>
    <w:rPr>
      <w:rFonts w:cs="Times New Roman"/>
      <w:b/>
    </w:rPr>
  </w:style>
  <w:style w:type="character" w:customStyle="1" w:styleId="WW8Num14z2">
    <w:name w:val="WW8Num14z2"/>
    <w:rsid w:val="00754314"/>
  </w:style>
  <w:style w:type="character" w:customStyle="1" w:styleId="WW8Num14z3">
    <w:name w:val="WW8Num14z3"/>
    <w:rsid w:val="00754314"/>
  </w:style>
  <w:style w:type="character" w:customStyle="1" w:styleId="WW8Num14z4">
    <w:name w:val="WW8Num14z4"/>
    <w:rsid w:val="00754314"/>
  </w:style>
  <w:style w:type="character" w:customStyle="1" w:styleId="WW8Num14z5">
    <w:name w:val="WW8Num14z5"/>
    <w:rsid w:val="00754314"/>
  </w:style>
  <w:style w:type="character" w:customStyle="1" w:styleId="WW8Num14z6">
    <w:name w:val="WW8Num14z6"/>
    <w:rsid w:val="00754314"/>
  </w:style>
  <w:style w:type="character" w:customStyle="1" w:styleId="WW8Num14z7">
    <w:name w:val="WW8Num14z7"/>
    <w:rsid w:val="00754314"/>
  </w:style>
  <w:style w:type="character" w:customStyle="1" w:styleId="WW8Num14z8">
    <w:name w:val="WW8Num14z8"/>
    <w:rsid w:val="00754314"/>
  </w:style>
  <w:style w:type="character" w:customStyle="1" w:styleId="WW8Num15z0">
    <w:name w:val="WW8Num15z0"/>
    <w:rsid w:val="00754314"/>
    <w:rPr>
      <w:rFonts w:cs="Times New Roman"/>
      <w:b/>
    </w:rPr>
  </w:style>
  <w:style w:type="character" w:customStyle="1" w:styleId="WW8Num16z0">
    <w:name w:val="WW8Num16z0"/>
    <w:rsid w:val="00754314"/>
    <w:rPr>
      <w:rFonts w:cs="Times New Roman"/>
      <w:b/>
    </w:rPr>
  </w:style>
  <w:style w:type="character" w:customStyle="1" w:styleId="WW8Num16z1">
    <w:name w:val="WW8Num16z1"/>
    <w:rsid w:val="00754314"/>
  </w:style>
  <w:style w:type="character" w:customStyle="1" w:styleId="WW8Num16z2">
    <w:name w:val="WW8Num16z2"/>
    <w:rsid w:val="00754314"/>
  </w:style>
  <w:style w:type="character" w:customStyle="1" w:styleId="WW8Num16z3">
    <w:name w:val="WW8Num16z3"/>
    <w:rsid w:val="00754314"/>
  </w:style>
  <w:style w:type="character" w:customStyle="1" w:styleId="WW8Num16z4">
    <w:name w:val="WW8Num16z4"/>
    <w:rsid w:val="00754314"/>
  </w:style>
  <w:style w:type="character" w:customStyle="1" w:styleId="WW8Num16z5">
    <w:name w:val="WW8Num16z5"/>
    <w:rsid w:val="00754314"/>
  </w:style>
  <w:style w:type="character" w:customStyle="1" w:styleId="WW8Num16z6">
    <w:name w:val="WW8Num16z6"/>
    <w:rsid w:val="00754314"/>
  </w:style>
  <w:style w:type="character" w:customStyle="1" w:styleId="WW8Num16z7">
    <w:name w:val="WW8Num16z7"/>
    <w:rsid w:val="00754314"/>
  </w:style>
  <w:style w:type="character" w:customStyle="1" w:styleId="WW8Num16z8">
    <w:name w:val="WW8Num16z8"/>
    <w:rsid w:val="00754314"/>
  </w:style>
  <w:style w:type="character" w:customStyle="1" w:styleId="WW8Num17z0">
    <w:name w:val="WW8Num17z0"/>
    <w:rsid w:val="00754314"/>
    <w:rPr>
      <w:rFonts w:cs="Times New Roman"/>
      <w:b/>
    </w:rPr>
  </w:style>
  <w:style w:type="character" w:customStyle="1" w:styleId="WW8Num18z0">
    <w:name w:val="WW8Num18z0"/>
    <w:rsid w:val="00754314"/>
    <w:rPr>
      <w:rFonts w:ascii="Courier New" w:hAnsi="Courier New" w:cs="Courier New"/>
    </w:rPr>
  </w:style>
  <w:style w:type="character" w:customStyle="1" w:styleId="WW8Num18z2">
    <w:name w:val="WW8Num18z2"/>
    <w:rsid w:val="00754314"/>
    <w:rPr>
      <w:rFonts w:cs="Times New Roman"/>
      <w:b/>
    </w:rPr>
  </w:style>
  <w:style w:type="character" w:customStyle="1" w:styleId="WW8Num19z0">
    <w:name w:val="WW8Num19z0"/>
    <w:rsid w:val="00754314"/>
    <w:rPr>
      <w:rFonts w:ascii="Courier New" w:hAnsi="Courier New" w:cs="Times New Roman"/>
      <w:color w:val="000000"/>
    </w:rPr>
  </w:style>
  <w:style w:type="character" w:customStyle="1" w:styleId="WW8Num19z1">
    <w:name w:val="WW8Num19z1"/>
    <w:rsid w:val="00754314"/>
    <w:rPr>
      <w:rFonts w:ascii="Courier New" w:hAnsi="Courier New" w:cs="Times New Roman"/>
      <w:b/>
    </w:rPr>
  </w:style>
  <w:style w:type="character" w:customStyle="1" w:styleId="WW8Num19z2">
    <w:name w:val="WW8Num19z2"/>
    <w:rsid w:val="00754314"/>
    <w:rPr>
      <w:rFonts w:cs="Times New Roman"/>
      <w:b/>
    </w:rPr>
  </w:style>
  <w:style w:type="character" w:customStyle="1" w:styleId="WW8Num20z0">
    <w:name w:val="WW8Num20z0"/>
    <w:rsid w:val="00754314"/>
    <w:rPr>
      <w:rFonts w:ascii="Courier New" w:hAnsi="Courier New" w:cs="Times New Roman"/>
      <w:color w:val="000000"/>
      <w:sz w:val="24"/>
      <w:szCs w:val="24"/>
    </w:rPr>
  </w:style>
  <w:style w:type="character" w:customStyle="1" w:styleId="WW8Num20z1">
    <w:name w:val="WW8Num20z1"/>
    <w:rsid w:val="00754314"/>
    <w:rPr>
      <w:rFonts w:ascii="Courier New" w:hAnsi="Courier New" w:cs="Times New Roman"/>
      <w:b/>
    </w:rPr>
  </w:style>
  <w:style w:type="character" w:customStyle="1" w:styleId="WW8Num20z2">
    <w:name w:val="WW8Num20z2"/>
    <w:rsid w:val="00754314"/>
    <w:rPr>
      <w:rFonts w:cs="Times New Roman"/>
      <w:b/>
    </w:rPr>
  </w:style>
  <w:style w:type="character" w:customStyle="1" w:styleId="WW8Num21z0">
    <w:name w:val="WW8Num21z0"/>
    <w:rsid w:val="00754314"/>
    <w:rPr>
      <w:rFonts w:cs="Times New Roman"/>
      <w:b/>
    </w:rPr>
  </w:style>
  <w:style w:type="character" w:customStyle="1" w:styleId="WW8Num22z0">
    <w:name w:val="WW8Num22z0"/>
    <w:rsid w:val="00754314"/>
    <w:rPr>
      <w:rFonts w:cs="Times New Roman"/>
      <w:b/>
    </w:rPr>
  </w:style>
  <w:style w:type="character" w:customStyle="1" w:styleId="25">
    <w:name w:val="Основной шрифт абзаца2"/>
    <w:rsid w:val="00754314"/>
  </w:style>
  <w:style w:type="character" w:customStyle="1" w:styleId="WW8Num11z1">
    <w:name w:val="WW8Num11z1"/>
    <w:rsid w:val="00754314"/>
  </w:style>
  <w:style w:type="character" w:customStyle="1" w:styleId="WW8Num11z2">
    <w:name w:val="WW8Num11z2"/>
    <w:rsid w:val="00754314"/>
  </w:style>
  <w:style w:type="character" w:customStyle="1" w:styleId="WW8Num11z3">
    <w:name w:val="WW8Num11z3"/>
    <w:rsid w:val="00754314"/>
  </w:style>
  <w:style w:type="character" w:customStyle="1" w:styleId="WW8Num11z4">
    <w:name w:val="WW8Num11z4"/>
    <w:rsid w:val="00754314"/>
  </w:style>
  <w:style w:type="character" w:customStyle="1" w:styleId="WW8Num11z5">
    <w:name w:val="WW8Num11z5"/>
    <w:rsid w:val="00754314"/>
  </w:style>
  <w:style w:type="character" w:customStyle="1" w:styleId="WW8Num11z6">
    <w:name w:val="WW8Num11z6"/>
    <w:rsid w:val="00754314"/>
  </w:style>
  <w:style w:type="character" w:customStyle="1" w:styleId="WW8Num11z7">
    <w:name w:val="WW8Num11z7"/>
    <w:rsid w:val="00754314"/>
  </w:style>
  <w:style w:type="character" w:customStyle="1" w:styleId="WW8Num11z8">
    <w:name w:val="WW8Num11z8"/>
    <w:rsid w:val="00754314"/>
  </w:style>
  <w:style w:type="character" w:customStyle="1" w:styleId="WW8Num13z2">
    <w:name w:val="WW8Num13z2"/>
    <w:rsid w:val="00754314"/>
    <w:rPr>
      <w:rFonts w:cs="Times New Roman"/>
      <w:b/>
    </w:rPr>
  </w:style>
  <w:style w:type="character" w:customStyle="1" w:styleId="WW8Num14z1">
    <w:name w:val="WW8Num14z1"/>
    <w:rsid w:val="00754314"/>
    <w:rPr>
      <w:rFonts w:ascii="Courier New" w:hAnsi="Courier New" w:cs="Times New Roman"/>
      <w:b/>
    </w:rPr>
  </w:style>
  <w:style w:type="character" w:customStyle="1" w:styleId="WW8Num15z1">
    <w:name w:val="WW8Num15z1"/>
    <w:rsid w:val="00754314"/>
    <w:rPr>
      <w:rFonts w:ascii="Courier New" w:hAnsi="Courier New" w:cs="Times New Roman"/>
      <w:b/>
    </w:rPr>
  </w:style>
  <w:style w:type="character" w:customStyle="1" w:styleId="WW8Num15z2">
    <w:name w:val="WW8Num15z2"/>
    <w:rsid w:val="00754314"/>
    <w:rPr>
      <w:rFonts w:cs="Times New Roman"/>
      <w:b/>
    </w:rPr>
  </w:style>
  <w:style w:type="character" w:customStyle="1" w:styleId="WW8Num18z1">
    <w:name w:val="WW8Num18z1"/>
    <w:rsid w:val="00754314"/>
  </w:style>
  <w:style w:type="character" w:customStyle="1" w:styleId="WW8Num18z3">
    <w:name w:val="WW8Num18z3"/>
    <w:rsid w:val="00754314"/>
  </w:style>
  <w:style w:type="character" w:customStyle="1" w:styleId="WW8Num18z4">
    <w:name w:val="WW8Num18z4"/>
    <w:rsid w:val="00754314"/>
  </w:style>
  <w:style w:type="character" w:customStyle="1" w:styleId="WW8Num18z5">
    <w:name w:val="WW8Num18z5"/>
    <w:rsid w:val="00754314"/>
  </w:style>
  <w:style w:type="character" w:customStyle="1" w:styleId="WW8Num18z6">
    <w:name w:val="WW8Num18z6"/>
    <w:rsid w:val="00754314"/>
  </w:style>
  <w:style w:type="character" w:customStyle="1" w:styleId="WW8Num18z7">
    <w:name w:val="WW8Num18z7"/>
    <w:rsid w:val="00754314"/>
  </w:style>
  <w:style w:type="character" w:customStyle="1" w:styleId="WW8Num18z8">
    <w:name w:val="WW8Num18z8"/>
    <w:rsid w:val="00754314"/>
  </w:style>
  <w:style w:type="character" w:customStyle="1" w:styleId="WW8Num19z3">
    <w:name w:val="WW8Num19z3"/>
    <w:rsid w:val="00754314"/>
  </w:style>
  <w:style w:type="character" w:customStyle="1" w:styleId="WW8Num19z4">
    <w:name w:val="WW8Num19z4"/>
    <w:rsid w:val="00754314"/>
  </w:style>
  <w:style w:type="character" w:customStyle="1" w:styleId="WW8Num19z5">
    <w:name w:val="WW8Num19z5"/>
    <w:rsid w:val="00754314"/>
  </w:style>
  <w:style w:type="character" w:customStyle="1" w:styleId="WW8Num19z6">
    <w:name w:val="WW8Num19z6"/>
    <w:rsid w:val="00754314"/>
  </w:style>
  <w:style w:type="character" w:customStyle="1" w:styleId="WW8Num19z7">
    <w:name w:val="WW8Num19z7"/>
    <w:rsid w:val="00754314"/>
  </w:style>
  <w:style w:type="character" w:customStyle="1" w:styleId="WW8Num19z8">
    <w:name w:val="WW8Num19z8"/>
    <w:rsid w:val="00754314"/>
  </w:style>
  <w:style w:type="character" w:customStyle="1" w:styleId="WW8Num21z1">
    <w:name w:val="WW8Num21z1"/>
    <w:rsid w:val="00754314"/>
  </w:style>
  <w:style w:type="character" w:customStyle="1" w:styleId="WW8Num21z2">
    <w:name w:val="WW8Num21z2"/>
    <w:rsid w:val="00754314"/>
  </w:style>
  <w:style w:type="character" w:customStyle="1" w:styleId="WW8Num21z3">
    <w:name w:val="WW8Num21z3"/>
    <w:rsid w:val="00754314"/>
  </w:style>
  <w:style w:type="character" w:customStyle="1" w:styleId="WW8Num21z4">
    <w:name w:val="WW8Num21z4"/>
    <w:rsid w:val="00754314"/>
  </w:style>
  <w:style w:type="character" w:customStyle="1" w:styleId="WW8Num21z5">
    <w:name w:val="WW8Num21z5"/>
    <w:rsid w:val="00754314"/>
  </w:style>
  <w:style w:type="character" w:customStyle="1" w:styleId="WW8Num21z6">
    <w:name w:val="WW8Num21z6"/>
    <w:rsid w:val="00754314"/>
  </w:style>
  <w:style w:type="character" w:customStyle="1" w:styleId="WW8Num21z7">
    <w:name w:val="WW8Num21z7"/>
    <w:rsid w:val="00754314"/>
  </w:style>
  <w:style w:type="character" w:customStyle="1" w:styleId="WW8Num21z8">
    <w:name w:val="WW8Num21z8"/>
    <w:rsid w:val="00754314"/>
  </w:style>
  <w:style w:type="character" w:customStyle="1" w:styleId="14">
    <w:name w:val="Основной шрифт абзаца1"/>
    <w:rsid w:val="00754314"/>
  </w:style>
  <w:style w:type="character" w:customStyle="1" w:styleId="15">
    <w:name w:val="Знак Знак1"/>
    <w:aliases w:val="Текст сноски Знак1,Знак4 Знак Знак,Знак6 Знак Знак,Текст сноски Знак Знак,Знак4 Знак Знак2,Знак8 Знак Знак Знак1,Знак8 Знак Знак2,Знак8 Знак2,Текст сноски Знак1 Знак Знак1,Текст сноски Знак Знак Знак Знак1,Знак3 Знак, Знак8 Знак Знак Знак1"/>
    <w:rsid w:val="00754314"/>
    <w:rPr>
      <w:rFonts w:ascii="Tahoma" w:hAnsi="Tahoma" w:cs="Tahoma"/>
      <w:sz w:val="16"/>
      <w:szCs w:val="16"/>
      <w:lang w:val="ru-RU" w:eastAsia="ar-SA" w:bidi="ar-SA"/>
    </w:rPr>
  </w:style>
  <w:style w:type="character" w:customStyle="1" w:styleId="35">
    <w:name w:val="Знак Знак3"/>
    <w:rsid w:val="00754314"/>
    <w:rPr>
      <w:rFonts w:ascii="Courier New" w:hAnsi="Courier New" w:cs="Courier New"/>
      <w:lang w:val="ru-RU" w:eastAsia="ar-SA" w:bidi="ar-SA"/>
    </w:rPr>
  </w:style>
  <w:style w:type="character" w:customStyle="1" w:styleId="ad">
    <w:name w:val="Знак Знак"/>
    <w:aliases w:val="Знак1 Знак1, Знак8 Знак Знак Знак, Знак8 Знак Знак1,Char Знак, Знак4 Знак Знак,Знак4 Знак Знак Знак"/>
    <w:rsid w:val="00754314"/>
    <w:rPr>
      <w:b/>
      <w:sz w:val="28"/>
      <w:lang w:val="ru-RU" w:eastAsia="ar-SA" w:bidi="ar-SA"/>
    </w:rPr>
  </w:style>
  <w:style w:type="character" w:customStyle="1" w:styleId="ae">
    <w:name w:val="Символ сноски"/>
    <w:rsid w:val="00754314"/>
    <w:rPr>
      <w:vertAlign w:val="superscript"/>
    </w:rPr>
  </w:style>
  <w:style w:type="character" w:customStyle="1" w:styleId="44">
    <w:name w:val="Знак Знак4"/>
    <w:rsid w:val="00754314"/>
    <w:rPr>
      <w:sz w:val="24"/>
      <w:lang w:val="ru-RU" w:eastAsia="ar-SA" w:bidi="ar-SA"/>
    </w:rPr>
  </w:style>
  <w:style w:type="character" w:customStyle="1" w:styleId="26">
    <w:name w:val="Знак Знак2"/>
    <w:rsid w:val="00754314"/>
    <w:rPr>
      <w:sz w:val="24"/>
      <w:szCs w:val="24"/>
      <w:lang w:val="ru-RU" w:eastAsia="ar-SA" w:bidi="ar-SA"/>
    </w:rPr>
  </w:style>
  <w:style w:type="character" w:customStyle="1" w:styleId="110">
    <w:name w:val="Заголовок 1 Знак1"/>
    <w:rsid w:val="00754314"/>
    <w:rPr>
      <w:rFonts w:ascii="Arial" w:hAnsi="Arial" w:cs="Arial"/>
      <w:b/>
      <w:sz w:val="28"/>
      <w:szCs w:val="18"/>
      <w:lang w:val="ru-RU" w:eastAsia="ar-SA" w:bidi="ar-SA"/>
    </w:rPr>
  </w:style>
  <w:style w:type="character" w:customStyle="1" w:styleId="Heading1">
    <w:name w:val="Heading #1_"/>
    <w:rsid w:val="00754314"/>
    <w:rPr>
      <w:b/>
      <w:bCs/>
      <w:sz w:val="51"/>
      <w:szCs w:val="51"/>
      <w:lang w:eastAsia="ar-SA" w:bidi="ar-SA"/>
    </w:rPr>
  </w:style>
  <w:style w:type="character" w:customStyle="1" w:styleId="120">
    <w:name w:val="Знак Знак12"/>
    <w:rsid w:val="00754314"/>
    <w:rPr>
      <w:sz w:val="24"/>
      <w:szCs w:val="24"/>
      <w:u w:val="single"/>
      <w:lang w:val="ru-RU" w:eastAsia="ar-SA" w:bidi="ar-SA"/>
    </w:rPr>
  </w:style>
  <w:style w:type="character" w:customStyle="1" w:styleId="91">
    <w:name w:val="Знак Знак9"/>
    <w:rsid w:val="00754314"/>
    <w:rPr>
      <w:sz w:val="24"/>
      <w:szCs w:val="24"/>
      <w:lang w:val="ru-RU" w:eastAsia="ar-SA" w:bidi="ar-SA"/>
    </w:rPr>
  </w:style>
  <w:style w:type="character" w:customStyle="1" w:styleId="16">
    <w:name w:val="Знак сноски1"/>
    <w:rsid w:val="00754314"/>
    <w:rPr>
      <w:vertAlign w:val="superscript"/>
    </w:rPr>
  </w:style>
  <w:style w:type="character" w:customStyle="1" w:styleId="17">
    <w:name w:val="Просмотренная гиперссылка1"/>
    <w:rsid w:val="00754314"/>
    <w:rPr>
      <w:color w:val="0000FF"/>
      <w:u w:val="single"/>
    </w:rPr>
  </w:style>
  <w:style w:type="character" w:customStyle="1" w:styleId="af">
    <w:name w:val="Символы концевой сноски"/>
    <w:rsid w:val="00754314"/>
    <w:rPr>
      <w:vertAlign w:val="superscript"/>
    </w:rPr>
  </w:style>
  <w:style w:type="character" w:customStyle="1" w:styleId="WW-">
    <w:name w:val="WW-Символы концевой сноски"/>
    <w:rsid w:val="00754314"/>
  </w:style>
  <w:style w:type="character" w:customStyle="1" w:styleId="apple-converted-space">
    <w:name w:val="apple-converted-space"/>
    <w:rsid w:val="00754314"/>
  </w:style>
  <w:style w:type="character" w:customStyle="1" w:styleId="s1">
    <w:name w:val="s1"/>
    <w:rsid w:val="00754314"/>
  </w:style>
  <w:style w:type="character" w:customStyle="1" w:styleId="af0">
    <w:name w:val="Маркеры списка"/>
    <w:rsid w:val="00754314"/>
    <w:rPr>
      <w:rFonts w:ascii="OpenSymbol" w:eastAsia="OpenSymbol" w:hAnsi="OpenSymbol" w:cs="OpenSymbol"/>
    </w:rPr>
  </w:style>
  <w:style w:type="character" w:customStyle="1" w:styleId="18">
    <w:name w:val="Знак концевой сноски1"/>
    <w:rsid w:val="00754314"/>
    <w:rPr>
      <w:vertAlign w:val="superscript"/>
    </w:rPr>
  </w:style>
  <w:style w:type="character" w:customStyle="1" w:styleId="ListLabel1">
    <w:name w:val="ListLabel 1"/>
    <w:rsid w:val="00754314"/>
    <w:rPr>
      <w:rFonts w:cs="Times New Roman"/>
      <w:b/>
    </w:rPr>
  </w:style>
  <w:style w:type="character" w:customStyle="1" w:styleId="ListLabel2">
    <w:name w:val="ListLabel 2"/>
    <w:rsid w:val="00754314"/>
    <w:rPr>
      <w:rFonts w:cs="Courier New"/>
    </w:rPr>
  </w:style>
  <w:style w:type="character" w:customStyle="1" w:styleId="ListLabel3">
    <w:name w:val="ListLabel 3"/>
    <w:rsid w:val="00754314"/>
    <w:rPr>
      <w:rFonts w:cs="Times New Roman"/>
      <w:color w:val="000000"/>
    </w:rPr>
  </w:style>
  <w:style w:type="character" w:customStyle="1" w:styleId="ListLabel5">
    <w:name w:val="ListLabel 5"/>
    <w:rsid w:val="00754314"/>
    <w:rPr>
      <w:rFonts w:cs="Symbol"/>
      <w:sz w:val="22"/>
      <w:szCs w:val="22"/>
    </w:rPr>
  </w:style>
  <w:style w:type="character" w:customStyle="1" w:styleId="ListLabel6">
    <w:name w:val="ListLabel 6"/>
    <w:rsid w:val="00754314"/>
    <w:rPr>
      <w:b w:val="0"/>
      <w:bCs w:val="0"/>
      <w:sz w:val="22"/>
      <w:szCs w:val="22"/>
      <w:lang w:val="ru-RU"/>
    </w:rPr>
  </w:style>
  <w:style w:type="character" w:customStyle="1" w:styleId="27">
    <w:name w:val="Знак концевой сноски2"/>
    <w:rsid w:val="00754314"/>
    <w:rPr>
      <w:vertAlign w:val="superscript"/>
    </w:rPr>
  </w:style>
  <w:style w:type="character" w:customStyle="1" w:styleId="ConsNormal">
    <w:name w:val="ConsNormal Знак"/>
    <w:rsid w:val="00754314"/>
    <w:rPr>
      <w:rFonts w:ascii="Arial" w:eastAsia="Times New Roman" w:hAnsi="Arial" w:cs="Arial"/>
      <w:sz w:val="20"/>
      <w:szCs w:val="20"/>
    </w:rPr>
  </w:style>
  <w:style w:type="character" w:customStyle="1" w:styleId="af1">
    <w:name w:val="Основной текст с отступом Знак"/>
    <w:aliases w:val="текст Знак"/>
    <w:rsid w:val="00754314"/>
    <w:rPr>
      <w:rFonts w:ascii="Times New Roman" w:eastAsia="Times New Roman" w:hAnsi="Times New Roman" w:cs="Times New Roman"/>
      <w:sz w:val="24"/>
      <w:szCs w:val="24"/>
    </w:rPr>
  </w:style>
  <w:style w:type="character" w:customStyle="1" w:styleId="af2">
    <w:name w:val="Подзаголовок Знак"/>
    <w:rsid w:val="00754314"/>
    <w:rPr>
      <w:rFonts w:ascii="Times New Roman" w:eastAsia="Times New Roman" w:hAnsi="Times New Roman" w:cs="Times New Roman"/>
      <w:b/>
      <w:sz w:val="24"/>
      <w:szCs w:val="24"/>
    </w:rPr>
  </w:style>
  <w:style w:type="character" w:customStyle="1" w:styleId="af3">
    <w:name w:val="Основной текст_"/>
    <w:rsid w:val="00754314"/>
    <w:rPr>
      <w:rFonts w:ascii="Times New Roman" w:eastAsia="Times New Roman" w:hAnsi="Times New Roman" w:cs="Times New Roman"/>
      <w:sz w:val="21"/>
      <w:szCs w:val="21"/>
    </w:rPr>
  </w:style>
  <w:style w:type="character" w:customStyle="1" w:styleId="af4">
    <w:name w:val="Подпись к таблице_"/>
    <w:rsid w:val="00754314"/>
    <w:rPr>
      <w:rFonts w:ascii="Times New Roman" w:eastAsia="Times New Roman" w:hAnsi="Times New Roman" w:cs="Times New Roman"/>
      <w:i/>
      <w:iCs/>
      <w:sz w:val="21"/>
      <w:szCs w:val="21"/>
    </w:rPr>
  </w:style>
  <w:style w:type="character" w:customStyle="1" w:styleId="af5">
    <w:name w:val="Подпись к таблице + Не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19">
    <w:name w:val="Основной текст1"/>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eastAsia="ru-RU" w:bidi="ru-RU"/>
    </w:rPr>
  </w:style>
  <w:style w:type="character" w:customStyle="1" w:styleId="14pt0pt">
    <w:name w:val="Основной текст + 14 pt;Интервал 0 pt"/>
    <w:rsid w:val="00754314"/>
    <w:rPr>
      <w:rFonts w:ascii="Times New Roman" w:eastAsia="Times New Roman" w:hAnsi="Times New Roman" w:cs="Times New Roman"/>
      <w:b w:val="0"/>
      <w:bCs w:val="0"/>
      <w:i w:val="0"/>
      <w:iCs w:val="0"/>
      <w:caps w:val="0"/>
      <w:smallCaps w:val="0"/>
      <w:strike w:val="0"/>
      <w:dstrike w:val="0"/>
      <w:color w:val="000000"/>
      <w:spacing w:val="10"/>
      <w:w w:val="100"/>
      <w:position w:val="0"/>
      <w:sz w:val="28"/>
      <w:szCs w:val="28"/>
      <w:u w:val="none"/>
      <w:vertAlign w:val="baseline"/>
      <w:lang w:val="ru-RU" w:eastAsia="ru-RU" w:bidi="ru-RU"/>
    </w:rPr>
  </w:style>
  <w:style w:type="character" w:customStyle="1" w:styleId="af6">
    <w:name w:val="Основной текст +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af7">
    <w:name w:val="Колонтитул_"/>
    <w:rsid w:val="00754314"/>
    <w:rPr>
      <w:rFonts w:ascii="Times New Roman" w:eastAsia="Times New Roman" w:hAnsi="Times New Roman" w:cs="Times New Roman"/>
      <w:sz w:val="21"/>
      <w:szCs w:val="21"/>
    </w:rPr>
  </w:style>
  <w:style w:type="character" w:customStyle="1" w:styleId="af8">
    <w:name w:val="Колонтитул"/>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eastAsia="ru-RU" w:bidi="ru-RU"/>
    </w:rPr>
  </w:style>
  <w:style w:type="character" w:customStyle="1" w:styleId="13pt">
    <w:name w:val="Основной текст + 13 pt"/>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none"/>
      <w:vertAlign w:val="baseline"/>
      <w:lang w:val="ru-RU" w:eastAsia="ru-RU" w:bidi="ru-RU"/>
    </w:rPr>
  </w:style>
  <w:style w:type="character" w:customStyle="1" w:styleId="28">
    <w:name w:val="Основной текст (2) + Не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1a">
    <w:name w:val="Заголовок №1_"/>
    <w:rsid w:val="00754314"/>
    <w:rPr>
      <w:rFonts w:ascii="Times New Roman" w:eastAsia="Times New Roman" w:hAnsi="Times New Roman" w:cs="Times New Roman"/>
      <w:sz w:val="21"/>
      <w:szCs w:val="21"/>
    </w:rPr>
  </w:style>
  <w:style w:type="character" w:customStyle="1" w:styleId="1b">
    <w:name w:val="Заголовок №1"/>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single"/>
      <w:vertAlign w:val="baseline"/>
      <w:lang w:val="ru-RU" w:eastAsia="ru-RU" w:bidi="ru-RU"/>
    </w:rPr>
  </w:style>
  <w:style w:type="character" w:customStyle="1" w:styleId="blk">
    <w:name w:val="blk"/>
    <w:rsid w:val="00754314"/>
  </w:style>
  <w:style w:type="character" w:customStyle="1" w:styleId="af9">
    <w:name w:val="Текст концевой сноски Знак"/>
    <w:link w:val="afa"/>
    <w:rsid w:val="00754314"/>
    <w:rPr>
      <w:rFonts w:ascii="Times New Roman" w:eastAsia="Times New Roman" w:hAnsi="Times New Roman" w:cs="Times New Roman"/>
      <w:sz w:val="20"/>
      <w:szCs w:val="20"/>
    </w:rPr>
  </w:style>
  <w:style w:type="character" w:customStyle="1" w:styleId="36">
    <w:name w:val="Основной текст 3 Знак"/>
    <w:rsid w:val="00754314"/>
    <w:rPr>
      <w:rFonts w:ascii="Times New Roman" w:eastAsia="Times New Roman" w:hAnsi="Times New Roman" w:cs="Times New Roman"/>
      <w:sz w:val="16"/>
      <w:szCs w:val="16"/>
    </w:rPr>
  </w:style>
  <w:style w:type="character" w:customStyle="1" w:styleId="nobr">
    <w:name w:val="nobr"/>
    <w:basedOn w:val="10"/>
    <w:rsid w:val="00754314"/>
  </w:style>
  <w:style w:type="character" w:customStyle="1" w:styleId="1c">
    <w:name w:val="Замещающий текст1"/>
    <w:rsid w:val="00754314"/>
    <w:rPr>
      <w:color w:val="808080"/>
    </w:rPr>
  </w:style>
  <w:style w:type="character" w:customStyle="1" w:styleId="afb">
    <w:name w:val="Текст примечания Знак"/>
    <w:aliases w:val="Знак41 Знак"/>
    <w:link w:val="afc"/>
    <w:rsid w:val="00754314"/>
    <w:rPr>
      <w:rFonts w:ascii="Courier New" w:eastAsia="Courier New" w:hAnsi="Courier New" w:cs="Courier New"/>
      <w:color w:val="000000"/>
      <w:sz w:val="20"/>
      <w:szCs w:val="20"/>
      <w:lang w:eastAsia="ru-RU" w:bidi="ru-RU"/>
    </w:rPr>
  </w:style>
  <w:style w:type="character" w:customStyle="1" w:styleId="1d">
    <w:name w:val="Верхний колонтитул Знак1"/>
    <w:aliases w:val="Знак5 Знак Знак Знак Знак1,Знак5 Знак Знак Знак2,Знак4 Знак2,Linie Знак1"/>
    <w:rsid w:val="00754314"/>
    <w:rPr>
      <w:rFonts w:cs="Times New Roman"/>
      <w:sz w:val="24"/>
      <w:szCs w:val="24"/>
      <w:lang w:val="ru-RU"/>
    </w:rPr>
  </w:style>
  <w:style w:type="character" w:styleId="afd">
    <w:name w:val="Strong"/>
    <w:qFormat/>
    <w:rsid w:val="00754314"/>
    <w:rPr>
      <w:b/>
      <w:bCs/>
    </w:rPr>
  </w:style>
  <w:style w:type="character" w:customStyle="1" w:styleId="ListLabel7">
    <w:name w:val="ListLabel 7"/>
    <w:rsid w:val="00754314"/>
    <w:rPr>
      <w:b w:val="0"/>
    </w:rPr>
  </w:style>
  <w:style w:type="character" w:customStyle="1" w:styleId="ListLabel8">
    <w:name w:val="ListLabel 8"/>
    <w:rsid w:val="00754314"/>
    <w:rPr>
      <w:rFonts w:cs="Times New Roman"/>
    </w:rPr>
  </w:style>
  <w:style w:type="character" w:customStyle="1" w:styleId="ListLabel9">
    <w:name w:val="ListLabel 9"/>
    <w:rsid w:val="00754314"/>
    <w:rPr>
      <w:rFonts w:cs="Courier New"/>
    </w:rPr>
  </w:style>
  <w:style w:type="character" w:customStyle="1" w:styleId="ListLabel10">
    <w:name w:val="ListLabel 10"/>
    <w:rsid w:val="00754314"/>
    <w:rPr>
      <w:rFonts w:eastAsia="Courier New" w:cs="Times New Roman"/>
    </w:rPr>
  </w:style>
  <w:style w:type="character" w:customStyle="1" w:styleId="ListLabel11">
    <w:name w:val="ListLabel 11"/>
    <w:rsid w:val="00754314"/>
    <w:rPr>
      <w:rFonts w:eastAsia="Times New Roman" w:cs="Times New Roman"/>
      <w:b/>
      <w:bCs/>
      <w:i/>
      <w:sz w:val="24"/>
      <w:szCs w:val="24"/>
    </w:rPr>
  </w:style>
  <w:style w:type="character" w:customStyle="1" w:styleId="ListLabel12">
    <w:name w:val="ListLabel 12"/>
    <w:rsid w:val="00754314"/>
    <w:rPr>
      <w:rFonts w:cs="Times New Roman"/>
      <w:b/>
      <w:bCs/>
      <w:i/>
      <w:iCs/>
      <w:sz w:val="24"/>
      <w:szCs w:val="24"/>
    </w:rPr>
  </w:style>
  <w:style w:type="character" w:customStyle="1" w:styleId="ListLabel13">
    <w:name w:val="ListLabel 13"/>
    <w:rsid w:val="00754314"/>
    <w:rPr>
      <w:b/>
    </w:rPr>
  </w:style>
  <w:style w:type="character" w:customStyle="1" w:styleId="ListLabel14">
    <w:name w:val="ListLabel 14"/>
    <w:rsid w:val="00754314"/>
    <w:rPr>
      <w:i w:val="0"/>
    </w:rPr>
  </w:style>
  <w:style w:type="character" w:customStyle="1" w:styleId="ListLabel15">
    <w:name w:val="ListLabel 15"/>
    <w:rsid w:val="00754314"/>
    <w:rPr>
      <w:rFonts w:cs="Symbol"/>
      <w:sz w:val="24"/>
      <w:szCs w:val="24"/>
    </w:rPr>
  </w:style>
  <w:style w:type="character" w:customStyle="1" w:styleId="ListLabel16">
    <w:name w:val="ListLabel 16"/>
    <w:rsid w:val="00754314"/>
    <w:rPr>
      <w:rFonts w:cs="OpenSymbol"/>
    </w:rPr>
  </w:style>
  <w:style w:type="character" w:customStyle="1" w:styleId="ListLabel17">
    <w:name w:val="ListLabel 17"/>
    <w:rsid w:val="00754314"/>
    <w:rPr>
      <w:rFonts w:cs="Times New Roman"/>
      <w:b/>
      <w:bCs/>
      <w:sz w:val="24"/>
      <w:szCs w:val="24"/>
    </w:rPr>
  </w:style>
  <w:style w:type="character" w:customStyle="1" w:styleId="ListLabel18">
    <w:name w:val="ListLabel 18"/>
    <w:rsid w:val="00754314"/>
    <w:rPr>
      <w:rFonts w:cs="Symbol"/>
      <w:sz w:val="22"/>
      <w:szCs w:val="22"/>
    </w:rPr>
  </w:style>
  <w:style w:type="character" w:customStyle="1" w:styleId="ListLabel19">
    <w:name w:val="ListLabel 19"/>
    <w:rsid w:val="00754314"/>
    <w:rPr>
      <w:b w:val="0"/>
      <w:bCs w:val="0"/>
      <w:sz w:val="22"/>
      <w:szCs w:val="22"/>
      <w:lang w:val="ru-RU"/>
    </w:rPr>
  </w:style>
  <w:style w:type="character" w:customStyle="1" w:styleId="ListLabel20">
    <w:name w:val="ListLabel 20"/>
    <w:rsid w:val="00754314"/>
    <w:rPr>
      <w:rFonts w:cs="Times New Roman"/>
      <w:b/>
    </w:rPr>
  </w:style>
  <w:style w:type="character" w:customStyle="1" w:styleId="ListLabel21">
    <w:name w:val="ListLabel 21"/>
    <w:rsid w:val="00754314"/>
    <w:rPr>
      <w:rFonts w:cs="Times New Roman"/>
      <w:color w:val="000000"/>
    </w:rPr>
  </w:style>
  <w:style w:type="character" w:customStyle="1" w:styleId="ListLabel22">
    <w:name w:val="ListLabel 22"/>
    <w:rsid w:val="00754314"/>
    <w:rPr>
      <w:rFonts w:cs="Times New Roman"/>
      <w:color w:val="000000"/>
      <w:sz w:val="24"/>
      <w:szCs w:val="24"/>
    </w:rPr>
  </w:style>
  <w:style w:type="character" w:customStyle="1" w:styleId="ListLabel23">
    <w:name w:val="ListLabel 23"/>
    <w:rsid w:val="00754314"/>
    <w:rPr>
      <w:rFonts w:eastAsia="Times New Roman"/>
      <w:b w:val="0"/>
    </w:rPr>
  </w:style>
  <w:style w:type="character" w:customStyle="1" w:styleId="ListLabel24">
    <w:name w:val="ListLabel 24"/>
    <w:rsid w:val="00754314"/>
    <w:rPr>
      <w:color w:val="00000A"/>
    </w:rPr>
  </w:style>
  <w:style w:type="character" w:customStyle="1" w:styleId="ListLabel25">
    <w:name w:val="ListLabel 25"/>
    <w:rsid w:val="00754314"/>
    <w:rPr>
      <w:rFonts w:cs="Times New Roman"/>
      <w:b/>
      <w:u w:val="single"/>
    </w:rPr>
  </w:style>
  <w:style w:type="character" w:customStyle="1" w:styleId="ListLabel26">
    <w:name w:val="ListLabel 26"/>
    <w:rsid w:val="00754314"/>
    <w:rPr>
      <w:sz w:val="20"/>
    </w:rPr>
  </w:style>
  <w:style w:type="character" w:customStyle="1" w:styleId="29">
    <w:name w:val="Знак сноски2"/>
    <w:rsid w:val="00754314"/>
    <w:rPr>
      <w:vertAlign w:val="superscript"/>
    </w:rPr>
  </w:style>
  <w:style w:type="character" w:customStyle="1" w:styleId="2a">
    <w:name w:val="Знак концевой сноски2"/>
    <w:rsid w:val="00754314"/>
    <w:rPr>
      <w:vertAlign w:val="superscript"/>
    </w:rPr>
  </w:style>
  <w:style w:type="character" w:styleId="afe">
    <w:name w:val="footnote reference"/>
    <w:aliases w:val="Ссылка на сноску 45,fr,Used by Word for Help footnote symbols"/>
    <w:uiPriority w:val="99"/>
    <w:rsid w:val="00754314"/>
    <w:rPr>
      <w:vertAlign w:val="superscript"/>
    </w:rPr>
  </w:style>
  <w:style w:type="character" w:styleId="aff">
    <w:name w:val="endnote reference"/>
    <w:rsid w:val="00754314"/>
    <w:rPr>
      <w:vertAlign w:val="superscript"/>
    </w:rPr>
  </w:style>
  <w:style w:type="character" w:customStyle="1" w:styleId="aff0">
    <w:name w:val="Символ нумерации"/>
    <w:rsid w:val="00754314"/>
  </w:style>
  <w:style w:type="paragraph" w:styleId="aff1">
    <w:name w:val="Title"/>
    <w:basedOn w:val="a1"/>
    <w:next w:val="a2"/>
    <w:link w:val="aff2"/>
    <w:qFormat/>
    <w:rsid w:val="00A437F7"/>
    <w:pPr>
      <w:suppressAutoHyphens w:val="0"/>
      <w:autoSpaceDE w:val="0"/>
      <w:autoSpaceDN w:val="0"/>
      <w:adjustRightInd w:val="0"/>
      <w:spacing w:line="240" w:lineRule="auto"/>
      <w:jc w:val="center"/>
    </w:pPr>
    <w:rPr>
      <w:rFonts w:ascii="Times New Roman" w:eastAsia="Times New Roman" w:hAnsi="Times New Roman" w:cs="Times New Roman"/>
      <w:color w:val="auto"/>
      <w:szCs w:val="20"/>
      <w:lang w:bidi="ar-SA"/>
    </w:rPr>
  </w:style>
  <w:style w:type="paragraph" w:styleId="a2">
    <w:name w:val="Body Text"/>
    <w:aliases w:val="Список 1,Body Text Char,Основной текст Знак Знак Знак,Знак Знак Знак,Основной текст Знак Знак,body text,bt,contents,body tesx,Corps de texte,heading_txt,bodytxy2,Body Text - Level 2,??2,t,OCS Body Text,body,Specs,Основной текст Знак Знак1"/>
    <w:basedOn w:val="a1"/>
    <w:link w:val="1e"/>
    <w:qFormat/>
    <w:rsid w:val="00754314"/>
    <w:pPr>
      <w:widowControl/>
      <w:spacing w:after="120"/>
    </w:pPr>
    <w:rPr>
      <w:rFonts w:ascii="Times New Roman" w:eastAsia="Times New Roman" w:hAnsi="Times New Roman" w:cs="Times New Roman"/>
      <w:color w:val="00000A"/>
      <w:lang w:eastAsia="ar-SA" w:bidi="ar-SA"/>
    </w:rPr>
  </w:style>
  <w:style w:type="paragraph" w:styleId="aff3">
    <w:name w:val="List"/>
    <w:basedOn w:val="a2"/>
    <w:rsid w:val="00754314"/>
    <w:pPr>
      <w:spacing w:after="0"/>
      <w:jc w:val="both"/>
    </w:pPr>
    <w:rPr>
      <w:rFonts w:cs="Mangal"/>
    </w:rPr>
  </w:style>
  <w:style w:type="paragraph" w:customStyle="1" w:styleId="1f">
    <w:name w:val="Название1"/>
    <w:basedOn w:val="a1"/>
    <w:rsid w:val="00754314"/>
    <w:pPr>
      <w:suppressLineNumbers/>
      <w:spacing w:before="120" w:after="120"/>
    </w:pPr>
    <w:rPr>
      <w:rFonts w:cs="Arial"/>
      <w:i/>
      <w:iCs/>
    </w:rPr>
  </w:style>
  <w:style w:type="paragraph" w:customStyle="1" w:styleId="45">
    <w:name w:val="Указатель4"/>
    <w:basedOn w:val="a1"/>
    <w:rsid w:val="00754314"/>
    <w:pPr>
      <w:suppressLineNumbers/>
    </w:pPr>
    <w:rPr>
      <w:rFonts w:cs="Arial"/>
    </w:rPr>
  </w:style>
  <w:style w:type="paragraph" w:customStyle="1" w:styleId="2b">
    <w:name w:val="Заголовок2"/>
    <w:basedOn w:val="a1"/>
    <w:next w:val="a2"/>
    <w:rsid w:val="00754314"/>
    <w:pPr>
      <w:keepNext/>
      <w:spacing w:before="240" w:after="120"/>
    </w:pPr>
    <w:rPr>
      <w:rFonts w:ascii="Arial" w:eastAsia="Microsoft YaHei" w:hAnsi="Arial" w:cs="Arial"/>
      <w:sz w:val="28"/>
      <w:szCs w:val="28"/>
    </w:rPr>
  </w:style>
  <w:style w:type="paragraph" w:customStyle="1" w:styleId="37">
    <w:name w:val="Указатель3"/>
    <w:basedOn w:val="a1"/>
    <w:rsid w:val="00754314"/>
    <w:pPr>
      <w:suppressLineNumbers/>
    </w:pPr>
    <w:rPr>
      <w:rFonts w:cs="Arial"/>
    </w:rPr>
  </w:style>
  <w:style w:type="paragraph" w:styleId="aff4">
    <w:name w:val="header"/>
    <w:aliases w:val="Знак5 Знак Знак Знак,Знак5 Знак Знак,Знак4,Linie"/>
    <w:basedOn w:val="a1"/>
    <w:rsid w:val="00754314"/>
    <w:pPr>
      <w:widowControl/>
      <w:suppressLineNumbers/>
      <w:tabs>
        <w:tab w:val="center" w:pos="4153"/>
        <w:tab w:val="right" w:pos="8306"/>
      </w:tabs>
    </w:pPr>
    <w:rPr>
      <w:rFonts w:ascii="Times New Roman" w:eastAsia="Times New Roman" w:hAnsi="Times New Roman" w:cs="Times New Roman"/>
      <w:color w:val="00000A"/>
      <w:sz w:val="20"/>
      <w:szCs w:val="20"/>
      <w:lang w:eastAsia="ar-SA" w:bidi="ar-SA"/>
    </w:rPr>
  </w:style>
  <w:style w:type="paragraph" w:customStyle="1" w:styleId="1f0">
    <w:name w:val="Абзац списка1"/>
    <w:basedOn w:val="a1"/>
    <w:link w:val="ListParagraphChar1"/>
    <w:rsid w:val="00754314"/>
    <w:pPr>
      <w:ind w:left="720"/>
    </w:pPr>
  </w:style>
  <w:style w:type="paragraph" w:customStyle="1" w:styleId="1f1">
    <w:name w:val="Без интервала1"/>
    <w:link w:val="NoSpacingChar1"/>
    <w:rsid w:val="00754314"/>
    <w:pPr>
      <w:suppressAutoHyphens/>
      <w:spacing w:line="100" w:lineRule="atLeast"/>
    </w:pPr>
    <w:rPr>
      <w:rFonts w:ascii="Calibri" w:eastAsia="SimSun" w:hAnsi="Calibri"/>
      <w:sz w:val="22"/>
      <w:szCs w:val="22"/>
      <w:lang w:eastAsia="ar-SA"/>
    </w:rPr>
  </w:style>
  <w:style w:type="paragraph" w:customStyle="1" w:styleId="1f2">
    <w:name w:val="Текст выноски1"/>
    <w:basedOn w:val="a1"/>
    <w:rsid w:val="00754314"/>
    <w:rPr>
      <w:rFonts w:ascii="Segoe UI" w:hAnsi="Segoe UI" w:cs="Segoe UI"/>
      <w:sz w:val="18"/>
      <w:szCs w:val="18"/>
    </w:rPr>
  </w:style>
  <w:style w:type="paragraph" w:styleId="aff5">
    <w:name w:val="footer"/>
    <w:basedOn w:val="a1"/>
    <w:rsid w:val="00754314"/>
    <w:pPr>
      <w:suppressLineNumbers/>
      <w:tabs>
        <w:tab w:val="center" w:pos="4677"/>
        <w:tab w:val="right" w:pos="9355"/>
      </w:tabs>
    </w:pPr>
  </w:style>
  <w:style w:type="paragraph" w:customStyle="1" w:styleId="ConsPlusNormal0">
    <w:name w:val="ConsPlusNormal"/>
    <w:qFormat/>
    <w:rsid w:val="00754314"/>
    <w:pPr>
      <w:widowControl w:val="0"/>
      <w:suppressAutoHyphens/>
      <w:spacing w:line="100" w:lineRule="atLeast"/>
    </w:pPr>
    <w:rPr>
      <w:rFonts w:ascii="Calibri" w:hAnsi="Calibri" w:cs="Calibri"/>
      <w:sz w:val="22"/>
      <w:lang w:eastAsia="ar-SA"/>
    </w:rPr>
  </w:style>
  <w:style w:type="paragraph" w:customStyle="1" w:styleId="ConsPlusTitle">
    <w:name w:val="ConsPlusTitle"/>
    <w:rsid w:val="00754314"/>
    <w:pPr>
      <w:suppressAutoHyphens/>
      <w:spacing w:line="100" w:lineRule="atLeast"/>
    </w:pPr>
    <w:rPr>
      <w:b/>
      <w:bCs/>
      <w:sz w:val="28"/>
      <w:szCs w:val="28"/>
      <w:lang w:eastAsia="ar-SA"/>
    </w:rPr>
  </w:style>
  <w:style w:type="paragraph" w:customStyle="1" w:styleId="1f3">
    <w:name w:val="Абзац списка1"/>
    <w:basedOn w:val="a1"/>
    <w:rsid w:val="00754314"/>
    <w:pPr>
      <w:widowControl/>
      <w:ind w:left="720"/>
    </w:pPr>
    <w:rPr>
      <w:rFonts w:ascii="Times New Roman" w:eastAsia="Times New Roman" w:hAnsi="Times New Roman" w:cs="Times New Roman"/>
      <w:color w:val="00000A"/>
      <w:lang w:eastAsia="ar-SA" w:bidi="ar-SA"/>
    </w:rPr>
  </w:style>
  <w:style w:type="paragraph" w:customStyle="1" w:styleId="38">
    <w:name w:val="Стиль3 Знак Знак"/>
    <w:qFormat/>
    <w:rsid w:val="00754314"/>
    <w:pPr>
      <w:widowControl w:val="0"/>
      <w:tabs>
        <w:tab w:val="left" w:pos="227"/>
      </w:tabs>
      <w:suppressAutoHyphens/>
      <w:spacing w:line="100" w:lineRule="atLeast"/>
      <w:jc w:val="both"/>
    </w:pPr>
    <w:rPr>
      <w:rFonts w:ascii="Calibri" w:eastAsia="SimSun" w:hAnsi="Calibri" w:cs="font191"/>
      <w:sz w:val="22"/>
      <w:szCs w:val="22"/>
      <w:lang w:eastAsia="ar-SA"/>
    </w:rPr>
  </w:style>
  <w:style w:type="paragraph" w:customStyle="1" w:styleId="211">
    <w:name w:val="Основной текст с отступом 21"/>
    <w:basedOn w:val="a1"/>
    <w:rsid w:val="00754314"/>
    <w:pPr>
      <w:widowControl/>
      <w:spacing w:after="120" w:line="480" w:lineRule="auto"/>
      <w:ind w:left="283"/>
    </w:pPr>
    <w:rPr>
      <w:rFonts w:ascii="Times New Roman" w:eastAsia="Times New Roman" w:hAnsi="Times New Roman" w:cs="Times New Roman"/>
      <w:color w:val="00000A"/>
      <w:lang w:eastAsia="ar-SA" w:bidi="ar-SA"/>
    </w:rPr>
  </w:style>
  <w:style w:type="paragraph" w:customStyle="1" w:styleId="1f4">
    <w:name w:val="Текст сноски1"/>
    <w:basedOn w:val="a1"/>
    <w:rsid w:val="00754314"/>
    <w:pPr>
      <w:widowControl/>
      <w:spacing w:after="60"/>
      <w:jc w:val="both"/>
    </w:pPr>
    <w:rPr>
      <w:rFonts w:ascii="Times New Roman" w:eastAsia="Times New Roman" w:hAnsi="Times New Roman" w:cs="Times New Roman"/>
      <w:color w:val="00000A"/>
      <w:sz w:val="20"/>
      <w:szCs w:val="20"/>
      <w:lang w:eastAsia="ar-SA" w:bidi="ar-SA"/>
    </w:rPr>
  </w:style>
  <w:style w:type="paragraph" w:customStyle="1" w:styleId="1f5">
    <w:name w:val="Заголовок1"/>
    <w:basedOn w:val="a1"/>
    <w:rsid w:val="00754314"/>
    <w:pPr>
      <w:widowControl/>
      <w:jc w:val="center"/>
    </w:pPr>
    <w:rPr>
      <w:rFonts w:ascii="Times New Roman" w:eastAsia="Times New Roman" w:hAnsi="Times New Roman" w:cs="Times New Roman"/>
      <w:b/>
      <w:color w:val="00000A"/>
      <w:sz w:val="28"/>
      <w:szCs w:val="20"/>
      <w:lang w:eastAsia="ar-SA" w:bidi="ar-SA"/>
    </w:rPr>
  </w:style>
  <w:style w:type="paragraph" w:customStyle="1" w:styleId="1f6">
    <w:name w:val="Название объекта1"/>
    <w:basedOn w:val="1f5"/>
    <w:rsid w:val="00754314"/>
    <w:rPr>
      <w:bCs/>
      <w:sz w:val="56"/>
      <w:szCs w:val="56"/>
    </w:rPr>
  </w:style>
  <w:style w:type="paragraph" w:customStyle="1" w:styleId="2c">
    <w:name w:val="Указатель2"/>
    <w:basedOn w:val="a1"/>
    <w:rsid w:val="00754314"/>
    <w:pPr>
      <w:widowControl/>
      <w:suppressLineNumbers/>
    </w:pPr>
    <w:rPr>
      <w:rFonts w:ascii="Times New Roman" w:eastAsia="Times New Roman" w:hAnsi="Times New Roman" w:cs="Mangal"/>
      <w:color w:val="00000A"/>
      <w:lang w:eastAsia="ar-SA" w:bidi="ar-SA"/>
    </w:rPr>
  </w:style>
  <w:style w:type="paragraph" w:customStyle="1" w:styleId="1f7">
    <w:name w:val="Название объекта1"/>
    <w:basedOn w:val="a1"/>
    <w:rsid w:val="00754314"/>
    <w:pPr>
      <w:widowControl/>
      <w:suppressLineNumbers/>
      <w:spacing w:before="120" w:after="120"/>
    </w:pPr>
    <w:rPr>
      <w:rFonts w:ascii="Times New Roman" w:eastAsia="Times New Roman" w:hAnsi="Times New Roman" w:cs="Mangal"/>
      <w:i/>
      <w:iCs/>
      <w:color w:val="00000A"/>
      <w:lang w:eastAsia="ar-SA" w:bidi="ar-SA"/>
    </w:rPr>
  </w:style>
  <w:style w:type="paragraph" w:customStyle="1" w:styleId="1f8">
    <w:name w:val="Указатель1"/>
    <w:basedOn w:val="a1"/>
    <w:rsid w:val="00754314"/>
    <w:pPr>
      <w:widowControl/>
      <w:suppressLineNumbers/>
    </w:pPr>
    <w:rPr>
      <w:rFonts w:ascii="Times New Roman" w:eastAsia="Times New Roman" w:hAnsi="Times New Roman" w:cs="Mangal"/>
      <w:color w:val="00000A"/>
      <w:lang w:eastAsia="ar-SA" w:bidi="ar-SA"/>
    </w:rPr>
  </w:style>
  <w:style w:type="paragraph" w:customStyle="1" w:styleId="46">
    <w:name w:val="çàãîëîâîê 4"/>
    <w:basedOn w:val="a1"/>
    <w:rsid w:val="00754314"/>
    <w:pPr>
      <w:keepNext/>
      <w:widowControl/>
      <w:jc w:val="center"/>
    </w:pPr>
    <w:rPr>
      <w:rFonts w:ascii="Times New Roman" w:eastAsia="Times New Roman" w:hAnsi="Times New Roman" w:cs="Times New Roman"/>
      <w:b/>
      <w:color w:val="00000A"/>
      <w:szCs w:val="20"/>
      <w:lang w:eastAsia="ar-SA" w:bidi="ar-SA"/>
    </w:rPr>
  </w:style>
  <w:style w:type="paragraph" w:customStyle="1" w:styleId="212">
    <w:name w:val="Нумерованный список 21"/>
    <w:basedOn w:val="a1"/>
    <w:rsid w:val="00754314"/>
    <w:pPr>
      <w:widowControl/>
      <w:tabs>
        <w:tab w:val="num" w:pos="0"/>
        <w:tab w:val="left" w:pos="3312"/>
      </w:tabs>
      <w:ind w:left="928" w:hanging="360"/>
    </w:pPr>
    <w:rPr>
      <w:rFonts w:ascii="Times New Roman" w:eastAsia="Times New Roman" w:hAnsi="Times New Roman" w:cs="Times New Roman"/>
      <w:color w:val="00000A"/>
      <w:lang w:eastAsia="ar-SA" w:bidi="ar-SA"/>
    </w:rPr>
  </w:style>
  <w:style w:type="paragraph" w:customStyle="1" w:styleId="2d">
    <w:name w:val="Стиль2"/>
    <w:basedOn w:val="212"/>
    <w:rsid w:val="00754314"/>
    <w:pPr>
      <w:keepNext/>
      <w:keepLines/>
      <w:widowControl w:val="0"/>
      <w:suppressLineNumbers/>
      <w:tabs>
        <w:tab w:val="clear" w:pos="0"/>
        <w:tab w:val="left" w:pos="576"/>
      </w:tabs>
      <w:spacing w:after="60"/>
      <w:ind w:left="0" w:firstLine="0"/>
      <w:jc w:val="both"/>
    </w:pPr>
    <w:rPr>
      <w:b/>
      <w:szCs w:val="20"/>
    </w:rPr>
  </w:style>
  <w:style w:type="paragraph" w:customStyle="1" w:styleId="311">
    <w:name w:val="Основной текст с отступом 31"/>
    <w:basedOn w:val="a1"/>
    <w:rsid w:val="00754314"/>
    <w:pPr>
      <w:widowControl/>
      <w:ind w:firstLine="709"/>
      <w:jc w:val="both"/>
    </w:pPr>
    <w:rPr>
      <w:rFonts w:ascii="Times New Roman" w:eastAsia="Times New Roman" w:hAnsi="Times New Roman" w:cs="Times New Roman"/>
      <w:color w:val="00000A"/>
      <w:sz w:val="20"/>
      <w:szCs w:val="20"/>
      <w:lang w:eastAsia="ar-SA" w:bidi="ar-SA"/>
    </w:rPr>
  </w:style>
  <w:style w:type="paragraph" w:customStyle="1" w:styleId="92">
    <w:name w:val="Знак Знак9 Знак Знак"/>
    <w:basedOn w:val="a1"/>
    <w:rsid w:val="00754314"/>
    <w:pPr>
      <w:widowControl/>
      <w:spacing w:before="280" w:after="280"/>
    </w:pPr>
    <w:rPr>
      <w:rFonts w:ascii="Tahoma" w:eastAsia="Times New Roman" w:hAnsi="Tahoma" w:cs="Tahoma"/>
      <w:color w:val="00000A"/>
      <w:sz w:val="20"/>
      <w:szCs w:val="20"/>
      <w:lang w:val="en-US" w:eastAsia="ar-SA" w:bidi="ar-SA"/>
    </w:rPr>
  </w:style>
  <w:style w:type="paragraph" w:customStyle="1" w:styleId="aff6">
    <w:name w:val="Знак Знак Знак Знак Знак Знак Знак"/>
    <w:basedOn w:val="a1"/>
    <w:rsid w:val="00754314"/>
    <w:pPr>
      <w:spacing w:after="160" w:line="240" w:lineRule="exact"/>
      <w:jc w:val="right"/>
    </w:pPr>
    <w:rPr>
      <w:rFonts w:ascii="Times New Roman" w:eastAsia="Times New Roman" w:hAnsi="Times New Roman" w:cs="Times New Roman"/>
      <w:color w:val="00000A"/>
      <w:sz w:val="20"/>
      <w:szCs w:val="20"/>
      <w:lang w:val="en-GB" w:eastAsia="ar-SA" w:bidi="ar-SA"/>
    </w:rPr>
  </w:style>
  <w:style w:type="paragraph" w:customStyle="1" w:styleId="ConsNonformat">
    <w:name w:val="ConsNonformat"/>
    <w:rsid w:val="00754314"/>
    <w:pPr>
      <w:widowControl w:val="0"/>
      <w:suppressAutoHyphens/>
      <w:spacing w:line="100" w:lineRule="atLeast"/>
      <w:ind w:right="19772"/>
    </w:pPr>
    <w:rPr>
      <w:rFonts w:ascii="Courier New" w:hAnsi="Courier New" w:cs="Courier New"/>
      <w:lang w:eastAsia="ar-SA"/>
    </w:rPr>
  </w:style>
  <w:style w:type="paragraph" w:customStyle="1" w:styleId="312">
    <w:name w:val="Основной текст 31"/>
    <w:basedOn w:val="a1"/>
    <w:rsid w:val="00754314"/>
    <w:pPr>
      <w:widowControl/>
      <w:spacing w:line="360" w:lineRule="auto"/>
    </w:pPr>
    <w:rPr>
      <w:rFonts w:ascii="Arial" w:eastAsia="Times New Roman" w:hAnsi="Arial" w:cs="Arial"/>
      <w:color w:val="00000A"/>
      <w:sz w:val="22"/>
      <w:szCs w:val="20"/>
      <w:lang w:eastAsia="ar-SA" w:bidi="ar-SA"/>
    </w:rPr>
  </w:style>
  <w:style w:type="paragraph" w:customStyle="1" w:styleId="213">
    <w:name w:val="Основной текст 21"/>
    <w:basedOn w:val="a1"/>
    <w:rsid w:val="00754314"/>
    <w:pPr>
      <w:widowControl/>
      <w:spacing w:line="360" w:lineRule="auto"/>
      <w:jc w:val="both"/>
    </w:pPr>
    <w:rPr>
      <w:rFonts w:ascii="Arial" w:eastAsia="Times New Roman" w:hAnsi="Arial" w:cs="Arial"/>
      <w:color w:val="00000A"/>
      <w:szCs w:val="20"/>
      <w:lang w:eastAsia="ar-SA" w:bidi="ar-SA"/>
    </w:rPr>
  </w:style>
  <w:style w:type="paragraph" w:customStyle="1" w:styleId="ConsNormal0">
    <w:name w:val="ConsNormal"/>
    <w:rsid w:val="00754314"/>
    <w:pPr>
      <w:suppressAutoHyphens/>
      <w:spacing w:line="100" w:lineRule="atLeast"/>
      <w:ind w:firstLine="720"/>
    </w:pPr>
    <w:rPr>
      <w:rFonts w:ascii="Arial" w:hAnsi="Arial" w:cs="Arial"/>
      <w:lang w:eastAsia="ar-SA"/>
    </w:rPr>
  </w:style>
  <w:style w:type="paragraph" w:customStyle="1" w:styleId="xl26">
    <w:name w:val="xl26"/>
    <w:basedOn w:val="a1"/>
    <w:rsid w:val="00754314"/>
    <w:pPr>
      <w:widowControl/>
      <w:spacing w:before="280" w:after="280"/>
      <w:jc w:val="center"/>
    </w:pPr>
    <w:rPr>
      <w:rFonts w:ascii="Times New Roman" w:eastAsia="Times New Roman" w:hAnsi="Times New Roman" w:cs="Times New Roman"/>
      <w:b/>
      <w:bCs/>
      <w:color w:val="00000A"/>
      <w:lang w:eastAsia="ar-SA" w:bidi="ar-SA"/>
    </w:rPr>
  </w:style>
  <w:style w:type="paragraph" w:styleId="aff7">
    <w:name w:val="Body Text Indent"/>
    <w:aliases w:val="текст"/>
    <w:basedOn w:val="a1"/>
    <w:link w:val="1f9"/>
    <w:rsid w:val="00754314"/>
    <w:pPr>
      <w:widowControl/>
      <w:ind w:left="283" w:firstLine="360"/>
      <w:jc w:val="both"/>
    </w:pPr>
    <w:rPr>
      <w:rFonts w:ascii="Times New Roman" w:eastAsia="Times New Roman" w:hAnsi="Times New Roman" w:cs="Times New Roman"/>
      <w:color w:val="00000A"/>
      <w:lang w:eastAsia="ar-SA" w:bidi="ar-SA"/>
    </w:rPr>
  </w:style>
  <w:style w:type="paragraph" w:customStyle="1" w:styleId="ConsPlusCell">
    <w:name w:val="ConsPlusCell"/>
    <w:rsid w:val="00754314"/>
    <w:pPr>
      <w:suppressAutoHyphens/>
      <w:spacing w:line="100" w:lineRule="atLeast"/>
    </w:pPr>
    <w:rPr>
      <w:sz w:val="24"/>
      <w:szCs w:val="24"/>
      <w:lang w:eastAsia="ar-SA"/>
    </w:rPr>
  </w:style>
  <w:style w:type="paragraph" w:customStyle="1" w:styleId="aff8">
    <w:name w:val="Подпись письма"/>
    <w:basedOn w:val="a1"/>
    <w:rsid w:val="00754314"/>
    <w:pPr>
      <w:widowControl/>
      <w:tabs>
        <w:tab w:val="left" w:pos="720"/>
        <w:tab w:val="right" w:pos="9639"/>
      </w:tabs>
    </w:pPr>
    <w:rPr>
      <w:rFonts w:ascii="Times New Roman CYR" w:eastAsia="Times New Roman" w:hAnsi="Times New Roman CYR" w:cs="Times New Roman CYR"/>
      <w:color w:val="00000A"/>
      <w:szCs w:val="20"/>
      <w:lang w:eastAsia="ar-SA" w:bidi="ar-SA"/>
    </w:rPr>
  </w:style>
  <w:style w:type="paragraph" w:customStyle="1" w:styleId="1fa">
    <w:name w:val="Текст1"/>
    <w:basedOn w:val="a1"/>
    <w:rsid w:val="00754314"/>
    <w:pPr>
      <w:widowControl/>
      <w:ind w:firstLine="567"/>
      <w:jc w:val="both"/>
    </w:pPr>
    <w:rPr>
      <w:rFonts w:eastAsia="Times New Roman"/>
      <w:color w:val="00000A"/>
      <w:sz w:val="20"/>
      <w:szCs w:val="20"/>
      <w:lang w:eastAsia="ar-SA" w:bidi="ar-SA"/>
    </w:rPr>
  </w:style>
  <w:style w:type="paragraph" w:customStyle="1" w:styleId="214">
    <w:name w:val="Основной текст с отступом 21"/>
    <w:basedOn w:val="a1"/>
    <w:rsid w:val="00754314"/>
    <w:pPr>
      <w:widowControl/>
      <w:spacing w:after="120" w:line="480" w:lineRule="auto"/>
      <w:ind w:left="283"/>
    </w:pPr>
    <w:rPr>
      <w:rFonts w:ascii="Times New Roman" w:eastAsia="Times New Roman" w:hAnsi="Times New Roman" w:cs="Times New Roman"/>
      <w:color w:val="00000A"/>
      <w:lang w:eastAsia="ar-SA" w:bidi="ar-SA"/>
    </w:rPr>
  </w:style>
  <w:style w:type="paragraph" w:customStyle="1" w:styleId="39">
    <w:name w:val="Стиль3"/>
    <w:basedOn w:val="214"/>
    <w:rsid w:val="00754314"/>
    <w:pPr>
      <w:widowControl w:val="0"/>
      <w:tabs>
        <w:tab w:val="num" w:pos="0"/>
        <w:tab w:val="left" w:pos="360"/>
      </w:tabs>
      <w:spacing w:after="0" w:line="100" w:lineRule="atLeast"/>
      <w:jc w:val="both"/>
    </w:pPr>
  </w:style>
  <w:style w:type="paragraph" w:customStyle="1" w:styleId="Normal1">
    <w:name w:val="Normal1"/>
    <w:rsid w:val="00754314"/>
    <w:pPr>
      <w:widowControl w:val="0"/>
      <w:suppressAutoHyphens/>
      <w:spacing w:line="100" w:lineRule="atLeast"/>
      <w:ind w:firstLine="720"/>
    </w:pPr>
    <w:rPr>
      <w:lang w:eastAsia="ar-SA"/>
    </w:rPr>
  </w:style>
  <w:style w:type="paragraph" w:customStyle="1" w:styleId="1fb">
    <w:name w:val="Обычный (веб)1"/>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111">
    <w:name w:val="заголовок 11"/>
    <w:basedOn w:val="a1"/>
    <w:rsid w:val="00754314"/>
    <w:pPr>
      <w:keepNext/>
      <w:widowControl/>
      <w:jc w:val="center"/>
    </w:pPr>
    <w:rPr>
      <w:rFonts w:ascii="Times New Roman" w:eastAsia="Times New Roman" w:hAnsi="Times New Roman" w:cs="Times New Roman"/>
      <w:color w:val="00000A"/>
      <w:szCs w:val="20"/>
      <w:lang w:eastAsia="ar-SA" w:bidi="ar-SA"/>
    </w:rPr>
  </w:style>
  <w:style w:type="paragraph" w:customStyle="1" w:styleId="xl32">
    <w:name w:val="xl32"/>
    <w:basedOn w:val="a1"/>
    <w:rsid w:val="00754314"/>
    <w:pPr>
      <w:widowControl/>
      <w:spacing w:before="280" w:after="280"/>
    </w:pPr>
    <w:rPr>
      <w:rFonts w:ascii="Times New Roman" w:eastAsia="Times New Roman" w:hAnsi="Times New Roman" w:cs="Times New Roman"/>
      <w:color w:val="00000A"/>
      <w:sz w:val="18"/>
      <w:szCs w:val="18"/>
      <w:lang w:eastAsia="ar-SA" w:bidi="ar-SA"/>
    </w:rPr>
  </w:style>
  <w:style w:type="paragraph" w:customStyle="1" w:styleId="ConsPlusNonformat">
    <w:name w:val="ConsPlusNonformat"/>
    <w:rsid w:val="00754314"/>
    <w:pPr>
      <w:widowControl w:val="0"/>
      <w:tabs>
        <w:tab w:val="left" w:pos="720"/>
      </w:tabs>
      <w:suppressAutoHyphens/>
      <w:spacing w:line="100" w:lineRule="atLeast"/>
    </w:pPr>
    <w:rPr>
      <w:rFonts w:ascii="Courier New" w:hAnsi="Courier New" w:cs="Courier New"/>
      <w:lang w:eastAsia="ar-SA"/>
    </w:rPr>
  </w:style>
  <w:style w:type="paragraph" w:customStyle="1" w:styleId="aff9">
    <w:name w:val="Таблицы (моноширинный)"/>
    <w:basedOn w:val="a1"/>
    <w:uiPriority w:val="99"/>
    <w:rsid w:val="00754314"/>
    <w:pPr>
      <w:jc w:val="both"/>
    </w:pPr>
    <w:rPr>
      <w:rFonts w:eastAsia="Times New Roman"/>
      <w:color w:val="00000A"/>
      <w:sz w:val="20"/>
      <w:szCs w:val="20"/>
      <w:lang w:eastAsia="ar-SA" w:bidi="ar-SA"/>
    </w:rPr>
  </w:style>
  <w:style w:type="paragraph" w:customStyle="1" w:styleId="1fc">
    <w:name w:val="Стиль1"/>
    <w:basedOn w:val="a1"/>
    <w:rsid w:val="00754314"/>
    <w:pPr>
      <w:keepNext/>
      <w:keepLines/>
      <w:suppressLineNumbers/>
      <w:tabs>
        <w:tab w:val="left" w:pos="720"/>
        <w:tab w:val="left" w:pos="3312"/>
      </w:tabs>
      <w:spacing w:after="60"/>
      <w:ind w:left="720" w:hanging="360"/>
    </w:pPr>
    <w:rPr>
      <w:rFonts w:ascii="Times New Roman" w:eastAsia="Times New Roman" w:hAnsi="Times New Roman" w:cs="Times New Roman"/>
      <w:b/>
      <w:color w:val="00000A"/>
      <w:sz w:val="28"/>
      <w:lang w:eastAsia="ar-SA" w:bidi="ar-SA"/>
    </w:rPr>
  </w:style>
  <w:style w:type="paragraph" w:styleId="affa">
    <w:name w:val="Subtitle"/>
    <w:basedOn w:val="a1"/>
    <w:next w:val="a2"/>
    <w:qFormat/>
    <w:rsid w:val="00754314"/>
    <w:pPr>
      <w:widowControl/>
      <w:ind w:firstLine="567"/>
      <w:jc w:val="center"/>
    </w:pPr>
    <w:rPr>
      <w:rFonts w:ascii="Times New Roman" w:eastAsia="Times New Roman" w:hAnsi="Times New Roman" w:cs="Times New Roman"/>
      <w:b/>
      <w:i/>
      <w:iCs/>
      <w:color w:val="00000A"/>
      <w:sz w:val="28"/>
      <w:szCs w:val="28"/>
      <w:lang w:eastAsia="ar-SA" w:bidi="ar-SA"/>
    </w:rPr>
  </w:style>
  <w:style w:type="paragraph" w:customStyle="1" w:styleId="Heading10">
    <w:name w:val="Heading #1"/>
    <w:basedOn w:val="a1"/>
    <w:rsid w:val="00754314"/>
    <w:pPr>
      <w:widowControl/>
      <w:shd w:val="clear" w:color="auto" w:fill="FFFFFF"/>
      <w:spacing w:before="3720" w:after="240" w:line="240" w:lineRule="atLeast"/>
      <w:jc w:val="center"/>
    </w:pPr>
    <w:rPr>
      <w:rFonts w:ascii="Times New Roman" w:eastAsia="Times New Roman" w:hAnsi="Times New Roman" w:cs="Times New Roman"/>
      <w:b/>
      <w:bCs/>
      <w:color w:val="00000A"/>
      <w:sz w:val="51"/>
      <w:szCs w:val="51"/>
      <w:lang w:eastAsia="ar-SA" w:bidi="ar-SA"/>
    </w:rPr>
  </w:style>
  <w:style w:type="paragraph" w:customStyle="1" w:styleId="affb">
    <w:name w:val="Содержимое таблицы"/>
    <w:basedOn w:val="a1"/>
    <w:rsid w:val="00754314"/>
    <w:pPr>
      <w:widowControl/>
      <w:suppressLineNumbers/>
    </w:pPr>
    <w:rPr>
      <w:rFonts w:ascii="Times New Roman" w:eastAsia="Times New Roman" w:hAnsi="Times New Roman" w:cs="Times New Roman"/>
      <w:color w:val="00000A"/>
      <w:lang w:eastAsia="ar-SA" w:bidi="ar-SA"/>
    </w:rPr>
  </w:style>
  <w:style w:type="paragraph" w:customStyle="1" w:styleId="affc">
    <w:name w:val="Заголовок таблицы"/>
    <w:basedOn w:val="affb"/>
    <w:rsid w:val="00754314"/>
    <w:pPr>
      <w:jc w:val="center"/>
    </w:pPr>
    <w:rPr>
      <w:b/>
      <w:bCs/>
    </w:rPr>
  </w:style>
  <w:style w:type="paragraph" w:customStyle="1" w:styleId="affd">
    <w:name w:val="Содержимое врезки"/>
    <w:basedOn w:val="a1"/>
    <w:rsid w:val="00754314"/>
    <w:pPr>
      <w:widowControl/>
    </w:pPr>
    <w:rPr>
      <w:rFonts w:ascii="Times New Roman" w:eastAsia="Times New Roman" w:hAnsi="Times New Roman" w:cs="Times New Roman"/>
      <w:color w:val="00000A"/>
      <w:lang w:eastAsia="ar-SA" w:bidi="ar-SA"/>
    </w:rPr>
  </w:style>
  <w:style w:type="paragraph" w:customStyle="1" w:styleId="affe">
    <w:name w:val="Блочная цитата"/>
    <w:basedOn w:val="a1"/>
    <w:rsid w:val="00754314"/>
    <w:pPr>
      <w:widowControl/>
      <w:spacing w:after="283"/>
      <w:ind w:left="567" w:right="567"/>
    </w:pPr>
    <w:rPr>
      <w:rFonts w:ascii="Times New Roman" w:eastAsia="Times New Roman" w:hAnsi="Times New Roman" w:cs="Times New Roman"/>
      <w:color w:val="00000A"/>
      <w:lang w:eastAsia="ar-SA" w:bidi="ar-SA"/>
    </w:rPr>
  </w:style>
  <w:style w:type="paragraph" w:customStyle="1" w:styleId="headertext">
    <w:name w:val="headertext"/>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headertexttopleveltextcentertext">
    <w:name w:val="headertext topleveltext centertext"/>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western">
    <w:name w:val="western"/>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p3">
    <w:name w:val="p3"/>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1fd">
    <w:name w:val="Обычный1"/>
    <w:rsid w:val="00754314"/>
    <w:pPr>
      <w:suppressAutoHyphens/>
      <w:spacing w:line="100" w:lineRule="atLeast"/>
    </w:pPr>
    <w:rPr>
      <w:sz w:val="25"/>
      <w:lang w:eastAsia="ar-SA"/>
    </w:rPr>
  </w:style>
  <w:style w:type="paragraph" w:customStyle="1" w:styleId="2e">
    <w:name w:val="Обычный2"/>
    <w:rsid w:val="00754314"/>
    <w:pPr>
      <w:widowControl w:val="0"/>
      <w:suppressAutoHyphens/>
      <w:spacing w:line="100" w:lineRule="atLeast"/>
      <w:ind w:firstLine="720"/>
    </w:pPr>
    <w:rPr>
      <w:lang w:eastAsia="hi-IN" w:bidi="hi-IN"/>
    </w:rPr>
  </w:style>
  <w:style w:type="paragraph" w:customStyle="1" w:styleId="pj">
    <w:name w:val="pj"/>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2f">
    <w:name w:val="Основной текст2"/>
    <w:basedOn w:val="a1"/>
    <w:rsid w:val="00754314"/>
    <w:pPr>
      <w:shd w:val="clear" w:color="auto" w:fill="FFFFFF"/>
      <w:spacing w:line="274" w:lineRule="exact"/>
      <w:jc w:val="both"/>
    </w:pPr>
    <w:rPr>
      <w:rFonts w:ascii="Times New Roman" w:eastAsia="Times New Roman" w:hAnsi="Times New Roman" w:cs="font191"/>
      <w:color w:val="00000A"/>
      <w:sz w:val="21"/>
      <w:szCs w:val="21"/>
      <w:lang w:eastAsia="ar-SA" w:bidi="ar-SA"/>
    </w:rPr>
  </w:style>
  <w:style w:type="paragraph" w:customStyle="1" w:styleId="afff">
    <w:name w:val="Подпись к таблице"/>
    <w:basedOn w:val="a1"/>
    <w:rsid w:val="00754314"/>
    <w:pPr>
      <w:shd w:val="clear" w:color="auto" w:fill="FFFFFF"/>
      <w:spacing w:line="0" w:lineRule="atLeast"/>
    </w:pPr>
    <w:rPr>
      <w:rFonts w:ascii="Times New Roman" w:eastAsia="Times New Roman" w:hAnsi="Times New Roman" w:cs="font191"/>
      <w:i/>
      <w:iCs/>
      <w:color w:val="00000A"/>
      <w:sz w:val="21"/>
      <w:szCs w:val="21"/>
      <w:lang w:eastAsia="ar-SA" w:bidi="ar-SA"/>
    </w:rPr>
  </w:style>
  <w:style w:type="paragraph" w:customStyle="1" w:styleId="1fe">
    <w:name w:val="Колонтитул1"/>
    <w:basedOn w:val="a1"/>
    <w:rsid w:val="00754314"/>
    <w:pPr>
      <w:shd w:val="clear" w:color="auto" w:fill="FFFFFF"/>
      <w:spacing w:line="0" w:lineRule="atLeast"/>
    </w:pPr>
    <w:rPr>
      <w:rFonts w:ascii="Times New Roman" w:eastAsia="Times New Roman" w:hAnsi="Times New Roman" w:cs="font191"/>
      <w:color w:val="00000A"/>
      <w:sz w:val="21"/>
      <w:szCs w:val="21"/>
      <w:lang w:eastAsia="ar-SA" w:bidi="ar-SA"/>
    </w:rPr>
  </w:style>
  <w:style w:type="paragraph" w:customStyle="1" w:styleId="112">
    <w:name w:val="Заголовок №11"/>
    <w:basedOn w:val="a1"/>
    <w:rsid w:val="00754314"/>
    <w:pPr>
      <w:shd w:val="clear" w:color="auto" w:fill="FFFFFF"/>
      <w:spacing w:before="300" w:after="300" w:line="0" w:lineRule="atLeast"/>
      <w:jc w:val="center"/>
    </w:pPr>
    <w:rPr>
      <w:rFonts w:ascii="Times New Roman" w:eastAsia="Times New Roman" w:hAnsi="Times New Roman" w:cs="font191"/>
      <w:color w:val="00000A"/>
      <w:sz w:val="21"/>
      <w:szCs w:val="21"/>
      <w:lang w:eastAsia="ar-SA" w:bidi="ar-SA"/>
    </w:rPr>
  </w:style>
  <w:style w:type="paragraph" w:customStyle="1" w:styleId="2f0">
    <w:name w:val="Абзац списка2"/>
    <w:basedOn w:val="a1"/>
    <w:rsid w:val="00754314"/>
    <w:pPr>
      <w:widowControl/>
      <w:ind w:left="720"/>
    </w:pPr>
    <w:rPr>
      <w:rFonts w:ascii="Times New Roman" w:eastAsia="Times New Roman" w:hAnsi="Times New Roman" w:cs="Times New Roman"/>
      <w:color w:val="00000A"/>
      <w:lang w:eastAsia="ar-SA" w:bidi="ar-SA"/>
    </w:rPr>
  </w:style>
  <w:style w:type="paragraph" w:customStyle="1" w:styleId="1ff">
    <w:name w:val="Текст концевой сноски1"/>
    <w:basedOn w:val="a1"/>
    <w:rsid w:val="00754314"/>
    <w:pPr>
      <w:widowControl/>
    </w:pPr>
    <w:rPr>
      <w:rFonts w:ascii="Times New Roman" w:eastAsia="Times New Roman" w:hAnsi="Times New Roman" w:cs="Times New Roman"/>
      <w:color w:val="00000A"/>
      <w:sz w:val="20"/>
      <w:szCs w:val="20"/>
      <w:lang w:eastAsia="ar-SA" w:bidi="ar-SA"/>
    </w:rPr>
  </w:style>
  <w:style w:type="paragraph" w:customStyle="1" w:styleId="320">
    <w:name w:val="Основной текст 32"/>
    <w:basedOn w:val="a1"/>
    <w:rsid w:val="00754314"/>
    <w:pPr>
      <w:widowControl/>
      <w:spacing w:after="120"/>
    </w:pPr>
    <w:rPr>
      <w:rFonts w:ascii="Times New Roman" w:eastAsia="Times New Roman" w:hAnsi="Times New Roman" w:cs="Times New Roman"/>
      <w:color w:val="00000A"/>
      <w:sz w:val="16"/>
      <w:szCs w:val="16"/>
      <w:lang w:eastAsia="ar-SA" w:bidi="ar-SA"/>
    </w:rPr>
  </w:style>
  <w:style w:type="paragraph" w:customStyle="1" w:styleId="1ff0">
    <w:name w:val="Текст примечания1"/>
    <w:basedOn w:val="a1"/>
    <w:rsid w:val="00754314"/>
    <w:rPr>
      <w:sz w:val="20"/>
      <w:szCs w:val="20"/>
    </w:rPr>
  </w:style>
  <w:style w:type="paragraph" w:customStyle="1" w:styleId="1CStyle8">
    <w:name w:val="1CStyle8"/>
    <w:rsid w:val="00754314"/>
    <w:pPr>
      <w:suppressAutoHyphens/>
      <w:spacing w:after="160" w:line="252" w:lineRule="auto"/>
      <w:jc w:val="right"/>
    </w:pPr>
    <w:rPr>
      <w:rFonts w:ascii="Calibri" w:hAnsi="Calibri" w:cs="Calibri"/>
      <w:sz w:val="22"/>
      <w:szCs w:val="22"/>
      <w:lang w:eastAsia="ar-SA"/>
    </w:rPr>
  </w:style>
  <w:style w:type="paragraph" w:customStyle="1" w:styleId="1CStyle6">
    <w:name w:val="1CStyle6"/>
    <w:rsid w:val="00754314"/>
    <w:pPr>
      <w:suppressAutoHyphens/>
      <w:spacing w:after="160" w:line="252" w:lineRule="auto"/>
      <w:jc w:val="center"/>
    </w:pPr>
    <w:rPr>
      <w:rFonts w:ascii="Calibri" w:hAnsi="Calibri" w:cs="Calibri"/>
      <w:sz w:val="22"/>
      <w:szCs w:val="22"/>
      <w:lang w:eastAsia="ar-SA"/>
    </w:rPr>
  </w:style>
  <w:style w:type="paragraph" w:customStyle="1" w:styleId="121">
    <w:name w:val="Обычный12"/>
    <w:rsid w:val="00754314"/>
    <w:pPr>
      <w:widowControl w:val="0"/>
      <w:suppressAutoHyphens/>
      <w:spacing w:line="100" w:lineRule="atLeast"/>
    </w:pPr>
    <w:rPr>
      <w:rFonts w:ascii="Arial" w:eastAsia="Calibri" w:hAnsi="Arial" w:cs="Arial"/>
      <w:sz w:val="18"/>
      <w:lang w:eastAsia="ar-SA"/>
    </w:rPr>
  </w:style>
  <w:style w:type="paragraph" w:customStyle="1" w:styleId="215">
    <w:name w:val="заголовок 21"/>
    <w:basedOn w:val="a1"/>
    <w:rsid w:val="00754314"/>
    <w:pPr>
      <w:spacing w:before="240" w:after="60"/>
      <w:jc w:val="center"/>
    </w:pPr>
    <w:rPr>
      <w:rFonts w:ascii="Times New Roman" w:eastAsia="Calibri" w:hAnsi="Times New Roman" w:cs="Times New Roman"/>
      <w:b/>
      <w:bCs/>
      <w:color w:val="00000A"/>
      <w:lang w:val="en-US" w:eastAsia="ar-SA" w:bidi="ar-SA"/>
    </w:rPr>
  </w:style>
  <w:style w:type="paragraph" w:customStyle="1" w:styleId="113">
    <w:name w:val="Обычный11"/>
    <w:rsid w:val="00754314"/>
    <w:pPr>
      <w:widowControl w:val="0"/>
      <w:suppressAutoHyphens/>
      <w:spacing w:line="100" w:lineRule="atLeast"/>
    </w:pPr>
    <w:rPr>
      <w:rFonts w:ascii="Arial" w:hAnsi="Arial" w:cs="Arial"/>
      <w:sz w:val="18"/>
      <w:lang w:eastAsia="ar-SA"/>
    </w:rPr>
  </w:style>
  <w:style w:type="paragraph" w:customStyle="1" w:styleId="s10">
    <w:name w:val="s_1"/>
    <w:basedOn w:val="a1"/>
    <w:rsid w:val="00754314"/>
    <w:pPr>
      <w:spacing w:before="100" w:after="100" w:line="200" w:lineRule="atLeast"/>
    </w:pPr>
    <w:rPr>
      <w:rFonts w:ascii="Times New Roman" w:eastAsia="Times New Roman" w:hAnsi="Times New Roman" w:cs="Times New Roman"/>
      <w:color w:val="00000A"/>
      <w:lang w:eastAsia="hi-IN" w:bidi="hi-IN"/>
    </w:rPr>
  </w:style>
  <w:style w:type="paragraph" w:styleId="afff0">
    <w:name w:val="footnote text"/>
    <w:aliases w:val="Знак4 Знак,Знак6 Знак,Знак8 Знак Знак,Знак8 Знак,Знак8,Текст сноски Знак1 Знак,Текст сноски Знак Знак Знак,Знак4 Знак Знак Знак2,Знак3,Знак7,Знак21,Знак7 Знак1 Знак,Знак7 Знак,Знак7 Знак2,Знак2 Знак Знак Знак1,Знак6, Знак8 Знак Знак,Знак111"/>
    <w:basedOn w:val="a1"/>
    <w:link w:val="2f1"/>
    <w:uiPriority w:val="99"/>
    <w:qFormat/>
    <w:rsid w:val="00754314"/>
    <w:pPr>
      <w:suppressLineNumbers/>
      <w:ind w:left="283" w:hanging="283"/>
    </w:pPr>
    <w:rPr>
      <w:sz w:val="20"/>
      <w:szCs w:val="20"/>
    </w:rPr>
  </w:style>
  <w:style w:type="paragraph" w:customStyle="1" w:styleId="100">
    <w:name w:val="Заголовок 10"/>
    <w:basedOn w:val="aff1"/>
    <w:next w:val="a2"/>
    <w:rsid w:val="00754314"/>
    <w:pPr>
      <w:tabs>
        <w:tab w:val="num" w:pos="0"/>
      </w:tabs>
      <w:ind w:left="928" w:hanging="360"/>
    </w:pPr>
    <w:rPr>
      <w:b/>
      <w:bCs/>
      <w:sz w:val="21"/>
      <w:szCs w:val="21"/>
    </w:rPr>
  </w:style>
  <w:style w:type="character" w:customStyle="1" w:styleId="2f1">
    <w:name w:val="Текст сноски Знак2"/>
    <w:aliases w:val="Знак4 Знак Знак1,Знак6 Знак Знак1,Знак8 Знак Знак Знак,Знак8 Знак Знак1,Знак8 Знак1,Текст сноски Знак1 Знак Знак,Текст сноски Знак Знак Знак Знак,Знак4 Знак Знак Знак2 Знак,Знак3 Знак1,Знак7 Знак1,Знак21 Знак,Знак7 Знак1 Знак Знак"/>
    <w:link w:val="afff0"/>
    <w:locked/>
    <w:rsid w:val="00E178F1"/>
    <w:rPr>
      <w:rFonts w:ascii="Courier New" w:eastAsia="Courier New" w:hAnsi="Courier New" w:cs="Courier New"/>
      <w:color w:val="000000"/>
      <w:lang w:bidi="ru-RU"/>
    </w:rPr>
  </w:style>
  <w:style w:type="paragraph" w:customStyle="1" w:styleId="61">
    <w:name w:val="Без интервала6"/>
    <w:rsid w:val="00E178F1"/>
    <w:pPr>
      <w:jc w:val="both"/>
    </w:pPr>
    <w:rPr>
      <w:sz w:val="22"/>
    </w:rPr>
  </w:style>
  <w:style w:type="paragraph" w:styleId="3a">
    <w:name w:val="Body Text 3"/>
    <w:basedOn w:val="a1"/>
    <w:link w:val="313"/>
    <w:uiPriority w:val="99"/>
    <w:unhideWhenUsed/>
    <w:rsid w:val="00A437F7"/>
    <w:pPr>
      <w:spacing w:after="120"/>
    </w:pPr>
    <w:rPr>
      <w:sz w:val="16"/>
      <w:szCs w:val="16"/>
    </w:rPr>
  </w:style>
  <w:style w:type="character" w:customStyle="1" w:styleId="313">
    <w:name w:val="Основной текст 3 Знак1"/>
    <w:link w:val="3a"/>
    <w:uiPriority w:val="99"/>
    <w:semiHidden/>
    <w:rsid w:val="00A437F7"/>
    <w:rPr>
      <w:rFonts w:ascii="Courier New" w:eastAsia="Courier New" w:hAnsi="Courier New" w:cs="Courier New"/>
      <w:color w:val="000000"/>
      <w:sz w:val="16"/>
      <w:szCs w:val="16"/>
      <w:lang w:bidi="ru-RU"/>
    </w:rPr>
  </w:style>
  <w:style w:type="character" w:customStyle="1" w:styleId="Heading1Char">
    <w:name w:val="Heading 1 Char"/>
    <w:locked/>
    <w:rsid w:val="00A437F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437F7"/>
    <w:rPr>
      <w:b/>
      <w:sz w:val="24"/>
      <w:lang w:val="ru-RU" w:eastAsia="ru-RU"/>
    </w:rPr>
  </w:style>
  <w:style w:type="character" w:customStyle="1" w:styleId="Heading3Char">
    <w:name w:val="Heading 3 Char"/>
    <w:aliases w:val="h3 Char,Head 3 Char,l3+toc 3 Char,CT Char,Sub-section Title Char,l3 Char"/>
    <w:semiHidden/>
    <w:locked/>
    <w:rsid w:val="00A437F7"/>
    <w:rPr>
      <w:rFonts w:ascii="Cambria" w:hAnsi="Cambria"/>
      <w:b/>
      <w:sz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locked/>
    <w:rsid w:val="00A437F7"/>
    <w:rPr>
      <w:color w:val="00000A"/>
      <w:sz w:val="24"/>
      <w:szCs w:val="24"/>
      <w:u w:val="single"/>
      <w:lang w:eastAsia="ar-SA"/>
    </w:rPr>
  </w:style>
  <w:style w:type="character" w:customStyle="1" w:styleId="310">
    <w:name w:val="Заголовок 3 Знак1"/>
    <w:aliases w:val="h3 Знак,Head 3 Знак,l3+toc 3 Знак,CT Знак,Sub-section Title Знак,l3 Знак"/>
    <w:link w:val="31"/>
    <w:locked/>
    <w:rsid w:val="00A437F7"/>
    <w:rPr>
      <w:rFonts w:ascii="Calibri Light" w:hAnsi="Calibri Light"/>
      <w:b/>
      <w:bCs/>
      <w:color w:val="00000A"/>
      <w:sz w:val="26"/>
      <w:szCs w:val="26"/>
      <w:lang w:eastAsia="ar-SA"/>
    </w:rPr>
  </w:style>
  <w:style w:type="character" w:customStyle="1" w:styleId="BodyTextChar1">
    <w:name w:val="Body Text Char1"/>
    <w:aliases w:val="Список 1 Char,Body Text Char Char,Основной текст Знак Знак Знак Char,Знак Знак Знак Char,Основной текст Знак Знак Char,body text Char,bt Char,contents Char,body tesx Char,Corps de texte Char,heading_txt Char,bodytxy2 Char,??2 Char,t Cha"/>
    <w:semiHidden/>
    <w:rsid w:val="00A437F7"/>
    <w:rPr>
      <w:sz w:val="24"/>
    </w:rPr>
  </w:style>
  <w:style w:type="character" w:customStyle="1" w:styleId="BodyTextChar119">
    <w:name w:val="Body Text Char119"/>
    <w:aliases w:val="Список 1 Char20,Body Text Char Char20,Основной текст Знак Знак Знак Char20,Знак Знак Знак Char20,Основной текст Знак Знак Char20,body text Char20,bt Char20,contents Char20,body tesx Char20,Corps de texte Char20,heading_txt Char20,t Ch"/>
    <w:semiHidden/>
    <w:locked/>
    <w:rsid w:val="00A437F7"/>
    <w:rPr>
      <w:sz w:val="24"/>
    </w:rPr>
  </w:style>
  <w:style w:type="character" w:customStyle="1" w:styleId="BodyTextChar118">
    <w:name w:val="Body Text Char118"/>
    <w:aliases w:val="Список 1 Char19,Body Text Char Char19,Основной текст Знак Знак Знак Char19,Знак Знак Знак Char19,Основной текст Знак Знак Char19,body text Char19,bt Char19,contents Char19,body tesx Char19,Corps de texte Char19,heading_txt Char19,t Ch9"/>
    <w:semiHidden/>
    <w:locked/>
    <w:rsid w:val="00A437F7"/>
    <w:rPr>
      <w:sz w:val="24"/>
    </w:rPr>
  </w:style>
  <w:style w:type="character" w:customStyle="1" w:styleId="BodyTextChar117">
    <w:name w:val="Body Text Char117"/>
    <w:aliases w:val="Список 1 Char18,Body Text Char Char18,Основной текст Знак Знак Знак Char18,Знак Знак Знак Char18,Основной текст Знак Знак Char18,body text Char18,bt Char18,contents Char18,body tesx Char18,Corps de texte Char18,heading_txt Char18,t Ch8"/>
    <w:semiHidden/>
    <w:locked/>
    <w:rsid w:val="00A437F7"/>
    <w:rPr>
      <w:sz w:val="24"/>
    </w:rPr>
  </w:style>
  <w:style w:type="character" w:customStyle="1" w:styleId="BodyTextChar116">
    <w:name w:val="Body Text Char116"/>
    <w:aliases w:val="Список 1 Char17,Body Text Char Char17,Основной текст Знак Знак Знак Char17,Знак Знак Знак Char17,Основной текст Знак Знак Char17,body text Char17,bt Char17,contents Char17,body tesx Char17,Corps de texte Char17,heading_txt Char17,t Ch7"/>
    <w:semiHidden/>
    <w:locked/>
    <w:rsid w:val="00A437F7"/>
    <w:rPr>
      <w:sz w:val="24"/>
    </w:rPr>
  </w:style>
  <w:style w:type="character" w:customStyle="1" w:styleId="BodyTextChar115">
    <w:name w:val="Body Text Char115"/>
    <w:aliases w:val="Список 1 Char16,Body Text Char Char16,Основной текст Знак Знак Знак Char16,Знак Знак Знак Char16,Основной текст Знак Знак Char16,body text Char16,bt Char16,contents Char16,body tesx Char16,Corps de texte Char16,heading_txt Char16,t Ch6"/>
    <w:semiHidden/>
    <w:locked/>
    <w:rsid w:val="00A437F7"/>
    <w:rPr>
      <w:sz w:val="24"/>
    </w:rPr>
  </w:style>
  <w:style w:type="character" w:customStyle="1" w:styleId="BodyTextChar114">
    <w:name w:val="Body Text Char114"/>
    <w:aliases w:val="Список 1 Char15,Body Text Char Char15,Основной текст Знак Знак Знак Char15,Знак Знак Знак Char15,Основной текст Знак Знак Char15,body text Char15,bt Char15,contents Char15,body tesx Char15,Corps de texte Char15,heading_txt Char15,t Ch5"/>
    <w:semiHidden/>
    <w:locked/>
    <w:rsid w:val="00A437F7"/>
    <w:rPr>
      <w:sz w:val="24"/>
    </w:rPr>
  </w:style>
  <w:style w:type="character" w:customStyle="1" w:styleId="BodyTextChar113">
    <w:name w:val="Body Text Char113"/>
    <w:aliases w:val="Список 1 Char14,Body Text Char Char14,Основной текст Знак Знак Знак Char14,Знак Знак Знак Char14,Основной текст Знак Знак Char14,body text Char14,bt Char14,contents Char14,body tesx Char14,Corps de texte Char14,heading_txt Char14,t Ch4"/>
    <w:semiHidden/>
    <w:locked/>
    <w:rsid w:val="00A437F7"/>
    <w:rPr>
      <w:sz w:val="24"/>
    </w:rPr>
  </w:style>
  <w:style w:type="character" w:customStyle="1" w:styleId="BodyTextChar112">
    <w:name w:val="Body Text Char112"/>
    <w:aliases w:val="Список 1 Char13,Body Text Char Char13,Основной текст Знак Знак Знак Char13,Знак Знак Знак Char13,Основной текст Знак Знак Char13,body text Char13,bt Char13,contents Char13,body tesx Char13,Corps de texte Char13,heading_txt Char13,t Ch3"/>
    <w:semiHidden/>
    <w:locked/>
    <w:rsid w:val="00A437F7"/>
    <w:rPr>
      <w:sz w:val="24"/>
    </w:rPr>
  </w:style>
  <w:style w:type="character" w:customStyle="1" w:styleId="BodyTextChar111">
    <w:name w:val="Body Text Char111"/>
    <w:aliases w:val="Список 1 Char12,Body Text Char Char12,Основной текст Знак Знак Знак Char12,Знак Знак Знак Char12,Основной текст Знак Знак Char12,body text Char12,bt Char12,contents Char12,body tesx Char12,Corps de texte Char12,heading_txt Char12,t Ch2"/>
    <w:semiHidden/>
    <w:locked/>
    <w:rsid w:val="00A437F7"/>
    <w:rPr>
      <w:sz w:val="24"/>
    </w:rPr>
  </w:style>
  <w:style w:type="character" w:customStyle="1" w:styleId="BodyTextChar110">
    <w:name w:val="Body Text Char110"/>
    <w:aliases w:val="Список 1 Char11,Body Text Char Char11,Основной текст Знак Знак Знак Char11,Знак Знак Знак Char11,Основной текст Знак Знак Char11,body text Char11,bt Char11,contents Char11,body tesx Char11,Corps de texte Char11,heading_txt Char11,t Ch1"/>
    <w:semiHidden/>
    <w:locked/>
    <w:rsid w:val="00A437F7"/>
    <w:rPr>
      <w:sz w:val="24"/>
    </w:rPr>
  </w:style>
  <w:style w:type="character" w:customStyle="1" w:styleId="BodyTextChar19">
    <w:name w:val="Body Text Char19"/>
    <w:aliases w:val="Список 1 Char10,Body Text Char Char10,Основной текст Знак Знак Знак Char10,Знак Знак Знак Char10,Основной текст Знак Знак Char10,body text Char10,bt Char10,contents Char10,body tesx Char10,Corps de texte Char10,heading_txt Char10,t Cha1"/>
    <w:semiHidden/>
    <w:locked/>
    <w:rsid w:val="00A437F7"/>
    <w:rPr>
      <w:sz w:val="24"/>
    </w:rPr>
  </w:style>
  <w:style w:type="character" w:customStyle="1" w:styleId="BodyTextChar18">
    <w:name w:val="Body Text Char18"/>
    <w:aliases w:val="Список 1 Char9,Body Text Char Char9,Основной текст Знак Знак Знак Char9,Знак Знак Знак Char9,Основной текст Знак Знак Char9,body text Char9,bt Char9,contents Char9,body tesx Char9,Corps de texte Char9,heading_txt Char9,bodytxy2 Char9"/>
    <w:semiHidden/>
    <w:locked/>
    <w:rsid w:val="00A437F7"/>
    <w:rPr>
      <w:sz w:val="24"/>
    </w:rPr>
  </w:style>
  <w:style w:type="character" w:customStyle="1" w:styleId="BodyTextChar17">
    <w:name w:val="Body Text Char17"/>
    <w:aliases w:val="Список 1 Char8,Body Text Char Char8,Основной текст Знак Знак Знак Char8,Знак Знак Знак Char8,Основной текст Знак Знак Char8,body text Char8,bt Char8,contents Char8,body tesx Char8,Corps de texte Char8,heading_txt Char8,bodytxy2 Char8"/>
    <w:semiHidden/>
    <w:locked/>
    <w:rsid w:val="00A437F7"/>
    <w:rPr>
      <w:sz w:val="24"/>
    </w:rPr>
  </w:style>
  <w:style w:type="character" w:customStyle="1" w:styleId="BodyTextChar16">
    <w:name w:val="Body Text Char16"/>
    <w:aliases w:val="Список 1 Char7,Body Text Char Char7,Основной текст Знак Знак Знак Char7,Знак Знак Знак Char7,Основной текст Знак Знак Char7,body text Char7,bt Char7,contents Char7,body tesx Char7,Corps de texte Char7,heading_txt Char7,bodytxy2 Char7"/>
    <w:semiHidden/>
    <w:locked/>
    <w:rsid w:val="00A437F7"/>
    <w:rPr>
      <w:sz w:val="24"/>
    </w:rPr>
  </w:style>
  <w:style w:type="character" w:customStyle="1" w:styleId="BodyTextChar15">
    <w:name w:val="Body Text Char15"/>
    <w:aliases w:val="Список 1 Char6,Body Text Char Char6,Основной текст Знак Знак Знак Char6,Знак Знак Знак Char6,Основной текст Знак Знак Char6,body text Char6,bt Char6,contents Char6,body tesx Char6,Corps de texte Char6,heading_txt Char6,bodytxy2 Char6"/>
    <w:semiHidden/>
    <w:locked/>
    <w:rsid w:val="00A437F7"/>
    <w:rPr>
      <w:sz w:val="24"/>
    </w:rPr>
  </w:style>
  <w:style w:type="character" w:customStyle="1" w:styleId="BodyTextChar14">
    <w:name w:val="Body Text Char14"/>
    <w:aliases w:val="Список 1 Char5,Body Text Char Char5,Основной текст Знак Знак Знак Char5,Знак Знак Знак Char5,Основной текст Знак Знак Char5,body text Char5,bt Char5,contents Char5,body tesx Char5,Corps de texte Char5,heading_txt Char5,bodytxy2 Char5"/>
    <w:semiHidden/>
    <w:locked/>
    <w:rsid w:val="00A437F7"/>
    <w:rPr>
      <w:sz w:val="24"/>
    </w:rPr>
  </w:style>
  <w:style w:type="character" w:customStyle="1" w:styleId="BodyTextChar13">
    <w:name w:val="Body Text Char13"/>
    <w:aliases w:val="Список 1 Char4,Body Text Char Char4,Основной текст Знак Знак Знак Char4,Знак Знак Знак Char4,Основной текст Знак Знак Char4,body text Char4,bt Char4,contents Char4,body tesx Char4,Corps de texte Char4,heading_txt Char4,bodytxy2 Char4"/>
    <w:semiHidden/>
    <w:locked/>
    <w:rsid w:val="00A437F7"/>
    <w:rPr>
      <w:sz w:val="24"/>
    </w:rPr>
  </w:style>
  <w:style w:type="character" w:customStyle="1" w:styleId="BodyTextChar12">
    <w:name w:val="Body Text Char12"/>
    <w:aliases w:val="Список 1 Char3,Body Text Char Char3,Основной текст Знак Знак Знак Char3,Знак Знак Знак Char3,Основной текст Знак Знак Char3,body text Char3,bt Char3,contents Char3,body tesx Char3,Corps de texte Char3,heading_txt Char3,bodytxy2 Char3"/>
    <w:semiHidden/>
    <w:locked/>
    <w:rsid w:val="00A437F7"/>
    <w:rPr>
      <w:sz w:val="24"/>
    </w:rPr>
  </w:style>
  <w:style w:type="character" w:customStyle="1" w:styleId="BodyTextChar11">
    <w:name w:val="Body Text Char11"/>
    <w:aliases w:val="Список 1 Char2,Body Text Char Char2,Основной текст Знак Знак Знак Char2,Знак Знак Знак Char2,Основной текст Знак Знак Char2,body text Char2,bt Char2,contents Char2,body tesx Char2,Corps de texte Char2,heading_txt Char2,bodytxy2 Char2"/>
    <w:semiHidden/>
    <w:locked/>
    <w:rsid w:val="00A437F7"/>
    <w:rPr>
      <w:sz w:val="24"/>
    </w:rPr>
  </w:style>
  <w:style w:type="paragraph" w:styleId="2">
    <w:name w:val="List Number 2"/>
    <w:basedOn w:val="a1"/>
    <w:rsid w:val="00A437F7"/>
    <w:pPr>
      <w:widowControl/>
      <w:numPr>
        <w:numId w:val="4"/>
      </w:numPr>
      <w:tabs>
        <w:tab w:val="clear" w:pos="643"/>
        <w:tab w:val="num" w:pos="360"/>
        <w:tab w:val="num" w:pos="432"/>
      </w:tabs>
      <w:suppressAutoHyphens w:val="0"/>
      <w:spacing w:line="240" w:lineRule="auto"/>
      <w:ind w:left="432" w:hanging="432"/>
    </w:pPr>
    <w:rPr>
      <w:rFonts w:ascii="Times New Roman" w:eastAsia="Times New Roman" w:hAnsi="Times New Roman" w:cs="Times New Roman"/>
      <w:color w:val="auto"/>
      <w:sz w:val="20"/>
      <w:szCs w:val="20"/>
      <w:lang w:bidi="ar-SA"/>
    </w:rPr>
  </w:style>
  <w:style w:type="paragraph" w:styleId="24">
    <w:name w:val="Body Text Indent 2"/>
    <w:aliases w:val="Знак,Знак1"/>
    <w:basedOn w:val="a1"/>
    <w:link w:val="23"/>
    <w:rsid w:val="00A437F7"/>
    <w:pPr>
      <w:suppressAutoHyphens w:val="0"/>
      <w:adjustRightInd w:val="0"/>
      <w:spacing w:after="160" w:line="240" w:lineRule="exact"/>
      <w:jc w:val="right"/>
    </w:pPr>
    <w:rPr>
      <w:rFonts w:ascii="Times New Roman" w:eastAsia="Times New Roman" w:hAnsi="Times New Roman" w:cs="Times New Roman"/>
      <w:color w:val="auto"/>
      <w:lang w:bidi="ar-SA"/>
    </w:rPr>
  </w:style>
  <w:style w:type="character" w:customStyle="1" w:styleId="216">
    <w:name w:val="Основной текст с отступом 2 Знак1"/>
    <w:rsid w:val="00A437F7"/>
    <w:rPr>
      <w:rFonts w:ascii="Courier New" w:eastAsia="Courier New" w:hAnsi="Courier New" w:cs="Courier New"/>
      <w:color w:val="000000"/>
      <w:sz w:val="24"/>
      <w:szCs w:val="24"/>
      <w:lang w:bidi="ru-RU"/>
    </w:rPr>
  </w:style>
  <w:style w:type="paragraph" w:customStyle="1" w:styleId="3b">
    <w:name w:val="Стиль3 Знак"/>
    <w:basedOn w:val="24"/>
    <w:rsid w:val="00A437F7"/>
    <w:pPr>
      <w:tabs>
        <w:tab w:val="num" w:pos="227"/>
      </w:tabs>
      <w:spacing w:after="0" w:line="240" w:lineRule="auto"/>
      <w:jc w:val="both"/>
      <w:textAlignment w:val="baseline"/>
    </w:pPr>
  </w:style>
  <w:style w:type="paragraph" w:customStyle="1" w:styleId="StyleFirstline127cm">
    <w:name w:val="Style First line:  127 cm"/>
    <w:basedOn w:val="a1"/>
    <w:rsid w:val="00A437F7"/>
    <w:pPr>
      <w:widowControl/>
      <w:suppressAutoHyphens w:val="0"/>
      <w:spacing w:before="120" w:line="240" w:lineRule="auto"/>
      <w:ind w:firstLine="720"/>
      <w:jc w:val="both"/>
    </w:pPr>
    <w:rPr>
      <w:rFonts w:ascii="Arial" w:eastAsia="Times New Roman" w:hAnsi="Arial" w:cs="Arial"/>
      <w:color w:val="auto"/>
      <w:lang w:eastAsia="en-US" w:bidi="ar-SA"/>
    </w:rPr>
  </w:style>
  <w:style w:type="paragraph" w:styleId="afff1">
    <w:name w:val="Normal (Web)"/>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styleId="afff2">
    <w:name w:val="page number"/>
    <w:basedOn w:val="a3"/>
    <w:rsid w:val="00A437F7"/>
  </w:style>
  <w:style w:type="paragraph" w:customStyle="1" w:styleId="2-11">
    <w:name w:val="2-11"/>
    <w:basedOn w:val="a1"/>
    <w:rsid w:val="00A437F7"/>
    <w:pPr>
      <w:widowControl/>
      <w:suppressAutoHyphens w:val="0"/>
      <w:spacing w:after="60" w:line="240" w:lineRule="auto"/>
      <w:jc w:val="both"/>
    </w:pPr>
    <w:rPr>
      <w:rFonts w:ascii="Times New Roman" w:eastAsia="Times New Roman" w:hAnsi="Times New Roman" w:cs="Times New Roman"/>
      <w:color w:val="auto"/>
      <w:lang w:bidi="ar-SA"/>
    </w:rPr>
  </w:style>
  <w:style w:type="paragraph" w:styleId="3c">
    <w:name w:val="Body Text Indent 3"/>
    <w:aliases w:val="Знак2"/>
    <w:basedOn w:val="a1"/>
    <w:link w:val="3d"/>
    <w:rsid w:val="00A437F7"/>
    <w:pPr>
      <w:widowControl/>
      <w:tabs>
        <w:tab w:val="left" w:pos="1260"/>
      </w:tabs>
      <w:suppressAutoHyphens w:val="0"/>
      <w:spacing w:line="240" w:lineRule="auto"/>
      <w:ind w:firstLine="720"/>
      <w:jc w:val="both"/>
    </w:pPr>
    <w:rPr>
      <w:rFonts w:ascii="Times New Roman" w:eastAsia="Times New Roman" w:hAnsi="Times New Roman" w:cs="Times New Roman"/>
      <w:color w:val="auto"/>
      <w:szCs w:val="20"/>
      <w:lang w:bidi="ar-SA"/>
    </w:rPr>
  </w:style>
  <w:style w:type="character" w:customStyle="1" w:styleId="3d">
    <w:name w:val="Основной текст с отступом 3 Знак"/>
    <w:aliases w:val="Знак2 Знак"/>
    <w:link w:val="3c"/>
    <w:rsid w:val="00A437F7"/>
    <w:rPr>
      <w:sz w:val="24"/>
    </w:rPr>
  </w:style>
  <w:style w:type="paragraph" w:customStyle="1" w:styleId="3e">
    <w:name w:val="3"/>
    <w:basedOn w:val="a1"/>
    <w:rsid w:val="00A437F7"/>
    <w:pPr>
      <w:widowControl/>
      <w:suppressAutoHyphens w:val="0"/>
      <w:spacing w:line="240" w:lineRule="auto"/>
      <w:jc w:val="both"/>
    </w:pPr>
    <w:rPr>
      <w:rFonts w:ascii="Times New Roman" w:eastAsia="Times New Roman" w:hAnsi="Times New Roman" w:cs="Times New Roman"/>
      <w:color w:val="auto"/>
      <w:lang w:bidi="ar-SA"/>
    </w:rPr>
  </w:style>
  <w:style w:type="paragraph" w:customStyle="1" w:styleId="afff3">
    <w:name w:val="Тендерные данные"/>
    <w:basedOn w:val="a1"/>
    <w:semiHidden/>
    <w:rsid w:val="00A437F7"/>
    <w:pPr>
      <w:widowControl/>
      <w:tabs>
        <w:tab w:val="left" w:pos="1985"/>
      </w:tabs>
      <w:suppressAutoHyphens w:val="0"/>
      <w:spacing w:before="120" w:after="60" w:line="240" w:lineRule="auto"/>
      <w:jc w:val="both"/>
    </w:pPr>
    <w:rPr>
      <w:rFonts w:ascii="Times New Roman" w:eastAsia="Times New Roman" w:hAnsi="Times New Roman" w:cs="Times New Roman"/>
      <w:b/>
      <w:bCs/>
      <w:color w:val="auto"/>
      <w:lang w:bidi="ar-SA"/>
    </w:rPr>
  </w:style>
  <w:style w:type="paragraph" w:customStyle="1" w:styleId="FR1">
    <w:name w:val="FR1"/>
    <w:rsid w:val="00A437F7"/>
    <w:pPr>
      <w:widowControl w:val="0"/>
      <w:autoSpaceDE w:val="0"/>
      <w:autoSpaceDN w:val="0"/>
      <w:ind w:firstLine="420"/>
    </w:pPr>
    <w:rPr>
      <w:rFonts w:ascii="Arial" w:hAnsi="Arial" w:cs="Arial"/>
    </w:rPr>
  </w:style>
  <w:style w:type="paragraph" w:styleId="a0">
    <w:name w:val="List Bullet"/>
    <w:basedOn w:val="a1"/>
    <w:autoRedefine/>
    <w:rsid w:val="00A437F7"/>
    <w:pPr>
      <w:numPr>
        <w:numId w:val="5"/>
      </w:numPr>
      <w:tabs>
        <w:tab w:val="clear" w:pos="360"/>
      </w:tabs>
      <w:suppressAutoHyphens w:val="0"/>
      <w:spacing w:after="60" w:line="240" w:lineRule="auto"/>
      <w:ind w:left="0" w:firstLine="0"/>
      <w:jc w:val="both"/>
    </w:pPr>
    <w:rPr>
      <w:rFonts w:ascii="Times New Roman" w:eastAsia="Times New Roman" w:hAnsi="Times New Roman" w:cs="Times New Roman"/>
      <w:lang w:bidi="ar-SA"/>
    </w:rPr>
  </w:style>
  <w:style w:type="paragraph" w:styleId="afff4">
    <w:name w:val="Date"/>
    <w:basedOn w:val="a1"/>
    <w:next w:val="a1"/>
    <w:link w:val="afff5"/>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5">
    <w:name w:val="Дата Знак"/>
    <w:link w:val="afff4"/>
    <w:rsid w:val="00A437F7"/>
    <w:rPr>
      <w:sz w:val="24"/>
    </w:rPr>
  </w:style>
  <w:style w:type="paragraph" w:customStyle="1" w:styleId="afff6">
    <w:name w:val="МП"/>
    <w:basedOn w:val="a1"/>
    <w:rsid w:val="00A437F7"/>
    <w:pPr>
      <w:widowControl/>
      <w:suppressAutoHyphens w:val="0"/>
      <w:overflowPunct w:val="0"/>
      <w:autoSpaceDE w:val="0"/>
      <w:autoSpaceDN w:val="0"/>
      <w:adjustRightInd w:val="0"/>
      <w:spacing w:after="120" w:line="240" w:lineRule="auto"/>
      <w:jc w:val="center"/>
      <w:textAlignment w:val="baseline"/>
    </w:pPr>
    <w:rPr>
      <w:rFonts w:ascii="Arial" w:eastAsia="Times New Roman" w:hAnsi="Arial" w:cs="Arial"/>
      <w:b/>
      <w:bCs/>
      <w:color w:val="auto"/>
      <w:lang w:bidi="ar-SA"/>
    </w:rPr>
  </w:style>
  <w:style w:type="paragraph" w:customStyle="1" w:styleId="afff7">
    <w:name w:val="Готовый"/>
    <w:basedOn w:val="a1"/>
    <w:rsid w:val="00A437F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eastAsia="Times New Roman"/>
      <w:color w:val="auto"/>
      <w:sz w:val="20"/>
      <w:szCs w:val="20"/>
      <w:lang w:bidi="ar-SA"/>
    </w:rPr>
  </w:style>
  <w:style w:type="paragraph" w:customStyle="1" w:styleId="62">
    <w:name w:val="заголовок 6"/>
    <w:basedOn w:val="a1"/>
    <w:next w:val="a1"/>
    <w:rsid w:val="00A437F7"/>
    <w:pPr>
      <w:keepNext/>
      <w:widowControl/>
      <w:suppressAutoHyphens w:val="0"/>
      <w:spacing w:line="240" w:lineRule="auto"/>
    </w:pPr>
    <w:rPr>
      <w:rFonts w:ascii="Times New Roman" w:eastAsia="Times New Roman" w:hAnsi="Times New Roman" w:cs="Times New Roman"/>
      <w:color w:val="auto"/>
      <w:lang w:bidi="ar-SA"/>
    </w:rPr>
  </w:style>
  <w:style w:type="character" w:customStyle="1" w:styleId="propvalue">
    <w:name w:val="propvalue"/>
    <w:rsid w:val="00A437F7"/>
    <w:rPr>
      <w:color w:val="800000"/>
    </w:rPr>
  </w:style>
  <w:style w:type="character" w:customStyle="1" w:styleId="HeaderChar">
    <w:name w:val="Header Char"/>
    <w:aliases w:val="Знак5 Знак Знак Знак Char,Знак5 Знак Знак Char"/>
    <w:locked/>
    <w:rsid w:val="00A437F7"/>
    <w:rPr>
      <w:sz w:val="24"/>
      <w:lang w:val="ru-RU" w:eastAsia="ru-RU"/>
    </w:rPr>
  </w:style>
  <w:style w:type="paragraph" w:styleId="2f2">
    <w:name w:val="Body Text 2"/>
    <w:basedOn w:val="a1"/>
    <w:link w:val="2f3"/>
    <w:rsid w:val="00A437F7"/>
    <w:pPr>
      <w:widowControl/>
      <w:suppressAutoHyphens w:val="0"/>
      <w:spacing w:line="240" w:lineRule="auto"/>
    </w:pPr>
    <w:rPr>
      <w:rFonts w:ascii="Times New Roman" w:eastAsia="Times New Roman" w:hAnsi="Times New Roman" w:cs="Times New Roman"/>
      <w:color w:val="auto"/>
      <w:szCs w:val="20"/>
      <w:lang w:bidi="ar-SA"/>
    </w:rPr>
  </w:style>
  <w:style w:type="character" w:customStyle="1" w:styleId="2f3">
    <w:name w:val="Основной текст 2 Знак"/>
    <w:link w:val="2f2"/>
    <w:rsid w:val="00A437F7"/>
    <w:rPr>
      <w:sz w:val="24"/>
    </w:rPr>
  </w:style>
  <w:style w:type="paragraph" w:styleId="40">
    <w:name w:val="List Bullet 4"/>
    <w:basedOn w:val="a1"/>
    <w:autoRedefine/>
    <w:rsid w:val="00A437F7"/>
    <w:pPr>
      <w:widowControl/>
      <w:numPr>
        <w:numId w:val="6"/>
      </w:numPr>
      <w:suppressAutoHyphens w:val="0"/>
      <w:spacing w:after="60" w:line="240" w:lineRule="auto"/>
      <w:jc w:val="both"/>
    </w:pPr>
    <w:rPr>
      <w:rFonts w:ascii="Times New Roman" w:eastAsia="Times New Roman" w:hAnsi="Times New Roman" w:cs="Times New Roman"/>
      <w:color w:val="auto"/>
      <w:lang w:bidi="ar-SA"/>
    </w:rPr>
  </w:style>
  <w:style w:type="paragraph" w:styleId="50">
    <w:name w:val="List Bullet 5"/>
    <w:basedOn w:val="a1"/>
    <w:autoRedefine/>
    <w:rsid w:val="00A437F7"/>
    <w:pPr>
      <w:widowControl/>
      <w:numPr>
        <w:numId w:val="7"/>
      </w:numPr>
      <w:suppressAutoHyphens w:val="0"/>
      <w:spacing w:after="60" w:line="240" w:lineRule="auto"/>
      <w:jc w:val="both"/>
    </w:pPr>
    <w:rPr>
      <w:rFonts w:ascii="Times New Roman" w:eastAsia="Times New Roman" w:hAnsi="Times New Roman" w:cs="Times New Roman"/>
      <w:color w:val="auto"/>
      <w:lang w:bidi="ar-SA"/>
    </w:rPr>
  </w:style>
  <w:style w:type="paragraph" w:styleId="3">
    <w:name w:val="List Number 3"/>
    <w:basedOn w:val="a1"/>
    <w:rsid w:val="00A437F7"/>
    <w:pPr>
      <w:widowControl/>
      <w:numPr>
        <w:numId w:val="8"/>
      </w:numPr>
      <w:suppressAutoHyphens w:val="0"/>
      <w:spacing w:after="60" w:line="240" w:lineRule="auto"/>
      <w:jc w:val="both"/>
    </w:pPr>
    <w:rPr>
      <w:rFonts w:ascii="Times New Roman" w:eastAsia="Times New Roman" w:hAnsi="Times New Roman" w:cs="Times New Roman"/>
      <w:color w:val="auto"/>
      <w:lang w:bidi="ar-SA"/>
    </w:rPr>
  </w:style>
  <w:style w:type="paragraph" w:styleId="4">
    <w:name w:val="List Number 4"/>
    <w:basedOn w:val="a1"/>
    <w:rsid w:val="00A437F7"/>
    <w:pPr>
      <w:widowControl/>
      <w:numPr>
        <w:numId w:val="9"/>
      </w:numPr>
      <w:suppressAutoHyphens w:val="0"/>
      <w:spacing w:after="60" w:line="240" w:lineRule="auto"/>
      <w:jc w:val="both"/>
    </w:pPr>
    <w:rPr>
      <w:rFonts w:ascii="Times New Roman" w:eastAsia="Times New Roman" w:hAnsi="Times New Roman" w:cs="Times New Roman"/>
      <w:color w:val="auto"/>
      <w:lang w:bidi="ar-SA"/>
    </w:rPr>
  </w:style>
  <w:style w:type="paragraph" w:styleId="5">
    <w:name w:val="List Number 5"/>
    <w:basedOn w:val="a1"/>
    <w:rsid w:val="00A437F7"/>
    <w:pPr>
      <w:widowControl/>
      <w:numPr>
        <w:numId w:val="10"/>
      </w:numPr>
      <w:suppressAutoHyphens w:val="0"/>
      <w:spacing w:after="60" w:line="240" w:lineRule="auto"/>
      <w:jc w:val="both"/>
    </w:pPr>
    <w:rPr>
      <w:rFonts w:ascii="Times New Roman" w:eastAsia="Times New Roman" w:hAnsi="Times New Roman" w:cs="Times New Roman"/>
      <w:color w:val="auto"/>
      <w:lang w:bidi="ar-SA"/>
    </w:rPr>
  </w:style>
  <w:style w:type="paragraph" w:customStyle="1" w:styleId="Instruction">
    <w:name w:val="Instruction"/>
    <w:basedOn w:val="2f2"/>
    <w:rsid w:val="00A437F7"/>
    <w:pPr>
      <w:tabs>
        <w:tab w:val="num" w:pos="360"/>
      </w:tabs>
      <w:spacing w:before="180" w:after="60"/>
      <w:ind w:left="360" w:hanging="360"/>
      <w:jc w:val="both"/>
    </w:pPr>
    <w:rPr>
      <w:b/>
      <w:bCs/>
    </w:rPr>
  </w:style>
  <w:style w:type="paragraph" w:customStyle="1" w:styleId="xl27">
    <w:name w:val="xl27"/>
    <w:basedOn w:val="a1"/>
    <w:rsid w:val="00A437F7"/>
    <w:pPr>
      <w:widowControl/>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lang w:bidi="ar-SA"/>
    </w:rPr>
  </w:style>
  <w:style w:type="paragraph" w:customStyle="1" w:styleId="afff8">
    <w:name w:val="Ãîòîâûé"/>
    <w:basedOn w:val="a1"/>
    <w:rsid w:val="00A437F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eastAsia="Times New Roman"/>
      <w:color w:val="auto"/>
      <w:sz w:val="20"/>
      <w:szCs w:val="20"/>
      <w:lang w:bidi="ar-SA"/>
    </w:rPr>
  </w:style>
  <w:style w:type="paragraph" w:customStyle="1" w:styleId="font5">
    <w:name w:val="font5"/>
    <w:basedOn w:val="a1"/>
    <w:rsid w:val="00A437F7"/>
    <w:pPr>
      <w:widowControl/>
      <w:suppressAutoHyphens w:val="0"/>
      <w:spacing w:before="100" w:beforeAutospacing="1" w:after="100" w:afterAutospacing="1" w:line="240" w:lineRule="auto"/>
    </w:pPr>
    <w:rPr>
      <w:rFonts w:ascii="Arial CYR" w:eastAsia="Times New Roman" w:hAnsi="Arial CYR" w:cs="Arial CYR"/>
      <w:color w:val="auto"/>
      <w:sz w:val="18"/>
      <w:szCs w:val="18"/>
      <w:lang w:bidi="ar-SA"/>
    </w:rPr>
  </w:style>
  <w:style w:type="paragraph" w:customStyle="1" w:styleId="afff9">
    <w:name w:val="Условия контракта"/>
    <w:basedOn w:val="a1"/>
    <w:semiHidden/>
    <w:rsid w:val="00A437F7"/>
    <w:pPr>
      <w:widowControl/>
      <w:tabs>
        <w:tab w:val="num" w:pos="567"/>
      </w:tabs>
      <w:suppressAutoHyphens w:val="0"/>
      <w:spacing w:before="240" w:after="120" w:line="240" w:lineRule="auto"/>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1"/>
    <w:semiHidden/>
    <w:rsid w:val="00A437F7"/>
    <w:pPr>
      <w:widowControl/>
      <w:tabs>
        <w:tab w:val="num" w:pos="432"/>
      </w:tabs>
      <w:suppressAutoHyphens w:val="0"/>
      <w:spacing w:before="120" w:after="120" w:line="240" w:lineRule="auto"/>
      <w:ind w:left="432" w:hanging="432"/>
      <w:jc w:val="center"/>
    </w:pPr>
    <w:rPr>
      <w:rFonts w:ascii="Times New Roman" w:eastAsia="Times New Roman" w:hAnsi="Times New Roman" w:cs="Times New Roman"/>
      <w:b/>
      <w:bCs/>
      <w:color w:val="auto"/>
      <w:lang w:bidi="ar-SA"/>
    </w:rPr>
  </w:style>
  <w:style w:type="paragraph" w:styleId="afffa">
    <w:name w:val="Document Map"/>
    <w:basedOn w:val="a1"/>
    <w:link w:val="afffb"/>
    <w:semiHidden/>
    <w:rsid w:val="00A437F7"/>
    <w:pPr>
      <w:widowControl/>
      <w:shd w:val="clear" w:color="auto" w:fill="000080"/>
      <w:suppressAutoHyphens w:val="0"/>
      <w:spacing w:line="240" w:lineRule="auto"/>
    </w:pPr>
    <w:rPr>
      <w:rFonts w:ascii="Times New Roman" w:eastAsia="Times New Roman" w:hAnsi="Times New Roman" w:cs="Times New Roman"/>
      <w:color w:val="auto"/>
      <w:sz w:val="2"/>
      <w:szCs w:val="20"/>
      <w:lang w:bidi="ar-SA"/>
    </w:rPr>
  </w:style>
  <w:style w:type="character" w:customStyle="1" w:styleId="afffb">
    <w:name w:val="Схема документа Знак"/>
    <w:link w:val="afffa"/>
    <w:semiHidden/>
    <w:rsid w:val="00A437F7"/>
    <w:rPr>
      <w:sz w:val="2"/>
      <w:shd w:val="clear" w:color="auto" w:fill="000080"/>
    </w:rPr>
  </w:style>
  <w:style w:type="character" w:customStyle="1" w:styleId="aff2">
    <w:name w:val="Заголовок Знак"/>
    <w:link w:val="aff1"/>
    <w:rsid w:val="00A437F7"/>
    <w:rPr>
      <w:sz w:val="24"/>
    </w:rPr>
  </w:style>
  <w:style w:type="paragraph" w:customStyle="1" w:styleId="1110">
    <w:name w:val="111"/>
    <w:basedOn w:val="a1"/>
    <w:rsid w:val="00A437F7"/>
    <w:pPr>
      <w:widowControl/>
      <w:suppressAutoHyphens w:val="0"/>
      <w:spacing w:line="240" w:lineRule="auto"/>
    </w:pPr>
    <w:rPr>
      <w:rFonts w:ascii="Times New Roman CYR" w:eastAsia="Times New Roman" w:hAnsi="Times New Roman CYR" w:cs="Times New Roman CYR"/>
      <w:color w:val="auto"/>
      <w:sz w:val="20"/>
      <w:szCs w:val="20"/>
      <w:lang w:bidi="ar-SA"/>
    </w:rPr>
  </w:style>
  <w:style w:type="character" w:customStyle="1" w:styleId="FontStyle46">
    <w:name w:val="Font Style46"/>
    <w:rsid w:val="00A437F7"/>
    <w:rPr>
      <w:rFonts w:ascii="Times New Roman" w:hAnsi="Times New Roman"/>
      <w:sz w:val="26"/>
    </w:rPr>
  </w:style>
  <w:style w:type="paragraph" w:styleId="HTML">
    <w:name w:val="HTML Preformatted"/>
    <w:basedOn w:val="a1"/>
    <w:link w:val="HTML0"/>
    <w:uiPriority w:val="99"/>
    <w:rsid w:val="00A437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eastAsia="Times New Roman" w:cs="Times New Roman"/>
      <w:color w:val="auto"/>
      <w:sz w:val="20"/>
      <w:szCs w:val="20"/>
      <w:lang w:bidi="ar-SA"/>
    </w:rPr>
  </w:style>
  <w:style w:type="character" w:customStyle="1" w:styleId="HTML0">
    <w:name w:val="Стандартный HTML Знак"/>
    <w:link w:val="HTML"/>
    <w:uiPriority w:val="99"/>
    <w:rsid w:val="00A437F7"/>
    <w:rPr>
      <w:rFonts w:ascii="Courier New" w:hAnsi="Courier New"/>
    </w:rPr>
  </w:style>
  <w:style w:type="paragraph" w:customStyle="1" w:styleId="222">
    <w:name w:val="222"/>
    <w:basedOn w:val="a1"/>
    <w:rsid w:val="00A437F7"/>
    <w:pPr>
      <w:widowControl/>
      <w:suppressAutoHyphens w:val="0"/>
      <w:spacing w:line="240" w:lineRule="auto"/>
      <w:ind w:left="851"/>
    </w:pPr>
    <w:rPr>
      <w:rFonts w:ascii="Times New Roman CYR" w:eastAsia="Times New Roman" w:hAnsi="Times New Roman CYR" w:cs="Times New Roman CYR"/>
      <w:color w:val="auto"/>
      <w:sz w:val="20"/>
      <w:szCs w:val="20"/>
      <w:lang w:bidi="ar-SA"/>
    </w:rPr>
  </w:style>
  <w:style w:type="paragraph" w:customStyle="1" w:styleId="afffc">
    <w:name w:val="Подраздел"/>
    <w:basedOn w:val="a1"/>
    <w:semiHidden/>
    <w:rsid w:val="00A437F7"/>
    <w:pPr>
      <w:widowControl/>
      <w:spacing w:before="240" w:after="120" w:line="240" w:lineRule="auto"/>
      <w:jc w:val="center"/>
    </w:pPr>
    <w:rPr>
      <w:rFonts w:ascii="TimesDL" w:eastAsia="Times New Roman" w:hAnsi="TimesDL" w:cs="TimesDL"/>
      <w:b/>
      <w:bCs/>
      <w:smallCaps/>
      <w:color w:val="auto"/>
      <w:spacing w:val="-2"/>
      <w:lang w:bidi="ar-SA"/>
    </w:rPr>
  </w:style>
  <w:style w:type="paragraph" w:styleId="afffd">
    <w:name w:val="caption"/>
    <w:basedOn w:val="a1"/>
    <w:next w:val="a1"/>
    <w:qFormat/>
    <w:rsid w:val="00A437F7"/>
    <w:pPr>
      <w:widowControl/>
      <w:suppressAutoHyphens w:val="0"/>
      <w:spacing w:line="240" w:lineRule="auto"/>
      <w:ind w:right="-6672"/>
      <w:jc w:val="both"/>
    </w:pPr>
    <w:rPr>
      <w:rFonts w:ascii="Times New Roman" w:eastAsia="Times New Roman" w:hAnsi="Times New Roman" w:cs="Times New Roman"/>
      <w:b/>
      <w:bCs/>
      <w:color w:val="auto"/>
      <w:sz w:val="20"/>
      <w:szCs w:val="20"/>
      <w:lang w:bidi="ar-SA"/>
    </w:rPr>
  </w:style>
  <w:style w:type="paragraph" w:styleId="afffe">
    <w:name w:val="Plain Text"/>
    <w:basedOn w:val="a1"/>
    <w:link w:val="affff"/>
    <w:rsid w:val="00A437F7"/>
    <w:pPr>
      <w:widowControl/>
      <w:suppressAutoHyphens w:val="0"/>
      <w:spacing w:line="240" w:lineRule="auto"/>
    </w:pPr>
    <w:rPr>
      <w:rFonts w:eastAsia="Times New Roman" w:cs="Times New Roman"/>
      <w:color w:val="auto"/>
      <w:sz w:val="20"/>
      <w:szCs w:val="20"/>
      <w:lang w:bidi="ar-SA"/>
    </w:rPr>
  </w:style>
  <w:style w:type="character" w:customStyle="1" w:styleId="affff">
    <w:name w:val="Текст Знак"/>
    <w:link w:val="afffe"/>
    <w:rsid w:val="00A437F7"/>
    <w:rPr>
      <w:rFonts w:ascii="Courier New" w:hAnsi="Courier New"/>
    </w:rPr>
  </w:style>
  <w:style w:type="character" w:styleId="affff0">
    <w:name w:val="FollowedHyperlink"/>
    <w:uiPriority w:val="99"/>
    <w:rsid w:val="00A437F7"/>
    <w:rPr>
      <w:color w:val="800080"/>
      <w:u w:val="single"/>
    </w:rPr>
  </w:style>
  <w:style w:type="character" w:customStyle="1" w:styleId="spanheaderlot21">
    <w:name w:val="span_header_lot_21"/>
    <w:rsid w:val="00A437F7"/>
    <w:rPr>
      <w:b/>
      <w:sz w:val="20"/>
    </w:rPr>
  </w:style>
  <w:style w:type="paragraph" w:styleId="20">
    <w:name w:val="List Bullet 2"/>
    <w:basedOn w:val="a1"/>
    <w:autoRedefine/>
    <w:rsid w:val="00A437F7"/>
    <w:pPr>
      <w:widowControl/>
      <w:numPr>
        <w:numId w:val="11"/>
      </w:numPr>
      <w:suppressAutoHyphens w:val="0"/>
      <w:spacing w:after="60" w:line="240" w:lineRule="auto"/>
      <w:jc w:val="both"/>
    </w:pPr>
    <w:rPr>
      <w:rFonts w:ascii="Times New Roman" w:eastAsia="Times New Roman" w:hAnsi="Times New Roman" w:cs="Times New Roman"/>
      <w:color w:val="auto"/>
      <w:lang w:bidi="ar-SA"/>
    </w:rPr>
  </w:style>
  <w:style w:type="paragraph" w:styleId="30">
    <w:name w:val="List Bullet 3"/>
    <w:basedOn w:val="a1"/>
    <w:autoRedefine/>
    <w:rsid w:val="00A437F7"/>
    <w:pPr>
      <w:widowControl/>
      <w:numPr>
        <w:numId w:val="12"/>
      </w:numPr>
      <w:suppressAutoHyphens w:val="0"/>
      <w:spacing w:after="60" w:line="240" w:lineRule="auto"/>
      <w:jc w:val="both"/>
    </w:pPr>
    <w:rPr>
      <w:rFonts w:ascii="Times New Roman" w:eastAsia="Times New Roman" w:hAnsi="Times New Roman" w:cs="Times New Roman"/>
      <w:color w:val="auto"/>
      <w:lang w:bidi="ar-SA"/>
    </w:rPr>
  </w:style>
  <w:style w:type="paragraph" w:styleId="a">
    <w:name w:val="List Number"/>
    <w:basedOn w:val="a1"/>
    <w:rsid w:val="00A437F7"/>
    <w:pPr>
      <w:widowControl/>
      <w:numPr>
        <w:numId w:val="13"/>
      </w:numPr>
      <w:suppressAutoHyphens w:val="0"/>
      <w:spacing w:after="60" w:line="240" w:lineRule="auto"/>
      <w:jc w:val="both"/>
    </w:pPr>
    <w:rPr>
      <w:rFonts w:ascii="Times New Roman" w:eastAsia="Times New Roman" w:hAnsi="Times New Roman" w:cs="Times New Roman"/>
      <w:color w:val="auto"/>
      <w:lang w:bidi="ar-SA"/>
    </w:rPr>
  </w:style>
  <w:style w:type="paragraph" w:styleId="affff1">
    <w:name w:val="Note Heading"/>
    <w:basedOn w:val="a1"/>
    <w:next w:val="a1"/>
    <w:link w:val="affff2"/>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f2">
    <w:name w:val="Заголовок записки Знак"/>
    <w:link w:val="affff1"/>
    <w:rsid w:val="00A437F7"/>
    <w:rPr>
      <w:sz w:val="24"/>
    </w:rPr>
  </w:style>
  <w:style w:type="paragraph" w:styleId="1ff1">
    <w:name w:val="toc 1"/>
    <w:basedOn w:val="a1"/>
    <w:next w:val="a1"/>
    <w:autoRedefine/>
    <w:semiHidden/>
    <w:rsid w:val="00A437F7"/>
    <w:pPr>
      <w:widowControl/>
      <w:tabs>
        <w:tab w:val="left" w:pos="1134"/>
        <w:tab w:val="right" w:leader="dot" w:pos="9627"/>
      </w:tabs>
      <w:suppressAutoHyphens w:val="0"/>
      <w:spacing w:line="240" w:lineRule="auto"/>
    </w:pPr>
    <w:rPr>
      <w:rFonts w:ascii="Times New Roman" w:eastAsia="Times New Roman" w:hAnsi="Times New Roman" w:cs="Times New Roman"/>
      <w:b/>
      <w:bCs/>
      <w:caps/>
      <w:noProof/>
      <w:color w:val="auto"/>
      <w:sz w:val="20"/>
      <w:szCs w:val="20"/>
      <w:lang w:bidi="ar-SA"/>
    </w:rPr>
  </w:style>
  <w:style w:type="table" w:styleId="affff3">
    <w:name w:val="Table Grid"/>
    <w:basedOn w:val="a4"/>
    <w:uiPriority w:val="59"/>
    <w:rsid w:val="00A43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A437F7"/>
    <w:pPr>
      <w:widowControl/>
      <w:tabs>
        <w:tab w:val="num" w:pos="540"/>
      </w:tabs>
      <w:suppressAutoHyphens w:val="0"/>
      <w:spacing w:before="480" w:after="240" w:line="240" w:lineRule="auto"/>
      <w:ind w:left="540" w:hanging="540"/>
      <w:jc w:val="center"/>
    </w:pPr>
    <w:rPr>
      <w:rFonts w:ascii="Arial" w:eastAsia="Times New Roman" w:hAnsi="Arial" w:cs="Arial"/>
      <w:b/>
      <w:bCs/>
      <w:color w:val="auto"/>
      <w:lang w:bidi="ar-SA"/>
    </w:rPr>
  </w:style>
  <w:style w:type="paragraph" w:customStyle="1" w:styleId="Simlple">
    <w:name w:val="Simlple"/>
    <w:basedOn w:val="a1"/>
    <w:rsid w:val="00A437F7"/>
    <w:pPr>
      <w:widowControl/>
      <w:suppressAutoHyphens w:val="0"/>
      <w:spacing w:before="60" w:after="60" w:line="240" w:lineRule="auto"/>
      <w:ind w:firstLine="284"/>
      <w:jc w:val="both"/>
    </w:pPr>
    <w:rPr>
      <w:rFonts w:ascii="Arial" w:eastAsia="Times New Roman" w:hAnsi="Arial" w:cs="Arial"/>
      <w:color w:val="auto"/>
      <w:sz w:val="20"/>
      <w:szCs w:val="20"/>
      <w:lang w:bidi="ar-SA"/>
    </w:rPr>
  </w:style>
  <w:style w:type="paragraph" w:customStyle="1" w:styleId="Style2">
    <w:name w:val="Style2"/>
    <w:basedOn w:val="Simlple"/>
    <w:rsid w:val="00A437F7"/>
    <w:pPr>
      <w:tabs>
        <w:tab w:val="num" w:pos="720"/>
      </w:tabs>
    </w:pPr>
  </w:style>
  <w:style w:type="paragraph" w:customStyle="1" w:styleId="Style3">
    <w:name w:val="Style3"/>
    <w:basedOn w:val="Simlple"/>
    <w:next w:val="Simlple"/>
    <w:rsid w:val="00A437F7"/>
    <w:pPr>
      <w:tabs>
        <w:tab w:val="num" w:pos="720"/>
      </w:tabs>
      <w:ind w:firstLine="567"/>
    </w:pPr>
  </w:style>
  <w:style w:type="paragraph" w:styleId="1ff2">
    <w:name w:val="index 1"/>
    <w:basedOn w:val="a1"/>
    <w:next w:val="a1"/>
    <w:autoRedefine/>
    <w:semiHidden/>
    <w:rsid w:val="00A437F7"/>
    <w:pPr>
      <w:widowControl/>
      <w:suppressAutoHyphens w:val="0"/>
      <w:spacing w:line="240" w:lineRule="auto"/>
      <w:ind w:left="200" w:hanging="200"/>
    </w:pPr>
    <w:rPr>
      <w:rFonts w:ascii="Times New Roman" w:eastAsia="Times New Roman" w:hAnsi="Times New Roman" w:cs="Times New Roman"/>
      <w:color w:val="auto"/>
      <w:sz w:val="20"/>
      <w:szCs w:val="20"/>
      <w:lang w:bidi="ar-SA"/>
    </w:rPr>
  </w:style>
  <w:style w:type="character" w:customStyle="1" w:styleId="71">
    <w:name w:val="Знак Знак7"/>
    <w:locked/>
    <w:rsid w:val="00A437F7"/>
    <w:rPr>
      <w:b/>
      <w:i/>
      <w:snapToGrid w:val="0"/>
      <w:sz w:val="24"/>
      <w:lang w:val="ru-RU" w:eastAsia="ru-RU"/>
    </w:rPr>
  </w:style>
  <w:style w:type="paragraph" w:customStyle="1" w:styleId="bulletin">
    <w:name w:val="bulletin"/>
    <w:basedOn w:val="24"/>
    <w:rsid w:val="00A437F7"/>
    <w:pPr>
      <w:widowControl/>
      <w:adjustRightInd/>
      <w:spacing w:after="0" w:line="240" w:lineRule="auto"/>
      <w:jc w:val="left"/>
    </w:pPr>
    <w:rPr>
      <w:sz w:val="22"/>
      <w:szCs w:val="22"/>
    </w:rPr>
  </w:style>
  <w:style w:type="paragraph" w:customStyle="1" w:styleId="ListBul2">
    <w:name w:val="ListBul2"/>
    <w:basedOn w:val="a0"/>
    <w:rsid w:val="00A437F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A437F7"/>
    <w:pPr>
      <w:widowControl/>
      <w:suppressAutoHyphens w:val="0"/>
      <w:spacing w:line="240" w:lineRule="auto"/>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A437F7"/>
    <w:rPr>
      <w:sz w:val="24"/>
    </w:rPr>
  </w:style>
  <w:style w:type="paragraph" w:styleId="affff4">
    <w:name w:val="Body Text First Indent"/>
    <w:basedOn w:val="a2"/>
    <w:link w:val="affff5"/>
    <w:rsid w:val="00A437F7"/>
    <w:pPr>
      <w:suppressAutoHyphens w:val="0"/>
      <w:spacing w:line="240" w:lineRule="auto"/>
      <w:ind w:firstLine="210"/>
    </w:pPr>
    <w:rPr>
      <w:color w:val="auto"/>
      <w:sz w:val="20"/>
      <w:szCs w:val="20"/>
      <w:lang w:eastAsia="ru-RU"/>
    </w:rPr>
  </w:style>
  <w:style w:type="character" w:customStyle="1" w:styleId="1e">
    <w:name w:val="Основной текст Знак1"/>
    <w:aliases w:val="Список 1 Знак1,Body Text Char Знак1,Основной текст Знак Знак Знак Знак,Знак Знак Знак Знак,Основной текст Знак Знак Знак1,body text Знак,bt Знак,contents Знак,body tesx Знак,Corps de texte Знак,heading_txt Знак,bodytxy2 Знак,t Знак"/>
    <w:link w:val="a2"/>
    <w:rsid w:val="00A437F7"/>
    <w:rPr>
      <w:color w:val="00000A"/>
      <w:sz w:val="24"/>
      <w:szCs w:val="24"/>
      <w:lang w:eastAsia="ar-SA"/>
    </w:rPr>
  </w:style>
  <w:style w:type="character" w:customStyle="1" w:styleId="affff5">
    <w:name w:val="Красная строка Знак"/>
    <w:basedOn w:val="1e"/>
    <w:link w:val="affff4"/>
    <w:rsid w:val="00A437F7"/>
    <w:rPr>
      <w:color w:val="00000A"/>
      <w:sz w:val="24"/>
      <w:szCs w:val="24"/>
      <w:lang w:eastAsia="ar-SA"/>
    </w:rPr>
  </w:style>
  <w:style w:type="paragraph" w:styleId="2f4">
    <w:name w:val="Body Text First Indent 2"/>
    <w:basedOn w:val="aff7"/>
    <w:link w:val="2f5"/>
    <w:rsid w:val="00A437F7"/>
    <w:pPr>
      <w:tabs>
        <w:tab w:val="num" w:pos="0"/>
      </w:tabs>
      <w:suppressAutoHyphens w:val="0"/>
      <w:spacing w:after="120" w:line="240" w:lineRule="auto"/>
      <w:ind w:firstLine="210"/>
      <w:jc w:val="left"/>
    </w:pPr>
    <w:rPr>
      <w:lang w:val="en-GB"/>
    </w:rPr>
  </w:style>
  <w:style w:type="character" w:customStyle="1" w:styleId="1f9">
    <w:name w:val="Основной текст с отступом Знак1"/>
    <w:aliases w:val="текст Знак1"/>
    <w:link w:val="aff7"/>
    <w:rsid w:val="00A437F7"/>
    <w:rPr>
      <w:color w:val="00000A"/>
      <w:sz w:val="24"/>
      <w:szCs w:val="24"/>
      <w:lang w:eastAsia="ar-SA"/>
    </w:rPr>
  </w:style>
  <w:style w:type="character" w:customStyle="1" w:styleId="2f5">
    <w:name w:val="Красная строка 2 Знак"/>
    <w:link w:val="2f4"/>
    <w:rsid w:val="00A437F7"/>
    <w:rPr>
      <w:color w:val="00000A"/>
      <w:sz w:val="24"/>
      <w:szCs w:val="24"/>
      <w:lang w:val="en-GB" w:eastAsia="ar-SA"/>
    </w:rPr>
  </w:style>
  <w:style w:type="paragraph" w:customStyle="1" w:styleId="2f6">
    <w:name w:val="ШТ Назв.2"/>
    <w:basedOn w:val="a1"/>
    <w:rsid w:val="00A437F7"/>
    <w:pPr>
      <w:widowControl/>
      <w:suppressAutoHyphens w:val="0"/>
      <w:spacing w:before="60" w:line="240" w:lineRule="auto"/>
      <w:jc w:val="center"/>
    </w:pPr>
    <w:rPr>
      <w:rFonts w:ascii="Times New Roman" w:eastAsia="Times New Roman" w:hAnsi="Times New Roman" w:cs="Times New Roman"/>
      <w:b/>
      <w:bCs/>
      <w:noProof/>
      <w:color w:val="auto"/>
      <w:lang w:val="en-US" w:eastAsia="en-US" w:bidi="ar-SA"/>
    </w:rPr>
  </w:style>
  <w:style w:type="character" w:customStyle="1" w:styleId="2f7">
    <w:name w:val="Знак2 Знак Знак"/>
    <w:rsid w:val="00A437F7"/>
    <w:rPr>
      <w:sz w:val="24"/>
    </w:rPr>
  </w:style>
  <w:style w:type="paragraph" w:customStyle="1" w:styleId="style4">
    <w:name w:val="style4"/>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BodyTextIndentChar1">
    <w:name w:val="Body Text Indent Char1"/>
    <w:locked/>
    <w:rsid w:val="00A437F7"/>
    <w:rPr>
      <w:lang w:val="ru-RU" w:eastAsia="ru-RU"/>
    </w:rPr>
  </w:style>
  <w:style w:type="character" w:customStyle="1" w:styleId="text">
    <w:name w:val="text"/>
    <w:rsid w:val="00A437F7"/>
  </w:style>
  <w:style w:type="character" w:customStyle="1" w:styleId="63">
    <w:name w:val="Знак Знак6"/>
    <w:locked/>
    <w:rsid w:val="00A437F7"/>
    <w:rPr>
      <w:sz w:val="24"/>
      <w:lang w:val="ru-RU" w:eastAsia="ru-RU"/>
    </w:rPr>
  </w:style>
  <w:style w:type="character" w:customStyle="1" w:styleId="217">
    <w:name w:val="Знак2 Знак Знак1"/>
    <w:locked/>
    <w:rsid w:val="00A437F7"/>
    <w:rPr>
      <w:sz w:val="24"/>
      <w:lang w:val="ru-RU" w:eastAsia="ru-RU"/>
    </w:rPr>
  </w:style>
  <w:style w:type="character" w:customStyle="1" w:styleId="710">
    <w:name w:val="Знак Знак71"/>
    <w:locked/>
    <w:rsid w:val="00A437F7"/>
    <w:rPr>
      <w:b/>
      <w:i/>
      <w:snapToGrid w:val="0"/>
      <w:sz w:val="24"/>
      <w:lang w:val="ru-RU" w:eastAsia="ru-RU"/>
    </w:rPr>
  </w:style>
  <w:style w:type="character" w:customStyle="1" w:styleId="314">
    <w:name w:val="Знак Знак31"/>
    <w:rsid w:val="00A437F7"/>
    <w:rPr>
      <w:b/>
      <w:i/>
      <w:snapToGrid w:val="0"/>
      <w:sz w:val="28"/>
    </w:rPr>
  </w:style>
  <w:style w:type="character" w:customStyle="1" w:styleId="510">
    <w:name w:val="Знак Знак51"/>
    <w:rsid w:val="00A437F7"/>
    <w:rPr>
      <w:sz w:val="24"/>
    </w:rPr>
  </w:style>
  <w:style w:type="character" w:customStyle="1" w:styleId="410">
    <w:name w:val="Знак Знак41"/>
    <w:rsid w:val="00A437F7"/>
    <w:rPr>
      <w:b/>
      <w:sz w:val="28"/>
    </w:rPr>
  </w:style>
  <w:style w:type="character" w:customStyle="1" w:styleId="220">
    <w:name w:val="Знак2 Знак Знак2"/>
    <w:rsid w:val="00A437F7"/>
    <w:rPr>
      <w:sz w:val="24"/>
    </w:rPr>
  </w:style>
  <w:style w:type="character" w:styleId="affff6">
    <w:name w:val="Emphasis"/>
    <w:qFormat/>
    <w:rsid w:val="00A437F7"/>
    <w:rPr>
      <w:i/>
    </w:rPr>
  </w:style>
  <w:style w:type="paragraph" w:customStyle="1" w:styleId="desc2">
    <w:name w:val="desc2"/>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ter">
    <w:name w:val="ter"/>
    <w:rsid w:val="00A437F7"/>
  </w:style>
  <w:style w:type="character" w:customStyle="1" w:styleId="2110">
    <w:name w:val="Знак2 Знак Знак11"/>
    <w:rsid w:val="00A437F7"/>
    <w:rPr>
      <w:sz w:val="24"/>
      <w:lang w:val="ru-RU" w:eastAsia="ru-RU"/>
    </w:rPr>
  </w:style>
  <w:style w:type="paragraph" w:customStyle="1" w:styleId="114">
    <w:name w:val="Обычный + 11 пт"/>
    <w:aliases w:val="полужирный,Серый 100%"/>
    <w:basedOn w:val="a1"/>
    <w:rsid w:val="00A437F7"/>
    <w:pPr>
      <w:widowControl/>
      <w:suppressAutoHyphens w:val="0"/>
      <w:spacing w:line="240" w:lineRule="auto"/>
      <w:jc w:val="center"/>
      <w:outlineLvl w:val="1"/>
    </w:pPr>
    <w:rPr>
      <w:rFonts w:ascii="Times New Roman" w:eastAsia="Times New Roman" w:hAnsi="Times New Roman" w:cs="Times New Roman"/>
      <w:b/>
      <w:bCs/>
      <w:color w:val="333333"/>
      <w:sz w:val="22"/>
      <w:szCs w:val="22"/>
      <w:lang w:bidi="ar-SA"/>
    </w:rPr>
  </w:style>
  <w:style w:type="paragraph" w:customStyle="1" w:styleId="115">
    <w:name w:val="Абзац списка11"/>
    <w:basedOn w:val="a1"/>
    <w:rsid w:val="00A437F7"/>
    <w:pPr>
      <w:widowControl/>
      <w:suppressAutoHyphens w:val="0"/>
      <w:spacing w:line="240" w:lineRule="auto"/>
      <w:ind w:left="720"/>
    </w:pPr>
    <w:rPr>
      <w:rFonts w:ascii="Times New Roman" w:eastAsia="Times New Roman" w:hAnsi="Times New Roman" w:cs="Times New Roman"/>
      <w:color w:val="auto"/>
      <w:lang w:bidi="ar-SA"/>
    </w:rPr>
  </w:style>
  <w:style w:type="character" w:customStyle="1" w:styleId="116">
    <w:name w:val="Знак Знак11"/>
    <w:locked/>
    <w:rsid w:val="00A437F7"/>
    <w:rPr>
      <w:rFonts w:ascii="Arial" w:hAnsi="Arial"/>
      <w:b/>
      <w:i/>
      <w:sz w:val="28"/>
      <w:lang w:val="ru-RU" w:eastAsia="ru-RU"/>
    </w:rPr>
  </w:style>
  <w:style w:type="character" w:customStyle="1" w:styleId="101">
    <w:name w:val="Знак Знак10"/>
    <w:rsid w:val="00A437F7"/>
    <w:rPr>
      <w:rFonts w:ascii="Arial" w:hAnsi="Arial"/>
      <w:b/>
      <w:sz w:val="26"/>
      <w:lang w:val="ru-RU" w:eastAsia="ru-RU"/>
    </w:rPr>
  </w:style>
  <w:style w:type="character" w:customStyle="1" w:styleId="label">
    <w:name w:val="label"/>
    <w:rsid w:val="00A437F7"/>
  </w:style>
  <w:style w:type="paragraph" w:customStyle="1" w:styleId="affff7">
    <w:name w:val="Обычный.Нормальный абзац"/>
    <w:rsid w:val="00A437F7"/>
    <w:pPr>
      <w:widowControl w:val="0"/>
      <w:ind w:firstLine="709"/>
      <w:jc w:val="both"/>
    </w:pPr>
    <w:rPr>
      <w:sz w:val="24"/>
      <w:szCs w:val="24"/>
    </w:rPr>
  </w:style>
  <w:style w:type="paragraph" w:customStyle="1" w:styleId="2111">
    <w:name w:val="Основной текст с отступом 211"/>
    <w:basedOn w:val="a1"/>
    <w:rsid w:val="00A437F7"/>
    <w:pPr>
      <w:widowControl/>
      <w:spacing w:line="240" w:lineRule="auto"/>
      <w:ind w:left="426"/>
    </w:pPr>
    <w:rPr>
      <w:rFonts w:ascii="Times New Roman" w:eastAsia="Times New Roman" w:hAnsi="Times New Roman" w:cs="Times New Roman"/>
      <w:color w:val="auto"/>
      <w:lang w:eastAsia="ar-SA" w:bidi="ar-SA"/>
    </w:rPr>
  </w:style>
  <w:style w:type="paragraph" w:customStyle="1" w:styleId="Heading">
    <w:name w:val="Heading"/>
    <w:rsid w:val="00A437F7"/>
    <w:rPr>
      <w:rFonts w:ascii="Arial" w:hAnsi="Arial" w:cs="Arial"/>
      <w:b/>
      <w:bCs/>
      <w:sz w:val="22"/>
      <w:szCs w:val="22"/>
    </w:rPr>
  </w:style>
  <w:style w:type="paragraph" w:customStyle="1" w:styleId="Char">
    <w:name w:val="Char Знак Знак"/>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1"/>
    <w:rsid w:val="00A437F7"/>
    <w:pPr>
      <w:suppressAutoHyphens w:val="0"/>
      <w:autoSpaceDE w:val="0"/>
      <w:autoSpaceDN w:val="0"/>
      <w:adjustRightInd w:val="0"/>
      <w:spacing w:line="240" w:lineRule="auto"/>
    </w:pPr>
    <w:rPr>
      <w:rFonts w:ascii="Times New Roman" w:eastAsia="Times New Roman" w:hAnsi="Times New Roman" w:cs="Times New Roman"/>
      <w:color w:val="auto"/>
      <w:lang w:bidi="ar-SA"/>
    </w:rPr>
  </w:style>
  <w:style w:type="paragraph" w:styleId="a9">
    <w:name w:val="Balloon Text"/>
    <w:basedOn w:val="a1"/>
    <w:link w:val="a8"/>
    <w:rsid w:val="00A437F7"/>
    <w:pPr>
      <w:widowControl/>
      <w:suppressAutoHyphens w:val="0"/>
      <w:spacing w:line="240" w:lineRule="auto"/>
    </w:pPr>
    <w:rPr>
      <w:rFonts w:ascii="Segoe UI" w:hAnsi="Segoe UI" w:cs="Segoe UI"/>
      <w:sz w:val="18"/>
      <w:szCs w:val="18"/>
    </w:rPr>
  </w:style>
  <w:style w:type="character" w:customStyle="1" w:styleId="1ff3">
    <w:name w:val="Текст выноски Знак1"/>
    <w:semiHidden/>
    <w:rsid w:val="00A437F7"/>
    <w:rPr>
      <w:rFonts w:ascii="Tahoma" w:eastAsia="Courier New" w:hAnsi="Tahoma" w:cs="Tahoma"/>
      <w:color w:val="000000"/>
      <w:sz w:val="16"/>
      <w:szCs w:val="16"/>
      <w:lang w:bidi="ru-RU"/>
    </w:rPr>
  </w:style>
  <w:style w:type="character" w:customStyle="1" w:styleId="apple-style-span">
    <w:name w:val="apple-style-span"/>
    <w:rsid w:val="00A437F7"/>
  </w:style>
  <w:style w:type="paragraph" w:styleId="affff8">
    <w:name w:val="Salutation"/>
    <w:basedOn w:val="a1"/>
    <w:next w:val="a1"/>
    <w:link w:val="affff9"/>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f9">
    <w:name w:val="Приветствие Знак"/>
    <w:link w:val="affff8"/>
    <w:rsid w:val="00A437F7"/>
    <w:rPr>
      <w:sz w:val="24"/>
    </w:rPr>
  </w:style>
  <w:style w:type="paragraph" w:styleId="affffa">
    <w:name w:val="Message Header"/>
    <w:basedOn w:val="a1"/>
    <w:link w:val="affffb"/>
    <w:rsid w:val="00A437F7"/>
    <w:pPr>
      <w:widowControl/>
      <w:pBdr>
        <w:top w:val="single" w:sz="6" w:space="1" w:color="auto"/>
        <w:left w:val="single" w:sz="6" w:space="1" w:color="auto"/>
        <w:bottom w:val="single" w:sz="6" w:space="1" w:color="auto"/>
        <w:right w:val="single" w:sz="6" w:space="1" w:color="auto"/>
      </w:pBdr>
      <w:shd w:val="pct20" w:color="auto" w:fill="auto"/>
      <w:suppressAutoHyphens w:val="0"/>
      <w:spacing w:after="60" w:line="240" w:lineRule="auto"/>
      <w:ind w:left="1134" w:hanging="1134"/>
      <w:jc w:val="both"/>
    </w:pPr>
    <w:rPr>
      <w:rFonts w:ascii="Arial" w:eastAsia="Times New Roman" w:hAnsi="Arial" w:cs="Times New Roman"/>
      <w:color w:val="auto"/>
      <w:szCs w:val="20"/>
      <w:lang w:bidi="ar-SA"/>
    </w:rPr>
  </w:style>
  <w:style w:type="character" w:customStyle="1" w:styleId="affffb">
    <w:name w:val="Шапка Знак"/>
    <w:link w:val="affffa"/>
    <w:rsid w:val="00A437F7"/>
    <w:rPr>
      <w:rFonts w:ascii="Arial" w:hAnsi="Arial"/>
      <w:sz w:val="24"/>
      <w:shd w:val="pct20" w:color="auto" w:fill="auto"/>
    </w:rPr>
  </w:style>
  <w:style w:type="character" w:customStyle="1" w:styleId="iceouttxt">
    <w:name w:val="iceouttxt"/>
    <w:rsid w:val="00A437F7"/>
  </w:style>
  <w:style w:type="character" w:customStyle="1" w:styleId="340">
    <w:name w:val="Знак Знак34"/>
    <w:rsid w:val="00A437F7"/>
    <w:rPr>
      <w:rFonts w:ascii="Arial" w:hAnsi="Arial"/>
      <w:sz w:val="18"/>
      <w:lang w:val="ru-RU" w:eastAsia="ar-SA" w:bidi="ar-SA"/>
    </w:rPr>
  </w:style>
  <w:style w:type="character" w:customStyle="1" w:styleId="230">
    <w:name w:val="Знак Знак23"/>
    <w:rsid w:val="00A437F7"/>
    <w:rPr>
      <w:rFonts w:ascii="Arial" w:hAnsi="Arial"/>
      <w:sz w:val="18"/>
      <w:lang w:val="ru-RU" w:eastAsia="ar-SA" w:bidi="ar-SA"/>
    </w:rPr>
  </w:style>
  <w:style w:type="paragraph" w:customStyle="1" w:styleId="3f0">
    <w:name w:val="Обычный3"/>
    <w:rsid w:val="00A437F7"/>
    <w:pPr>
      <w:widowControl w:val="0"/>
      <w:suppressAutoHyphens/>
    </w:pPr>
    <w:rPr>
      <w:rFonts w:ascii="Arial" w:hAnsi="Arial"/>
      <w:sz w:val="18"/>
      <w:lang w:eastAsia="ar-SA"/>
    </w:rPr>
  </w:style>
  <w:style w:type="paragraph" w:customStyle="1" w:styleId="221">
    <w:name w:val="Основной текст 22"/>
    <w:basedOn w:val="a1"/>
    <w:rsid w:val="00A437F7"/>
    <w:pPr>
      <w:autoSpaceDE w:val="0"/>
      <w:spacing w:after="120" w:line="480" w:lineRule="auto"/>
    </w:pPr>
    <w:rPr>
      <w:rFonts w:ascii="Arial" w:eastAsia="Times New Roman" w:hAnsi="Arial" w:cs="Arial"/>
      <w:color w:val="auto"/>
      <w:sz w:val="18"/>
      <w:szCs w:val="18"/>
      <w:lang w:eastAsia="ar-SA" w:bidi="ar-SA"/>
    </w:rPr>
  </w:style>
  <w:style w:type="table" w:customStyle="1" w:styleId="1ff4">
    <w:name w:val="Сетка таблицы1"/>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
    <w:name w:val="Сетка таблицы11"/>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8">
    <w:name w:val="Сетка таблицы2"/>
    <w:rsid w:val="00A437F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1">
    <w:name w:val="Сетка таблицы3"/>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
    <w:rsid w:val="00A437F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30">
    <w:name w:val="Знак Знак33"/>
    <w:rsid w:val="00A437F7"/>
    <w:rPr>
      <w:rFonts w:ascii="Arial" w:hAnsi="Arial"/>
      <w:sz w:val="18"/>
      <w:lang w:val="ru-RU" w:eastAsia="ar-SA" w:bidi="ar-SA"/>
    </w:rPr>
  </w:style>
  <w:style w:type="character" w:customStyle="1" w:styleId="223">
    <w:name w:val="Знак Знак22"/>
    <w:rsid w:val="00A437F7"/>
    <w:rPr>
      <w:rFonts w:ascii="Arial" w:hAnsi="Arial"/>
      <w:sz w:val="18"/>
      <w:lang w:val="ru-RU" w:eastAsia="ar-SA" w:bidi="ar-SA"/>
    </w:rPr>
  </w:style>
  <w:style w:type="paragraph" w:customStyle="1" w:styleId="48">
    <w:name w:val="Обычный4"/>
    <w:rsid w:val="00A437F7"/>
    <w:pPr>
      <w:widowControl w:val="0"/>
      <w:suppressAutoHyphens/>
    </w:pPr>
    <w:rPr>
      <w:rFonts w:ascii="Arial" w:hAnsi="Arial"/>
      <w:sz w:val="18"/>
      <w:lang w:eastAsia="ar-SA"/>
    </w:rPr>
  </w:style>
  <w:style w:type="table" w:customStyle="1" w:styleId="54">
    <w:name w:val="Сетка таблицы5"/>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Сетка таблицы13"/>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21">
    <w:name w:val="Знак Знак32"/>
    <w:rsid w:val="00A437F7"/>
    <w:rPr>
      <w:rFonts w:ascii="Arial" w:hAnsi="Arial"/>
      <w:sz w:val="18"/>
      <w:lang w:val="ru-RU" w:eastAsia="ar-SA" w:bidi="ar-SA"/>
    </w:rPr>
  </w:style>
  <w:style w:type="character" w:customStyle="1" w:styleId="218">
    <w:name w:val="Знак Знак21"/>
    <w:rsid w:val="00A437F7"/>
    <w:rPr>
      <w:rFonts w:ascii="Arial" w:hAnsi="Arial"/>
      <w:sz w:val="18"/>
      <w:lang w:val="ru-RU" w:eastAsia="ar-SA" w:bidi="ar-SA"/>
    </w:rPr>
  </w:style>
  <w:style w:type="paragraph" w:customStyle="1" w:styleId="55">
    <w:name w:val="Обычный5"/>
    <w:rsid w:val="00A437F7"/>
    <w:pPr>
      <w:widowControl w:val="0"/>
      <w:suppressAutoHyphens/>
    </w:pPr>
    <w:rPr>
      <w:rFonts w:ascii="Arial" w:hAnsi="Arial"/>
      <w:sz w:val="18"/>
      <w:lang w:eastAsia="ar-SA"/>
    </w:rPr>
  </w:style>
  <w:style w:type="table" w:customStyle="1" w:styleId="64">
    <w:name w:val="Сетка таблицы6"/>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c">
    <w:name w:val="Normal Indent"/>
    <w:basedOn w:val="a1"/>
    <w:rsid w:val="00A437F7"/>
    <w:pPr>
      <w:suppressAutoHyphens w:val="0"/>
      <w:autoSpaceDE w:val="0"/>
      <w:autoSpaceDN w:val="0"/>
      <w:adjustRightInd w:val="0"/>
      <w:spacing w:line="240" w:lineRule="auto"/>
      <w:ind w:left="708" w:firstLine="720"/>
      <w:jc w:val="both"/>
    </w:pPr>
    <w:rPr>
      <w:rFonts w:ascii="Times New Roman" w:eastAsia="PMingLiU" w:hAnsi="Times New Roman" w:cs="Times New Roman"/>
      <w:color w:val="auto"/>
      <w:szCs w:val="16"/>
      <w:lang w:eastAsia="zh-TW" w:bidi="ar-SA"/>
    </w:rPr>
  </w:style>
  <w:style w:type="paragraph" w:customStyle="1" w:styleId="Web">
    <w:name w:val="Обычный (Web)"/>
    <w:basedOn w:val="a1"/>
    <w:rsid w:val="00A437F7"/>
    <w:pPr>
      <w:widowControl/>
      <w:suppressAutoHyphens w:val="0"/>
      <w:spacing w:before="280" w:after="280" w:line="240" w:lineRule="auto"/>
    </w:pPr>
    <w:rPr>
      <w:rFonts w:ascii="Times New Roman" w:eastAsia="Times New Roman" w:hAnsi="Times New Roman" w:cs="Times New Roman"/>
      <w:color w:val="auto"/>
      <w:lang w:eastAsia="ar-SA" w:bidi="ar-SA"/>
    </w:rPr>
  </w:style>
  <w:style w:type="paragraph" w:customStyle="1" w:styleId="List2">
    <w:name w:val="List2"/>
    <w:basedOn w:val="a1"/>
    <w:rsid w:val="00A437F7"/>
    <w:pPr>
      <w:widowControl/>
      <w:tabs>
        <w:tab w:val="left" w:pos="1701"/>
      </w:tabs>
      <w:suppressAutoHyphens w:val="0"/>
      <w:spacing w:line="360" w:lineRule="auto"/>
      <w:jc w:val="both"/>
    </w:pPr>
    <w:rPr>
      <w:rFonts w:ascii="Times New Roman" w:eastAsia="Times New Roman" w:hAnsi="Times New Roman" w:cs="Times New Roman"/>
      <w:color w:val="auto"/>
      <w:szCs w:val="20"/>
      <w:lang w:bidi="ar-SA"/>
    </w:rPr>
  </w:style>
  <w:style w:type="paragraph" w:customStyle="1" w:styleId="65">
    <w:name w:val="Обычный6"/>
    <w:rsid w:val="00A437F7"/>
    <w:pPr>
      <w:widowControl w:val="0"/>
      <w:tabs>
        <w:tab w:val="num" w:pos="576"/>
      </w:tabs>
      <w:ind w:left="576" w:firstLine="400"/>
      <w:jc w:val="both"/>
    </w:pPr>
    <w:rPr>
      <w:sz w:val="24"/>
    </w:rPr>
  </w:style>
  <w:style w:type="paragraph" w:customStyle="1" w:styleId="affffd">
    <w:name w:val="Знак Знак Знак Знак Знак Знак Знак Знак Знак Знак Знак Знак Знак Знак Знак Знак Знак Знак Знак Знак Знак Знак"/>
    <w:basedOn w:val="a1"/>
    <w:rsid w:val="00A437F7"/>
    <w:pPr>
      <w:widowControl/>
      <w:suppressAutoHyphens w:val="0"/>
      <w:spacing w:before="100" w:beforeAutospacing="1" w:after="100" w:afterAutospacing="1" w:line="240" w:lineRule="auto"/>
    </w:pPr>
    <w:rPr>
      <w:rFonts w:ascii="Tahoma" w:eastAsia="Times New Roman" w:hAnsi="Tahoma" w:cs="Times New Roman"/>
      <w:color w:val="auto"/>
      <w:sz w:val="20"/>
      <w:szCs w:val="20"/>
      <w:lang w:val="en-US" w:eastAsia="en-US" w:bidi="ar-SA"/>
    </w:rPr>
  </w:style>
  <w:style w:type="paragraph" w:customStyle="1" w:styleId="3f2">
    <w:name w:val="Знак Знак Знак Знак Знак Знак3 Знак"/>
    <w:basedOn w:val="a1"/>
    <w:rsid w:val="00A437F7"/>
    <w:pPr>
      <w:widowControl/>
      <w:suppressAutoHyphens w:val="0"/>
      <w:spacing w:before="100" w:beforeAutospacing="1" w:after="100" w:afterAutospacing="1" w:line="240" w:lineRule="auto"/>
    </w:pPr>
    <w:rPr>
      <w:rFonts w:ascii="Tahoma" w:eastAsia="Times New Roman" w:hAnsi="Tahoma" w:cs="Tahoma"/>
      <w:color w:val="auto"/>
      <w:sz w:val="20"/>
      <w:szCs w:val="20"/>
      <w:lang w:val="en-US" w:eastAsia="en-US" w:bidi="ar-SA"/>
    </w:rPr>
  </w:style>
  <w:style w:type="character" w:customStyle="1" w:styleId="affffe">
    <w:name w:val="Гипертекстовая ссылка"/>
    <w:rsid w:val="00A437F7"/>
    <w:rPr>
      <w:color w:val="008000"/>
    </w:rPr>
  </w:style>
  <w:style w:type="character" w:customStyle="1" w:styleId="afffff">
    <w:name w:val="Не вступил в силу"/>
    <w:rsid w:val="00A437F7"/>
    <w:rPr>
      <w:color w:val="008080"/>
      <w:sz w:val="20"/>
    </w:rPr>
  </w:style>
  <w:style w:type="character" w:customStyle="1" w:styleId="delimitor">
    <w:name w:val="delimitor"/>
    <w:rsid w:val="00A437F7"/>
  </w:style>
  <w:style w:type="character" w:customStyle="1" w:styleId="ListParagraphChar1">
    <w:name w:val="List Paragraph Char1"/>
    <w:link w:val="1f0"/>
    <w:locked/>
    <w:rsid w:val="00A437F7"/>
    <w:rPr>
      <w:rFonts w:ascii="Courier New" w:eastAsia="Courier New" w:hAnsi="Courier New" w:cs="Courier New"/>
      <w:color w:val="000000"/>
      <w:sz w:val="24"/>
      <w:szCs w:val="24"/>
      <w:lang w:bidi="ru-RU"/>
    </w:rPr>
  </w:style>
  <w:style w:type="paragraph" w:customStyle="1" w:styleId="3f3">
    <w:name w:val="Абзац списка3"/>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Default">
    <w:name w:val="Default"/>
    <w:rsid w:val="00A437F7"/>
    <w:pPr>
      <w:autoSpaceDE w:val="0"/>
      <w:autoSpaceDN w:val="0"/>
      <w:adjustRightInd w:val="0"/>
    </w:pPr>
    <w:rPr>
      <w:color w:val="000000"/>
      <w:sz w:val="24"/>
      <w:szCs w:val="24"/>
    </w:rPr>
  </w:style>
  <w:style w:type="paragraph" w:customStyle="1" w:styleId="xl79">
    <w:name w:val="xl79"/>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0">
    <w:name w:val="xl80"/>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lang w:bidi="ar-SA"/>
    </w:rPr>
  </w:style>
  <w:style w:type="paragraph" w:customStyle="1" w:styleId="xl81">
    <w:name w:val="xl81"/>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lang w:bidi="ar-SA"/>
    </w:rPr>
  </w:style>
  <w:style w:type="paragraph" w:customStyle="1" w:styleId="xl82">
    <w:name w:val="xl82"/>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paragraph" w:customStyle="1" w:styleId="xl83">
    <w:name w:val="xl83"/>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4">
    <w:name w:val="xl84"/>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lang w:bidi="ar-SA"/>
    </w:rPr>
  </w:style>
  <w:style w:type="paragraph" w:customStyle="1" w:styleId="xl85">
    <w:name w:val="xl85"/>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lang w:bidi="ar-SA"/>
    </w:rPr>
  </w:style>
  <w:style w:type="paragraph" w:customStyle="1" w:styleId="xl86">
    <w:name w:val="xl86"/>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lang w:bidi="ar-SA"/>
    </w:rPr>
  </w:style>
  <w:style w:type="paragraph" w:customStyle="1" w:styleId="xl87">
    <w:name w:val="xl87"/>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Times New Roman" w:hAnsi="Arial" w:cs="Arial"/>
      <w:lang w:bidi="ar-SA"/>
    </w:rPr>
  </w:style>
  <w:style w:type="paragraph" w:customStyle="1" w:styleId="xl88">
    <w:name w:val="xl88"/>
    <w:basedOn w:val="a1"/>
    <w:rsid w:val="00A437F7"/>
    <w:pPr>
      <w:widowControl/>
      <w:pBdr>
        <w:top w:val="single" w:sz="4" w:space="0" w:color="auto"/>
        <w:bottom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9">
    <w:name w:val="xl89"/>
    <w:basedOn w:val="a1"/>
    <w:rsid w:val="00A437F7"/>
    <w:pPr>
      <w:widowControl/>
      <w:pBdr>
        <w:top w:val="single" w:sz="4" w:space="0" w:color="auto"/>
        <w:left w:val="single" w:sz="4" w:space="0" w:color="auto"/>
        <w:bottom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90">
    <w:name w:val="xl90"/>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91">
    <w:name w:val="xl91"/>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lang w:bidi="ar-SA"/>
    </w:rPr>
  </w:style>
  <w:style w:type="paragraph" w:customStyle="1" w:styleId="xl92">
    <w:name w:val="xl92"/>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paragraph" w:customStyle="1" w:styleId="2f9">
    <w:name w:val="Стиль_таб2"/>
    <w:basedOn w:val="a1"/>
    <w:semiHidden/>
    <w:rsid w:val="00A437F7"/>
    <w:pPr>
      <w:suppressAutoHyphens w:val="0"/>
      <w:spacing w:before="120" w:after="120" w:line="240" w:lineRule="auto"/>
      <w:jc w:val="both"/>
    </w:pPr>
    <w:rPr>
      <w:rFonts w:ascii="Times New Roman" w:eastAsia="Times New Roman" w:hAnsi="Times New Roman" w:cs="Times New Roman"/>
      <w:color w:val="auto"/>
      <w:szCs w:val="20"/>
      <w:lang w:bidi="ar-SA"/>
    </w:rPr>
  </w:style>
  <w:style w:type="paragraph" w:customStyle="1" w:styleId="49">
    <w:name w:val="Абзац списка4"/>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118">
    <w:name w:val="Знак11"/>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5">
    <w:name w:val="1 Знак Знак Знак Знак"/>
    <w:basedOn w:val="a1"/>
    <w:link w:val="1ff6"/>
    <w:rsid w:val="00A437F7"/>
    <w:pPr>
      <w:suppressAutoHyphens w:val="0"/>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f6">
    <w:name w:val="1 Знак Знак Знак Знак Знак"/>
    <w:link w:val="1ff5"/>
    <w:locked/>
    <w:rsid w:val="00A437F7"/>
    <w:rPr>
      <w:lang w:val="en-GB" w:eastAsia="en-US"/>
    </w:rPr>
  </w:style>
  <w:style w:type="character" w:customStyle="1" w:styleId="219">
    <w:name w:val="Основной текст 2 Знак1"/>
    <w:aliases w:val="Основной текст 2 Знак Знак"/>
    <w:locked/>
    <w:rsid w:val="00A437F7"/>
    <w:rPr>
      <w:sz w:val="24"/>
    </w:rPr>
  </w:style>
  <w:style w:type="paragraph" w:customStyle="1" w:styleId="224">
    <w:name w:val="Основной текст с отступом 22"/>
    <w:basedOn w:val="a1"/>
    <w:rsid w:val="00A437F7"/>
    <w:pPr>
      <w:suppressAutoHyphens w:val="0"/>
      <w:overflowPunct w:val="0"/>
      <w:autoSpaceDE w:val="0"/>
      <w:autoSpaceDN w:val="0"/>
      <w:adjustRightInd w:val="0"/>
      <w:spacing w:line="240" w:lineRule="auto"/>
      <w:ind w:firstLine="708"/>
      <w:jc w:val="both"/>
      <w:textAlignment w:val="baseline"/>
    </w:pPr>
    <w:rPr>
      <w:rFonts w:ascii="Peterburg" w:eastAsia="Times New Roman" w:hAnsi="Peterburg" w:cs="Times New Roman"/>
      <w:color w:val="auto"/>
      <w:szCs w:val="20"/>
      <w:lang w:bidi="ar-SA"/>
    </w:rPr>
  </w:style>
  <w:style w:type="character" w:customStyle="1" w:styleId="ConsNormal1">
    <w:name w:val="ConsNormal Знак Знак"/>
    <w:rsid w:val="00A437F7"/>
    <w:rPr>
      <w:rFonts w:ascii="Arial" w:hAnsi="Arial"/>
    </w:rPr>
  </w:style>
  <w:style w:type="paragraph" w:customStyle="1" w:styleId="56">
    <w:name w:val="Знак5"/>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A437F7"/>
    <w:rPr>
      <w:rFonts w:ascii="Arial" w:hAnsi="Arial"/>
      <w:b/>
      <w:sz w:val="28"/>
      <w:lang w:val="ru-RU"/>
    </w:rPr>
  </w:style>
  <w:style w:type="paragraph" w:customStyle="1" w:styleId="81">
    <w:name w:val="заголовок 8"/>
    <w:basedOn w:val="a1"/>
    <w:next w:val="a1"/>
    <w:rsid w:val="00A437F7"/>
    <w:pPr>
      <w:keepNext/>
      <w:widowControl/>
      <w:tabs>
        <w:tab w:val="num" w:pos="5217"/>
      </w:tabs>
      <w:suppressAutoHyphens w:val="0"/>
      <w:spacing w:line="240" w:lineRule="auto"/>
      <w:ind w:left="5217" w:hanging="360"/>
      <w:jc w:val="both"/>
    </w:pPr>
    <w:rPr>
      <w:rFonts w:ascii="Times New Roman" w:eastAsia="Times New Roman" w:hAnsi="Times New Roman" w:cs="Times New Roman"/>
      <w:b/>
      <w:color w:val="auto"/>
      <w:szCs w:val="20"/>
      <w:lang w:val="en-US" w:bidi="ar-SA"/>
    </w:rPr>
  </w:style>
  <w:style w:type="paragraph" w:customStyle="1" w:styleId="3f4">
    <w:name w:val="Знак3 Знак Знак Знак Знак Знак Знак Знак Знак Знак Знак Знак Знак Знак Знак Знак"/>
    <w:basedOn w:val="a1"/>
    <w:rsid w:val="00A437F7"/>
    <w:pPr>
      <w:widowControl/>
      <w:suppressAutoHyphens w:val="0"/>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1"/>
    <w:rsid w:val="00A437F7"/>
    <w:pPr>
      <w:widowControl/>
      <w:suppressAutoHyphens w:val="0"/>
      <w:spacing w:before="45" w:after="45" w:line="240" w:lineRule="auto"/>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1"/>
    <w:rsid w:val="00A437F7"/>
    <w:pPr>
      <w:widowControl/>
      <w:suppressAutoHyphens w:val="0"/>
      <w:spacing w:line="240" w:lineRule="auto"/>
    </w:pPr>
    <w:rPr>
      <w:rFonts w:ascii="Arial" w:eastAsia="Times New Roman" w:hAnsi="Arial" w:cs="Arial"/>
      <w:b/>
      <w:bCs/>
      <w:color w:val="auto"/>
      <w:sz w:val="22"/>
      <w:szCs w:val="22"/>
      <w:lang w:bidi="ar-SA"/>
    </w:rPr>
  </w:style>
  <w:style w:type="character" w:customStyle="1" w:styleId="afffff0">
    <w:name w:val="Основной текст Знак Знак Знак Знак Знак Знак"/>
    <w:rsid w:val="00A437F7"/>
    <w:rPr>
      <w:rFonts w:ascii="Arial" w:hAnsi="Arial"/>
      <w:sz w:val="18"/>
      <w:lang w:val="ru-RU" w:eastAsia="ru-RU"/>
    </w:rPr>
  </w:style>
  <w:style w:type="paragraph" w:customStyle="1" w:styleId="2fa">
    <w:name w:val="заголовок 2"/>
    <w:basedOn w:val="a1"/>
    <w:next w:val="a1"/>
    <w:rsid w:val="00A437F7"/>
    <w:pPr>
      <w:widowControl/>
      <w:suppressAutoHyphens w:val="0"/>
      <w:spacing w:before="240" w:after="60" w:line="240" w:lineRule="auto"/>
      <w:jc w:val="center"/>
    </w:pPr>
    <w:rPr>
      <w:rFonts w:ascii="MS Outlook" w:eastAsia="Times New Roman" w:hAnsi="MS Outlook" w:cs="Times New Roman"/>
      <w:b/>
      <w:color w:val="auto"/>
      <w:szCs w:val="20"/>
      <w:lang w:val="en-US" w:bidi="ar-SA"/>
    </w:rPr>
  </w:style>
  <w:style w:type="paragraph" w:customStyle="1" w:styleId="3f5">
    <w:name w:val="заголовок 3"/>
    <w:basedOn w:val="a1"/>
    <w:next w:val="a1"/>
    <w:rsid w:val="00A437F7"/>
    <w:pPr>
      <w:keepNext/>
      <w:widowControl/>
      <w:tabs>
        <w:tab w:val="left" w:pos="2694"/>
      </w:tabs>
      <w:suppressAutoHyphens w:val="0"/>
      <w:autoSpaceDE w:val="0"/>
      <w:autoSpaceDN w:val="0"/>
      <w:spacing w:line="240" w:lineRule="auto"/>
      <w:outlineLvl w:val="2"/>
    </w:pPr>
    <w:rPr>
      <w:rFonts w:ascii="Times New Roman" w:eastAsia="Times New Roman" w:hAnsi="Times New Roman" w:cs="Times New Roman"/>
      <w:color w:val="auto"/>
      <w:lang w:bidi="ar-SA"/>
    </w:rPr>
  </w:style>
  <w:style w:type="paragraph" w:customStyle="1" w:styleId="Char0">
    <w:name w:val="Char"/>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7">
    <w:name w:val="Без интервала1"/>
    <w:rsid w:val="00A437F7"/>
    <w:rPr>
      <w:rFonts w:ascii="Calibri" w:hAnsi="Calibri"/>
      <w:sz w:val="22"/>
      <w:szCs w:val="22"/>
    </w:rPr>
  </w:style>
  <w:style w:type="paragraph" w:customStyle="1" w:styleId="msonormalcxspmiddle">
    <w:name w:val="msonormalcxspmiddle"/>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2fb">
    <w:name w:val="Без интервала2"/>
    <w:link w:val="NoSpacingChar"/>
    <w:qFormat/>
    <w:rsid w:val="00A437F7"/>
    <w:rPr>
      <w:rFonts w:ascii="Calibri" w:hAnsi="Calibri"/>
      <w:sz w:val="22"/>
    </w:rPr>
  </w:style>
  <w:style w:type="character" w:customStyle="1" w:styleId="NoSpacingChar">
    <w:name w:val="No Spacing Char"/>
    <w:link w:val="2fb"/>
    <w:locked/>
    <w:rsid w:val="00A437F7"/>
    <w:rPr>
      <w:rFonts w:ascii="Calibri" w:hAnsi="Calibri"/>
      <w:sz w:val="22"/>
      <w:lang w:bidi="ar-SA"/>
    </w:rPr>
  </w:style>
  <w:style w:type="paragraph" w:customStyle="1" w:styleId="3f6">
    <w:name w:val="Основной текст с отступом3"/>
    <w:basedOn w:val="a1"/>
    <w:rsid w:val="00A437F7"/>
    <w:pPr>
      <w:suppressAutoHyphens w:val="0"/>
      <w:autoSpaceDE w:val="0"/>
      <w:autoSpaceDN w:val="0"/>
      <w:adjustRightInd w:val="0"/>
      <w:spacing w:line="240" w:lineRule="auto"/>
      <w:ind w:left="360" w:firstLine="357"/>
      <w:jc w:val="both"/>
    </w:pPr>
    <w:rPr>
      <w:rFonts w:ascii="Times New Roman" w:eastAsia="Times New Roman" w:hAnsi="Times New Roman" w:cs="Times New Roman"/>
      <w:color w:val="auto"/>
      <w:lang w:bidi="ar-SA"/>
    </w:rPr>
  </w:style>
  <w:style w:type="paragraph" w:customStyle="1" w:styleId="afffff1">
    <w:name w:val="Пункты"/>
    <w:basedOn w:val="21"/>
    <w:link w:val="afffff2"/>
    <w:rsid w:val="00A437F7"/>
    <w:pPr>
      <w:tabs>
        <w:tab w:val="clear" w:pos="0"/>
        <w:tab w:val="left" w:pos="1134"/>
      </w:tabs>
      <w:suppressAutoHyphens w:val="0"/>
      <w:spacing w:before="120" w:line="240" w:lineRule="auto"/>
      <w:ind w:firstLine="0"/>
    </w:pPr>
    <w:rPr>
      <w:color w:val="auto"/>
      <w:sz w:val="28"/>
      <w:szCs w:val="20"/>
      <w:u w:val="none"/>
    </w:rPr>
  </w:style>
  <w:style w:type="character" w:customStyle="1" w:styleId="afffff2">
    <w:name w:val="Пункты Знак"/>
    <w:link w:val="afffff1"/>
    <w:locked/>
    <w:rsid w:val="00A437F7"/>
    <w:rPr>
      <w:sz w:val="28"/>
    </w:rPr>
  </w:style>
  <w:style w:type="paragraph" w:customStyle="1" w:styleId="xl93">
    <w:name w:val="xl93"/>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lang w:bidi="ar-SA"/>
    </w:rPr>
  </w:style>
  <w:style w:type="paragraph" w:customStyle="1" w:styleId="xl94">
    <w:name w:val="xl94"/>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character" w:customStyle="1" w:styleId="firmstreet">
    <w:name w:val="firm_street"/>
    <w:rsid w:val="00A437F7"/>
    <w:rPr>
      <w:rFonts w:cs="Times New Roman"/>
    </w:rPr>
  </w:style>
  <w:style w:type="paragraph" w:customStyle="1" w:styleId="1ff8">
    <w:name w:val="Основной текст с отступом1"/>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character" w:customStyle="1" w:styleId="NoSpacingChar1">
    <w:name w:val="No Spacing Char1"/>
    <w:link w:val="1f1"/>
    <w:locked/>
    <w:rsid w:val="00A437F7"/>
    <w:rPr>
      <w:rFonts w:ascii="Calibri" w:eastAsia="SimSun" w:hAnsi="Calibri"/>
      <w:sz w:val="22"/>
      <w:szCs w:val="22"/>
      <w:lang w:eastAsia="ar-SA" w:bidi="ar-SA"/>
    </w:rPr>
  </w:style>
  <w:style w:type="paragraph" w:customStyle="1" w:styleId="-">
    <w:name w:val="Договор - список"/>
    <w:basedOn w:val="a1"/>
    <w:rsid w:val="00A437F7"/>
    <w:pPr>
      <w:widowControl/>
      <w:tabs>
        <w:tab w:val="num" w:pos="576"/>
      </w:tabs>
      <w:spacing w:line="240" w:lineRule="auto"/>
      <w:ind w:left="576" w:hanging="576"/>
      <w:jc w:val="both"/>
      <w:outlineLvl w:val="1"/>
    </w:pPr>
    <w:rPr>
      <w:rFonts w:ascii="Times New Roman" w:eastAsia="Times New Roman" w:hAnsi="Times New Roman" w:cs="Times New Roman"/>
      <w:color w:val="auto"/>
      <w:kern w:val="1"/>
      <w:szCs w:val="20"/>
      <w:lang w:eastAsia="ar-SA" w:bidi="ar-SA"/>
    </w:rPr>
  </w:style>
  <w:style w:type="paragraph" w:customStyle="1" w:styleId="BodyTextIndent1">
    <w:name w:val="Body Text Indent1"/>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paragraph" w:customStyle="1" w:styleId="2fc">
    <w:name w:val="Основной текст с отступом2"/>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character" w:customStyle="1" w:styleId="3f7">
    <w:name w:val="Основной текст (3)_"/>
    <w:link w:val="3f8"/>
    <w:locked/>
    <w:rsid w:val="00A437F7"/>
    <w:rPr>
      <w:sz w:val="23"/>
      <w:szCs w:val="23"/>
      <w:shd w:val="clear" w:color="auto" w:fill="FFFFFF"/>
    </w:rPr>
  </w:style>
  <w:style w:type="paragraph" w:customStyle="1" w:styleId="3f8">
    <w:name w:val="Основной текст (3)"/>
    <w:basedOn w:val="a1"/>
    <w:link w:val="3f7"/>
    <w:rsid w:val="00A437F7"/>
    <w:pPr>
      <w:widowControl/>
      <w:shd w:val="clear" w:color="auto" w:fill="FFFFFF"/>
      <w:suppressAutoHyphens w:val="0"/>
      <w:spacing w:line="269" w:lineRule="exact"/>
      <w:jc w:val="both"/>
    </w:pPr>
    <w:rPr>
      <w:rFonts w:ascii="Times New Roman" w:eastAsia="Times New Roman" w:hAnsi="Times New Roman" w:cs="Times New Roman"/>
      <w:color w:val="auto"/>
      <w:sz w:val="23"/>
      <w:szCs w:val="23"/>
      <w:lang w:bidi="ar-SA"/>
    </w:rPr>
  </w:style>
  <w:style w:type="character" w:customStyle="1" w:styleId="4a">
    <w:name w:val="Основной текст (4)_"/>
    <w:link w:val="4b"/>
    <w:locked/>
    <w:rsid w:val="00A437F7"/>
    <w:rPr>
      <w:rFonts w:ascii="Courier New" w:hAnsi="Courier New" w:cs="Courier New"/>
      <w:shd w:val="clear" w:color="auto" w:fill="FFFFFF"/>
    </w:rPr>
  </w:style>
  <w:style w:type="paragraph" w:customStyle="1" w:styleId="4b">
    <w:name w:val="Основной текст (4)"/>
    <w:basedOn w:val="a1"/>
    <w:link w:val="4a"/>
    <w:rsid w:val="00A437F7"/>
    <w:pPr>
      <w:widowControl/>
      <w:shd w:val="clear" w:color="auto" w:fill="FFFFFF"/>
      <w:suppressAutoHyphens w:val="0"/>
      <w:spacing w:before="1560" w:line="240" w:lineRule="atLeast"/>
      <w:jc w:val="both"/>
    </w:pPr>
    <w:rPr>
      <w:rFonts w:eastAsia="Times New Roman" w:cs="Times New Roman"/>
      <w:color w:val="auto"/>
      <w:sz w:val="20"/>
      <w:szCs w:val="20"/>
      <w:lang w:bidi="ar-SA"/>
    </w:rPr>
  </w:style>
  <w:style w:type="character" w:customStyle="1" w:styleId="3f9">
    <w:name w:val="Основной текст (3) + Не полужирный"/>
    <w:rsid w:val="00A437F7"/>
    <w:rPr>
      <w:b/>
      <w:bCs/>
      <w:sz w:val="23"/>
      <w:szCs w:val="23"/>
      <w:shd w:val="clear" w:color="auto" w:fill="FFFFFF"/>
    </w:rPr>
  </w:style>
  <w:style w:type="character" w:customStyle="1" w:styleId="afffff3">
    <w:name w:val="Основной текст + Полужирный"/>
    <w:rsid w:val="00A437F7"/>
    <w:rPr>
      <w:rFonts w:ascii="Times New Roman" w:eastAsia="Times New Roman" w:hAnsi="Times New Roman" w:cs="Times New Roman"/>
      <w:b/>
      <w:bCs/>
      <w:sz w:val="23"/>
      <w:szCs w:val="23"/>
      <w:shd w:val="clear" w:color="auto" w:fill="FFFFFF"/>
    </w:rPr>
  </w:style>
  <w:style w:type="character" w:customStyle="1" w:styleId="1ff9">
    <w:name w:val="Сильное выделение1"/>
    <w:rsid w:val="00A437F7"/>
    <w:rPr>
      <w:rFonts w:cs="Times New Roman"/>
      <w:b/>
      <w:bCs/>
      <w:i/>
      <w:iCs/>
      <w:color w:val="4F81BD"/>
    </w:rPr>
  </w:style>
  <w:style w:type="paragraph" w:customStyle="1" w:styleId="21a">
    <w:name w:val="Цитата 21"/>
    <w:basedOn w:val="a1"/>
    <w:next w:val="a1"/>
    <w:link w:val="QuoteChar"/>
    <w:rsid w:val="00A437F7"/>
    <w:pPr>
      <w:widowControl/>
      <w:suppressAutoHyphens w:val="0"/>
      <w:spacing w:line="240" w:lineRule="auto"/>
    </w:pPr>
    <w:rPr>
      <w:rFonts w:ascii="Times New Roman" w:eastAsia="Times New Roman" w:hAnsi="Times New Roman" w:cs="Times New Roman"/>
      <w:i/>
      <w:iCs/>
      <w:lang w:bidi="ar-SA"/>
    </w:rPr>
  </w:style>
  <w:style w:type="character" w:customStyle="1" w:styleId="QuoteChar">
    <w:name w:val="Quote Char"/>
    <w:link w:val="21a"/>
    <w:locked/>
    <w:rsid w:val="00A437F7"/>
    <w:rPr>
      <w:i/>
      <w:iCs/>
      <w:color w:val="000000"/>
      <w:sz w:val="24"/>
      <w:szCs w:val="24"/>
    </w:rPr>
  </w:style>
  <w:style w:type="paragraph" w:styleId="3fa">
    <w:name w:val="toc 3"/>
    <w:basedOn w:val="a1"/>
    <w:next w:val="a1"/>
    <w:autoRedefine/>
    <w:rsid w:val="00A437F7"/>
    <w:pPr>
      <w:widowControl/>
      <w:suppressAutoHyphens w:val="0"/>
      <w:spacing w:after="100" w:line="240" w:lineRule="auto"/>
      <w:ind w:left="480"/>
    </w:pPr>
    <w:rPr>
      <w:rFonts w:ascii="Times New Roman" w:eastAsia="Times New Roman" w:hAnsi="Times New Roman" w:cs="Times New Roman"/>
      <w:color w:val="auto"/>
      <w:lang w:bidi="ar-SA"/>
    </w:rPr>
  </w:style>
  <w:style w:type="paragraph" w:styleId="afc">
    <w:name w:val="annotation text"/>
    <w:aliases w:val="Знак41"/>
    <w:basedOn w:val="a1"/>
    <w:link w:val="afb"/>
    <w:rsid w:val="00A437F7"/>
    <w:pPr>
      <w:widowControl/>
      <w:suppressAutoHyphens w:val="0"/>
      <w:spacing w:line="240" w:lineRule="auto"/>
    </w:pPr>
    <w:rPr>
      <w:sz w:val="20"/>
      <w:szCs w:val="20"/>
    </w:rPr>
  </w:style>
  <w:style w:type="character" w:customStyle="1" w:styleId="1ffa">
    <w:name w:val="Текст примечания Знак1"/>
    <w:uiPriority w:val="99"/>
    <w:semiHidden/>
    <w:rsid w:val="00A437F7"/>
    <w:rPr>
      <w:rFonts w:ascii="Courier New" w:eastAsia="Courier New" w:hAnsi="Courier New" w:cs="Courier New"/>
      <w:color w:val="000000"/>
      <w:lang w:bidi="ru-RU"/>
    </w:rPr>
  </w:style>
  <w:style w:type="character" w:styleId="afffff4">
    <w:name w:val="annotation reference"/>
    <w:rsid w:val="00A437F7"/>
    <w:rPr>
      <w:rFonts w:cs="Times New Roman"/>
      <w:sz w:val="16"/>
      <w:szCs w:val="16"/>
    </w:rPr>
  </w:style>
  <w:style w:type="paragraph" w:styleId="afffff5">
    <w:name w:val="annotation subject"/>
    <w:basedOn w:val="afc"/>
    <w:next w:val="afc"/>
    <w:link w:val="afffff6"/>
    <w:rsid w:val="00A437F7"/>
    <w:rPr>
      <w:b/>
      <w:bCs/>
    </w:rPr>
  </w:style>
  <w:style w:type="character" w:customStyle="1" w:styleId="afffff6">
    <w:name w:val="Тема примечания Знак"/>
    <w:link w:val="afffff5"/>
    <w:rsid w:val="00A437F7"/>
    <w:rPr>
      <w:rFonts w:ascii="Courier New" w:eastAsia="Courier New" w:hAnsi="Courier New" w:cs="Courier New"/>
      <w:b/>
      <w:bCs/>
      <w:color w:val="000000"/>
      <w:lang w:bidi="ru-RU"/>
    </w:rPr>
  </w:style>
  <w:style w:type="paragraph" w:customStyle="1" w:styleId="copyright">
    <w:name w:val="copyright"/>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formattext">
    <w:name w:val="formattext"/>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afffff7">
    <w:name w:val="для таблиц из договоров"/>
    <w:basedOn w:val="a1"/>
    <w:rsid w:val="00A437F7"/>
    <w:pPr>
      <w:widowControl/>
      <w:suppressAutoHyphens w:val="0"/>
      <w:spacing w:line="240" w:lineRule="auto"/>
    </w:pPr>
    <w:rPr>
      <w:rFonts w:ascii="Times New Roman" w:eastAsia="Times New Roman" w:hAnsi="Times New Roman" w:cs="Times New Roman"/>
      <w:color w:val="auto"/>
      <w:szCs w:val="20"/>
      <w:lang w:bidi="ar-SA"/>
    </w:rPr>
  </w:style>
  <w:style w:type="paragraph" w:customStyle="1" w:styleId="align-center">
    <w:name w:val="align-center"/>
    <w:basedOn w:val="a1"/>
    <w:rsid w:val="00A437F7"/>
    <w:pPr>
      <w:widowControl/>
      <w:suppressAutoHyphens w:val="0"/>
      <w:spacing w:after="223" w:line="240" w:lineRule="auto"/>
      <w:jc w:val="center"/>
    </w:pPr>
    <w:rPr>
      <w:rFonts w:ascii="Times New Roman" w:eastAsia="Times New Roman" w:hAnsi="Times New Roman" w:cs="Times New Roman"/>
      <w:color w:val="auto"/>
      <w:lang w:bidi="ar-SA"/>
    </w:rPr>
  </w:style>
  <w:style w:type="character" w:customStyle="1" w:styleId="docnote-text">
    <w:name w:val="doc__note-text"/>
    <w:rsid w:val="00A437F7"/>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semiHidden/>
    <w:rsid w:val="00A437F7"/>
    <w:rPr>
      <w:rFonts w:ascii="Cambria" w:hAnsi="Cambria" w:cs="Times New Roman"/>
      <w:b/>
      <w:bCs/>
      <w:color w:val="4F81BD"/>
      <w:sz w:val="26"/>
      <w:szCs w:val="26"/>
    </w:rPr>
  </w:style>
  <w:style w:type="character" w:customStyle="1" w:styleId="411">
    <w:name w:val="Заголовок 4 Знак1"/>
    <w:aliases w:val="Параграф Знак1"/>
    <w:semiHidden/>
    <w:rsid w:val="00A437F7"/>
    <w:rPr>
      <w:rFonts w:ascii="Cambria" w:hAnsi="Cambria" w:cs="Times New Roman"/>
      <w:b/>
      <w:bCs/>
      <w:i/>
      <w:iCs/>
      <w:color w:val="4F81BD"/>
      <w:sz w:val="24"/>
      <w:szCs w:val="24"/>
    </w:rPr>
  </w:style>
  <w:style w:type="character" w:customStyle="1" w:styleId="511">
    <w:name w:val="Заголовок 5 Знак1"/>
    <w:aliases w:val="_Подпункт Знак1"/>
    <w:semiHidden/>
    <w:rsid w:val="00A437F7"/>
    <w:rPr>
      <w:rFonts w:ascii="Cambria" w:hAnsi="Cambria" w:cs="Times New Roman"/>
      <w:color w:val="243F60"/>
      <w:sz w:val="24"/>
      <w:szCs w:val="24"/>
    </w:rPr>
  </w:style>
  <w:style w:type="character" w:customStyle="1" w:styleId="315">
    <w:name w:val="Основной текст с отступом 3 Знак1"/>
    <w:aliases w:val="Знак2 Знак1"/>
    <w:semiHidden/>
    <w:rsid w:val="00A437F7"/>
    <w:rPr>
      <w:rFonts w:cs="Times New Roman"/>
      <w:sz w:val="16"/>
      <w:szCs w:val="16"/>
    </w:rPr>
  </w:style>
  <w:style w:type="paragraph" w:customStyle="1" w:styleId="57">
    <w:name w:val="Абзац списка5"/>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3fb">
    <w:name w:val="Знак Знак Знак Знак3"/>
    <w:basedOn w:val="a1"/>
    <w:rsid w:val="00A437F7"/>
    <w:pPr>
      <w:widowControl/>
      <w:suppressAutoHyphens w:val="0"/>
      <w:spacing w:before="100" w:beforeAutospacing="1" w:after="100" w:afterAutospacing="1" w:line="240" w:lineRule="auto"/>
    </w:pPr>
    <w:rPr>
      <w:rFonts w:ascii="Tahoma" w:eastAsia="Times New Roman" w:hAnsi="Tahoma" w:cs="Tahoma"/>
      <w:color w:val="auto"/>
      <w:sz w:val="20"/>
      <w:szCs w:val="20"/>
      <w:lang w:val="en-US" w:eastAsia="en-US" w:bidi="ar-SA"/>
    </w:rPr>
  </w:style>
  <w:style w:type="paragraph" w:customStyle="1" w:styleId="3fc">
    <w:name w:val="Без интервала3"/>
    <w:rsid w:val="00A437F7"/>
    <w:rPr>
      <w:rFonts w:ascii="Calibri" w:hAnsi="Calibri"/>
      <w:sz w:val="22"/>
      <w:szCs w:val="22"/>
    </w:rPr>
  </w:style>
  <w:style w:type="paragraph" w:customStyle="1" w:styleId="1ffb">
    <w:name w:val="Уровень 1"/>
    <w:basedOn w:val="a1"/>
    <w:autoRedefine/>
    <w:rsid w:val="00A437F7"/>
    <w:pPr>
      <w:widowControl/>
      <w:tabs>
        <w:tab w:val="left" w:pos="1080"/>
      </w:tabs>
      <w:suppressAutoHyphens w:val="0"/>
      <w:spacing w:before="240" w:line="240" w:lineRule="auto"/>
      <w:jc w:val="center"/>
      <w:outlineLvl w:val="1"/>
    </w:pPr>
    <w:rPr>
      <w:rFonts w:ascii="Times New Roman" w:eastAsia="Times New Roman" w:hAnsi="Times New Roman" w:cs="Times New Roman"/>
      <w:b/>
      <w:caps/>
      <w:color w:val="auto"/>
      <w:spacing w:val="28"/>
      <w:lang w:bidi="ar-SA"/>
    </w:rPr>
  </w:style>
  <w:style w:type="paragraph" w:customStyle="1" w:styleId="afffff8">
    <w:name w:val="Таблица текст"/>
    <w:basedOn w:val="a1"/>
    <w:rsid w:val="00A437F7"/>
    <w:pPr>
      <w:widowControl/>
      <w:suppressAutoHyphens w:val="0"/>
      <w:spacing w:before="40" w:after="40" w:line="240" w:lineRule="auto"/>
      <w:ind w:left="57" w:right="57"/>
    </w:pPr>
    <w:rPr>
      <w:rFonts w:ascii="Times New Roman" w:eastAsia="Times New Roman" w:hAnsi="Times New Roman" w:cs="Times New Roman"/>
      <w:color w:val="auto"/>
      <w:sz w:val="22"/>
      <w:szCs w:val="22"/>
      <w:lang w:bidi="ar-SA"/>
    </w:rPr>
  </w:style>
  <w:style w:type="character" w:customStyle="1" w:styleId="72">
    <w:name w:val="Основной текст (7)_"/>
    <w:link w:val="73"/>
    <w:locked/>
    <w:rsid w:val="00A437F7"/>
    <w:rPr>
      <w:rFonts w:ascii="Arial" w:hAnsi="Arial"/>
      <w:spacing w:val="2"/>
      <w:sz w:val="16"/>
      <w:shd w:val="clear" w:color="auto" w:fill="FFFFFF"/>
    </w:rPr>
  </w:style>
  <w:style w:type="paragraph" w:customStyle="1" w:styleId="73">
    <w:name w:val="Основной текст (7)"/>
    <w:basedOn w:val="a1"/>
    <w:link w:val="72"/>
    <w:rsid w:val="00A437F7"/>
    <w:pPr>
      <w:shd w:val="clear" w:color="auto" w:fill="FFFFFF"/>
      <w:suppressAutoHyphens w:val="0"/>
      <w:spacing w:before="60" w:after="360" w:line="240" w:lineRule="atLeast"/>
      <w:jc w:val="center"/>
    </w:pPr>
    <w:rPr>
      <w:rFonts w:ascii="Arial" w:eastAsia="Times New Roman" w:hAnsi="Arial" w:cs="Times New Roman"/>
      <w:color w:val="auto"/>
      <w:spacing w:val="2"/>
      <w:sz w:val="16"/>
      <w:szCs w:val="20"/>
      <w:lang w:bidi="ar-SA"/>
    </w:rPr>
  </w:style>
  <w:style w:type="paragraph" w:customStyle="1" w:styleId="afffff9">
    <w:name w:val="Стиль текста"/>
    <w:basedOn w:val="a2"/>
    <w:rsid w:val="00A437F7"/>
    <w:pPr>
      <w:keepLines/>
      <w:suppressAutoHyphens w:val="0"/>
      <w:spacing w:before="60" w:after="60" w:line="240" w:lineRule="auto"/>
      <w:jc w:val="both"/>
    </w:pPr>
    <w:rPr>
      <w:color w:val="auto"/>
      <w:szCs w:val="20"/>
      <w:lang w:eastAsia="ru-RU"/>
    </w:rPr>
  </w:style>
  <w:style w:type="paragraph" w:customStyle="1" w:styleId="4c">
    <w:name w:val="Без интервала4"/>
    <w:rsid w:val="00A437F7"/>
    <w:pPr>
      <w:jc w:val="both"/>
    </w:pPr>
    <w:rPr>
      <w:sz w:val="22"/>
    </w:rPr>
  </w:style>
  <w:style w:type="paragraph" w:customStyle="1" w:styleId="66">
    <w:name w:val="Абзац списка6"/>
    <w:basedOn w:val="a1"/>
    <w:link w:val="ListParagraphChar"/>
    <w:rsid w:val="00A437F7"/>
    <w:pPr>
      <w:widowControl/>
      <w:spacing w:line="240" w:lineRule="auto"/>
      <w:ind w:left="720"/>
      <w:contextualSpacing/>
    </w:pPr>
    <w:rPr>
      <w:rFonts w:ascii="Times New Roman" w:eastAsia="Times New Roman" w:hAnsi="Times New Roman" w:cs="Times New Roman"/>
      <w:b/>
      <w:i/>
      <w:color w:val="auto"/>
      <w:szCs w:val="20"/>
      <w:lang w:eastAsia="ar-SA" w:bidi="ar-SA"/>
    </w:rPr>
  </w:style>
  <w:style w:type="character" w:customStyle="1" w:styleId="ListParagraphChar">
    <w:name w:val="List Paragraph Char"/>
    <w:link w:val="66"/>
    <w:locked/>
    <w:rsid w:val="00A437F7"/>
    <w:rPr>
      <w:b/>
      <w:i/>
      <w:sz w:val="24"/>
      <w:lang w:eastAsia="ar-SA"/>
    </w:rPr>
  </w:style>
  <w:style w:type="character" w:customStyle="1" w:styleId="2fd">
    <w:name w:val="Основной текст Знак2"/>
    <w:semiHidden/>
    <w:rsid w:val="00A437F7"/>
    <w:rPr>
      <w:rFonts w:cs="Times New Roman"/>
      <w:sz w:val="24"/>
      <w:szCs w:val="24"/>
    </w:rPr>
  </w:style>
  <w:style w:type="character" w:customStyle="1" w:styleId="260">
    <w:name w:val="Знак Знак26"/>
    <w:locked/>
    <w:rsid w:val="00A437F7"/>
    <w:rPr>
      <w:rFonts w:eastAsia="Times New Roman"/>
      <w:i/>
      <w:sz w:val="22"/>
      <w:lang w:val="ru-RU" w:eastAsia="ru-RU"/>
    </w:rPr>
  </w:style>
  <w:style w:type="table" w:customStyle="1" w:styleId="74">
    <w:name w:val="Сетка таблицы7"/>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c">
    <w:name w:val="Рецензия1"/>
    <w:hidden/>
    <w:semiHidden/>
    <w:rsid w:val="00A437F7"/>
    <w:rPr>
      <w:sz w:val="24"/>
      <w:szCs w:val="24"/>
    </w:rPr>
  </w:style>
  <w:style w:type="paragraph" w:styleId="afa">
    <w:name w:val="endnote text"/>
    <w:basedOn w:val="a1"/>
    <w:link w:val="af9"/>
    <w:rsid w:val="00A437F7"/>
    <w:pPr>
      <w:widowControl/>
      <w:suppressAutoHyphens w:val="0"/>
      <w:spacing w:line="240" w:lineRule="auto"/>
    </w:pPr>
    <w:rPr>
      <w:rFonts w:ascii="Times New Roman" w:eastAsia="Times New Roman" w:hAnsi="Times New Roman" w:cs="Times New Roman"/>
      <w:color w:val="auto"/>
      <w:sz w:val="20"/>
      <w:szCs w:val="20"/>
      <w:lang w:bidi="ar-SA"/>
    </w:rPr>
  </w:style>
  <w:style w:type="character" w:customStyle="1" w:styleId="1ffd">
    <w:name w:val="Текст концевой сноски Знак1"/>
    <w:uiPriority w:val="99"/>
    <w:semiHidden/>
    <w:rsid w:val="00A437F7"/>
    <w:rPr>
      <w:rFonts w:ascii="Courier New" w:eastAsia="Courier New" w:hAnsi="Courier New" w:cs="Courier New"/>
      <w:color w:val="000000"/>
      <w:lang w:bidi="ru-RU"/>
    </w:rPr>
  </w:style>
  <w:style w:type="table" w:customStyle="1" w:styleId="82">
    <w:name w:val="Сетка таблицы8"/>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8">
    <w:name w:val="Без интервала5"/>
    <w:rsid w:val="00A437F7"/>
    <w:pPr>
      <w:jc w:val="both"/>
    </w:pPr>
    <w:rPr>
      <w:sz w:val="22"/>
    </w:rPr>
  </w:style>
  <w:style w:type="paragraph" w:customStyle="1" w:styleId="75">
    <w:name w:val="Абзац списка7"/>
    <w:basedOn w:val="a1"/>
    <w:rsid w:val="00A437F7"/>
    <w:pPr>
      <w:widowControl/>
      <w:spacing w:line="240" w:lineRule="auto"/>
      <w:ind w:left="720"/>
      <w:contextualSpacing/>
    </w:pPr>
    <w:rPr>
      <w:rFonts w:ascii="Times New Roman" w:eastAsia="Times New Roman" w:hAnsi="Times New Roman" w:cs="Times New Roman"/>
      <w:b/>
      <w:i/>
      <w:color w:val="auto"/>
      <w:szCs w:val="20"/>
      <w:lang w:eastAsia="ar-SA" w:bidi="ar-SA"/>
    </w:rPr>
  </w:style>
  <w:style w:type="character" w:customStyle="1" w:styleId="6Exact">
    <w:name w:val="Основной текст (6) Exact"/>
    <w:rsid w:val="00A437F7"/>
    <w:rPr>
      <w:rFonts w:ascii="Times New Roman" w:hAnsi="Times New Roman"/>
      <w:sz w:val="20"/>
      <w:u w:val="none"/>
    </w:rPr>
  </w:style>
  <w:style w:type="character" w:customStyle="1" w:styleId="611ptExact">
    <w:name w:val="Основной текст (6) + 11 pt Exact"/>
    <w:rsid w:val="00A437F7"/>
    <w:rPr>
      <w:color w:val="000000"/>
      <w:spacing w:val="0"/>
      <w:w w:val="100"/>
      <w:position w:val="0"/>
      <w:sz w:val="22"/>
    </w:rPr>
  </w:style>
  <w:style w:type="character" w:customStyle="1" w:styleId="59">
    <w:name w:val="Основной текст (5)_"/>
    <w:link w:val="5a"/>
    <w:locked/>
    <w:rsid w:val="00A437F7"/>
    <w:rPr>
      <w:b/>
      <w:sz w:val="22"/>
      <w:shd w:val="clear" w:color="auto" w:fill="FFFFFF"/>
    </w:rPr>
  </w:style>
  <w:style w:type="character" w:customStyle="1" w:styleId="2fe">
    <w:name w:val="Основной текст (2)_"/>
    <w:link w:val="21b"/>
    <w:locked/>
    <w:rsid w:val="00A437F7"/>
    <w:rPr>
      <w:sz w:val="22"/>
      <w:shd w:val="clear" w:color="auto" w:fill="FFFFFF"/>
    </w:rPr>
  </w:style>
  <w:style w:type="character" w:customStyle="1" w:styleId="67">
    <w:name w:val="Основной текст (6)_"/>
    <w:link w:val="68"/>
    <w:locked/>
    <w:rsid w:val="00A437F7"/>
    <w:rPr>
      <w:shd w:val="clear" w:color="auto" w:fill="FFFFFF"/>
    </w:rPr>
  </w:style>
  <w:style w:type="character" w:customStyle="1" w:styleId="231">
    <w:name w:val="Основной текст (2)3"/>
    <w:rsid w:val="00A437F7"/>
    <w:rPr>
      <w:rFonts w:cs="Times New Roman"/>
      <w:sz w:val="22"/>
      <w:szCs w:val="22"/>
      <w:shd w:val="clear" w:color="auto" w:fill="FFFFFF"/>
    </w:rPr>
  </w:style>
  <w:style w:type="character" w:customStyle="1" w:styleId="2ff">
    <w:name w:val="Основной текст (2) + Полужирный"/>
    <w:rsid w:val="00A437F7"/>
    <w:rPr>
      <w:b/>
      <w:sz w:val="22"/>
    </w:rPr>
  </w:style>
  <w:style w:type="character" w:customStyle="1" w:styleId="225">
    <w:name w:val="Основной текст (2)2"/>
    <w:rsid w:val="00A437F7"/>
    <w:rPr>
      <w:rFonts w:cs="Times New Roman"/>
      <w:sz w:val="22"/>
      <w:szCs w:val="22"/>
      <w:shd w:val="clear" w:color="auto" w:fill="FFFFFF"/>
    </w:rPr>
  </w:style>
  <w:style w:type="character" w:customStyle="1" w:styleId="28pt">
    <w:name w:val="Основной текст (2) + 8 pt"/>
    <w:rsid w:val="00A437F7"/>
    <w:rPr>
      <w:sz w:val="16"/>
    </w:rPr>
  </w:style>
  <w:style w:type="character" w:customStyle="1" w:styleId="62pt">
    <w:name w:val="Основной текст (6) + Интервал 2 pt"/>
    <w:rsid w:val="00A437F7"/>
    <w:rPr>
      <w:spacing w:val="40"/>
    </w:rPr>
  </w:style>
  <w:style w:type="paragraph" w:customStyle="1" w:styleId="5a">
    <w:name w:val="Основной текст (5)"/>
    <w:basedOn w:val="a1"/>
    <w:link w:val="59"/>
    <w:rsid w:val="00A437F7"/>
    <w:pPr>
      <w:shd w:val="clear" w:color="auto" w:fill="FFFFFF"/>
      <w:suppressAutoHyphens w:val="0"/>
      <w:spacing w:after="720" w:line="268" w:lineRule="exact"/>
    </w:pPr>
    <w:rPr>
      <w:rFonts w:ascii="Times New Roman" w:eastAsia="Times New Roman" w:hAnsi="Times New Roman" w:cs="Times New Roman"/>
      <w:b/>
      <w:color w:val="auto"/>
      <w:sz w:val="22"/>
      <w:szCs w:val="20"/>
      <w:lang w:bidi="ar-SA"/>
    </w:rPr>
  </w:style>
  <w:style w:type="paragraph" w:customStyle="1" w:styleId="21b">
    <w:name w:val="Основной текст (2)1"/>
    <w:basedOn w:val="a1"/>
    <w:link w:val="2fe"/>
    <w:rsid w:val="00A437F7"/>
    <w:pPr>
      <w:shd w:val="clear" w:color="auto" w:fill="FFFFFF"/>
      <w:suppressAutoHyphens w:val="0"/>
      <w:spacing w:before="720" w:after="240" w:line="263" w:lineRule="exact"/>
      <w:jc w:val="both"/>
    </w:pPr>
    <w:rPr>
      <w:rFonts w:ascii="Times New Roman" w:eastAsia="Times New Roman" w:hAnsi="Times New Roman" w:cs="Times New Roman"/>
      <w:color w:val="auto"/>
      <w:sz w:val="22"/>
      <w:szCs w:val="20"/>
      <w:lang w:bidi="ar-SA"/>
    </w:rPr>
  </w:style>
  <w:style w:type="paragraph" w:customStyle="1" w:styleId="68">
    <w:name w:val="Основной текст (6)"/>
    <w:basedOn w:val="a1"/>
    <w:link w:val="67"/>
    <w:rsid w:val="00A437F7"/>
    <w:pPr>
      <w:shd w:val="clear" w:color="auto" w:fill="FFFFFF"/>
      <w:suppressAutoHyphens w:val="0"/>
      <w:spacing w:line="258" w:lineRule="exact"/>
      <w:jc w:val="center"/>
    </w:pPr>
    <w:rPr>
      <w:rFonts w:ascii="Times New Roman" w:eastAsia="Times New Roman" w:hAnsi="Times New Roman" w:cs="Times New Roman"/>
      <w:color w:val="auto"/>
      <w:sz w:val="20"/>
      <w:szCs w:val="20"/>
      <w:lang w:bidi="ar-SA"/>
    </w:rPr>
  </w:style>
  <w:style w:type="character" w:customStyle="1" w:styleId="1ffe">
    <w:name w:val="Неразрешенное упоминание1"/>
    <w:semiHidden/>
    <w:rsid w:val="00A437F7"/>
    <w:rPr>
      <w:rFonts w:cs="Times New Roman"/>
      <w:color w:val="605E5C"/>
      <w:shd w:val="clear" w:color="auto" w:fill="E1DFDD"/>
    </w:rPr>
  </w:style>
  <w:style w:type="table" w:customStyle="1" w:styleId="102">
    <w:name w:val="Сетка таблицы10"/>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
    <w:name w:val="Стиль4"/>
    <w:rsid w:val="00A437F7"/>
    <w:pPr>
      <w:numPr>
        <w:numId w:val="14"/>
      </w:numPr>
    </w:pPr>
  </w:style>
  <w:style w:type="character" w:customStyle="1" w:styleId="FootnoteTextChar2">
    <w:name w:val="Footnote Text Char2"/>
    <w:aliases w:val="Знак6 Знак Char2,Знак8 Знак Знак Char1,Знак8 Знак Char1,Char Char1,Знак4 Знак Char1,Знак7 Знак1 Знак Char1,Знак7 Знак Char1,Знак7 Знак2 Char1,Знак8 Char1,Знак2 Знак Знак Знак1 Char1,Знак5 Char1,Текст сноски Знак1 Знак Char1,Зна Char"/>
    <w:locked/>
    <w:rsid w:val="00A437F7"/>
    <w:rPr>
      <w:lang w:val="ru-RU" w:eastAsia="ru-RU" w:bidi="ar-SA"/>
    </w:rPr>
  </w:style>
  <w:style w:type="paragraph" w:customStyle="1" w:styleId="76">
    <w:name w:val="Без интервала7"/>
    <w:aliases w:val="Основной"/>
    <w:link w:val="afffffa"/>
    <w:uiPriority w:val="1"/>
    <w:qFormat/>
    <w:rsid w:val="00532853"/>
    <w:rPr>
      <w:rFonts w:ascii="Calibri" w:hAnsi="Calibri"/>
      <w:sz w:val="22"/>
      <w:szCs w:val="22"/>
    </w:rPr>
  </w:style>
  <w:style w:type="paragraph" w:styleId="afffffb">
    <w:name w:val="List Paragraph"/>
    <w:basedOn w:val="a1"/>
    <w:uiPriority w:val="34"/>
    <w:qFormat/>
    <w:rsid w:val="00532853"/>
    <w:pPr>
      <w:widowControl/>
      <w:suppressAutoHyphens w:val="0"/>
      <w:spacing w:line="240" w:lineRule="auto"/>
      <w:ind w:left="720"/>
      <w:contextualSpacing/>
    </w:pPr>
    <w:rPr>
      <w:rFonts w:ascii="Times New Roman" w:eastAsia="Times New Roman" w:hAnsi="Times New Roman" w:cs="Times New Roman"/>
      <w:color w:val="auto"/>
      <w:lang w:bidi="ar-SA"/>
    </w:rPr>
  </w:style>
  <w:style w:type="paragraph" w:customStyle="1" w:styleId="afffffc">
    <w:name w:val="Знак"/>
    <w:basedOn w:val="a1"/>
    <w:rsid w:val="00532853"/>
    <w:pPr>
      <w:widowControl/>
      <w:suppressAutoHyphens w:val="0"/>
      <w:spacing w:after="160" w:line="240" w:lineRule="exact"/>
    </w:pPr>
    <w:rPr>
      <w:rFonts w:ascii="Verdana" w:eastAsia="Times New Roman" w:hAnsi="Verdana" w:cs="Times New Roman"/>
      <w:color w:val="auto"/>
      <w:sz w:val="16"/>
      <w:szCs w:val="20"/>
      <w:lang w:val="en-US" w:eastAsia="en-US" w:bidi="ar-SA"/>
    </w:rPr>
  </w:style>
  <w:style w:type="paragraph" w:customStyle="1" w:styleId="font6">
    <w:name w:val="font6"/>
    <w:basedOn w:val="a1"/>
    <w:rsid w:val="00532853"/>
    <w:pPr>
      <w:widowControl/>
      <w:suppressAutoHyphens w:val="0"/>
      <w:spacing w:before="100" w:beforeAutospacing="1" w:after="100" w:afterAutospacing="1" w:line="240" w:lineRule="auto"/>
    </w:pPr>
    <w:rPr>
      <w:rFonts w:ascii="Arial" w:eastAsia="Times New Roman" w:hAnsi="Arial" w:cs="Arial"/>
      <w:color w:val="auto"/>
      <w:sz w:val="18"/>
      <w:szCs w:val="18"/>
      <w:lang w:bidi="ar-SA"/>
    </w:rPr>
  </w:style>
  <w:style w:type="paragraph" w:customStyle="1" w:styleId="xl65">
    <w:name w:val="xl65"/>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7">
    <w:name w:val="xl67"/>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i/>
      <w:iCs/>
      <w:color w:val="auto"/>
      <w:sz w:val="20"/>
      <w:szCs w:val="20"/>
      <w:lang w:bidi="ar-SA"/>
    </w:rPr>
  </w:style>
  <w:style w:type="character" w:customStyle="1" w:styleId="product-description--features-item-name1">
    <w:name w:val="product-description--features-item-name1"/>
    <w:rsid w:val="00532853"/>
    <w:rPr>
      <w:color w:val="333333"/>
    </w:rPr>
  </w:style>
  <w:style w:type="character" w:customStyle="1" w:styleId="product-description--features-item-value">
    <w:name w:val="product-description--features-item-value"/>
    <w:basedOn w:val="a3"/>
    <w:rsid w:val="00532853"/>
  </w:style>
  <w:style w:type="paragraph" w:customStyle="1" w:styleId="Standard">
    <w:name w:val="Standard"/>
    <w:rsid w:val="00532853"/>
    <w:pPr>
      <w:widowControl w:val="0"/>
      <w:suppressAutoHyphens/>
      <w:autoSpaceDN w:val="0"/>
    </w:pPr>
    <w:rPr>
      <w:rFonts w:eastAsia="SimSun" w:cs="Mangal"/>
      <w:kern w:val="3"/>
      <w:sz w:val="24"/>
      <w:szCs w:val="24"/>
      <w:lang w:eastAsia="zh-CN" w:bidi="hi-IN"/>
    </w:rPr>
  </w:style>
  <w:style w:type="paragraph" w:customStyle="1" w:styleId="TableContents">
    <w:name w:val="Table Contents"/>
    <w:basedOn w:val="Standard"/>
    <w:rsid w:val="00532853"/>
    <w:pPr>
      <w:suppressLineNumbers/>
    </w:pPr>
  </w:style>
  <w:style w:type="paragraph" w:customStyle="1" w:styleId="xl69">
    <w:name w:val="xl69"/>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sz w:val="20"/>
      <w:szCs w:val="20"/>
      <w:lang w:bidi="ar-SA"/>
    </w:rPr>
  </w:style>
  <w:style w:type="paragraph" w:customStyle="1" w:styleId="xl70">
    <w:name w:val="xl70"/>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sz w:val="20"/>
      <w:szCs w:val="20"/>
      <w:lang w:bidi="ar-SA"/>
    </w:rPr>
  </w:style>
  <w:style w:type="paragraph" w:customStyle="1" w:styleId="xl71">
    <w:name w:val="xl71"/>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s13">
    <w:name w:val="s_13"/>
    <w:basedOn w:val="a1"/>
    <w:rsid w:val="00532853"/>
    <w:pPr>
      <w:widowControl/>
      <w:suppressAutoHyphens w:val="0"/>
      <w:spacing w:line="240" w:lineRule="auto"/>
      <w:ind w:firstLine="720"/>
    </w:pPr>
    <w:rPr>
      <w:rFonts w:ascii="Times New Roman" w:eastAsia="Times New Roman" w:hAnsi="Times New Roman" w:cs="Times New Roman"/>
      <w:color w:val="auto"/>
      <w:lang w:bidi="ar-SA"/>
    </w:rPr>
  </w:style>
  <w:style w:type="character" w:customStyle="1" w:styleId="3fd">
    <w:name w:val="Заголовок3"/>
    <w:basedOn w:val="a3"/>
    <w:rsid w:val="00532853"/>
  </w:style>
  <w:style w:type="character" w:customStyle="1" w:styleId="b-forumtext">
    <w:name w:val="b-forum__text"/>
    <w:basedOn w:val="a3"/>
    <w:rsid w:val="00532853"/>
  </w:style>
  <w:style w:type="paragraph" w:customStyle="1" w:styleId="msolistparagraph0">
    <w:name w:val="msolistparagraph"/>
    <w:basedOn w:val="a1"/>
    <w:rsid w:val="00532853"/>
    <w:pPr>
      <w:widowControl/>
      <w:suppressAutoHyphens w:val="0"/>
      <w:spacing w:line="240" w:lineRule="auto"/>
      <w:ind w:left="720"/>
      <w:contextualSpacing/>
    </w:pPr>
    <w:rPr>
      <w:rFonts w:ascii="Times New Roman" w:eastAsia="Times New Roman" w:hAnsi="Times New Roman" w:cs="Times New Roman"/>
      <w:color w:val="auto"/>
      <w:lang w:bidi="ar-SA"/>
    </w:rPr>
  </w:style>
  <w:style w:type="numbering" w:customStyle="1" w:styleId="1fff">
    <w:name w:val="Нет списка1"/>
    <w:next w:val="a5"/>
    <w:uiPriority w:val="99"/>
    <w:semiHidden/>
    <w:unhideWhenUsed/>
    <w:rsid w:val="00532853"/>
  </w:style>
  <w:style w:type="numbering" w:customStyle="1" w:styleId="119">
    <w:name w:val="Нет списка11"/>
    <w:next w:val="a5"/>
    <w:uiPriority w:val="99"/>
    <w:semiHidden/>
    <w:unhideWhenUsed/>
    <w:rsid w:val="00532853"/>
  </w:style>
  <w:style w:type="character" w:customStyle="1" w:styleId="-0">
    <w:name w:val="Интернет-ссылка"/>
    <w:rsid w:val="00532853"/>
    <w:rPr>
      <w:rFonts w:cs="Times New Roman"/>
      <w:color w:val="0000FF"/>
      <w:u w:val="single"/>
    </w:rPr>
  </w:style>
  <w:style w:type="character" w:customStyle="1" w:styleId="afffffd">
    <w:name w:val="Абзац списка Знак"/>
    <w:rsid w:val="00532853"/>
    <w:rPr>
      <w:rFonts w:ascii="Times New Roman" w:eastAsia="Times New Roman" w:hAnsi="Times New Roman" w:cs="Times New Roman"/>
      <w:sz w:val="20"/>
      <w:szCs w:val="20"/>
      <w:lang w:eastAsia="ru-RU"/>
    </w:rPr>
  </w:style>
  <w:style w:type="character" w:customStyle="1" w:styleId="f">
    <w:name w:val="f"/>
    <w:rsid w:val="00532853"/>
  </w:style>
  <w:style w:type="character" w:customStyle="1" w:styleId="u">
    <w:name w:val="u"/>
    <w:rsid w:val="00532853"/>
  </w:style>
  <w:style w:type="character" w:customStyle="1" w:styleId="226">
    <w:name w:val="Основной текст 2 Знак2"/>
    <w:rsid w:val="00532853"/>
    <w:rPr>
      <w:rFonts w:ascii="Times New Roman" w:eastAsia="Times New Roman" w:hAnsi="Times New Roman" w:cs="Times New Roman"/>
      <w:sz w:val="20"/>
      <w:szCs w:val="20"/>
      <w:lang w:eastAsia="ru-RU"/>
    </w:rPr>
  </w:style>
  <w:style w:type="character" w:customStyle="1" w:styleId="match1">
    <w:name w:val="match1"/>
    <w:rsid w:val="00532853"/>
    <w:rPr>
      <w:color w:val="000000"/>
      <w:shd w:val="clear" w:color="auto" w:fill="FFF152"/>
    </w:rPr>
  </w:style>
  <w:style w:type="character" w:customStyle="1" w:styleId="iceouttxtviewinfo">
    <w:name w:val="iceouttxt viewinfo"/>
    <w:rsid w:val="00532853"/>
  </w:style>
  <w:style w:type="character" w:customStyle="1" w:styleId="z-">
    <w:name w:val="z-Начало формы Знак"/>
    <w:rsid w:val="00532853"/>
    <w:rPr>
      <w:rFonts w:ascii="Arial" w:eastAsia="Times New Roman" w:hAnsi="Arial" w:cs="Arial"/>
      <w:vanish/>
      <w:sz w:val="16"/>
      <w:szCs w:val="16"/>
      <w:lang w:eastAsia="ru-RU"/>
    </w:rPr>
  </w:style>
  <w:style w:type="character" w:customStyle="1" w:styleId="z-0">
    <w:name w:val="z-Конец формы Знак"/>
    <w:rsid w:val="00532853"/>
    <w:rPr>
      <w:rFonts w:ascii="Arial" w:eastAsia="Times New Roman" w:hAnsi="Arial" w:cs="Arial"/>
      <w:vanish/>
      <w:sz w:val="16"/>
      <w:szCs w:val="16"/>
      <w:lang w:eastAsia="ru-RU"/>
    </w:rPr>
  </w:style>
  <w:style w:type="character" w:customStyle="1" w:styleId="t23cityname">
    <w:name w:val="t23_city_name"/>
    <w:rsid w:val="00532853"/>
    <w:rPr>
      <w:rFonts w:cs="Times New Roman"/>
    </w:rPr>
  </w:style>
  <w:style w:type="character" w:customStyle="1" w:styleId="t23searchinput">
    <w:name w:val="t23_search_input"/>
    <w:rsid w:val="00532853"/>
    <w:rPr>
      <w:rFonts w:cs="Times New Roman"/>
    </w:rPr>
  </w:style>
  <w:style w:type="character" w:customStyle="1" w:styleId="t23searchbutton">
    <w:name w:val="t23_search_button"/>
    <w:rsid w:val="00532853"/>
    <w:rPr>
      <w:rFonts w:cs="Times New Roman"/>
    </w:rPr>
  </w:style>
  <w:style w:type="character" w:customStyle="1" w:styleId="t23searchexample">
    <w:name w:val="t23_search_example"/>
    <w:rsid w:val="00532853"/>
    <w:rPr>
      <w:rFonts w:cs="Times New Roman"/>
    </w:rPr>
  </w:style>
  <w:style w:type="character" w:customStyle="1" w:styleId="t24goodsvalue">
    <w:name w:val="t24_goods_value"/>
    <w:rsid w:val="00532853"/>
    <w:rPr>
      <w:rFonts w:cs="Times New Roman"/>
    </w:rPr>
  </w:style>
  <w:style w:type="character" w:customStyle="1" w:styleId="t24sumvalue">
    <w:name w:val="t24_sum_value"/>
    <w:rsid w:val="00532853"/>
    <w:rPr>
      <w:rFonts w:cs="Times New Roman"/>
    </w:rPr>
  </w:style>
  <w:style w:type="character" w:customStyle="1" w:styleId="t44linktext">
    <w:name w:val="t44_link_text"/>
    <w:rsid w:val="00532853"/>
    <w:rPr>
      <w:rFonts w:cs="Times New Roman"/>
    </w:rPr>
  </w:style>
  <w:style w:type="character" w:customStyle="1" w:styleId="t17links">
    <w:name w:val="t17_links"/>
    <w:rsid w:val="00532853"/>
    <w:rPr>
      <w:rFonts w:cs="Times New Roman"/>
    </w:rPr>
  </w:style>
  <w:style w:type="character" w:customStyle="1" w:styleId="t14articulinfo">
    <w:name w:val="t14_articul_info"/>
    <w:rsid w:val="00532853"/>
    <w:rPr>
      <w:rFonts w:cs="Times New Roman"/>
    </w:rPr>
  </w:style>
  <w:style w:type="character" w:customStyle="1" w:styleId="t14skladinfo">
    <w:name w:val="t14_sklad_info"/>
    <w:rsid w:val="00532853"/>
    <w:rPr>
      <w:rFonts w:cs="Times New Roman"/>
    </w:rPr>
  </w:style>
  <w:style w:type="character" w:customStyle="1" w:styleId="t14skladinfogreen">
    <w:name w:val="t14_sklad_info_green"/>
    <w:rsid w:val="00532853"/>
    <w:rPr>
      <w:rFonts w:cs="Times New Roman"/>
    </w:rPr>
  </w:style>
  <w:style w:type="character" w:customStyle="1" w:styleId="t14pricegood">
    <w:name w:val="t14_price_good"/>
    <w:rsid w:val="00532853"/>
    <w:rPr>
      <w:rFonts w:cs="Times New Roman"/>
    </w:rPr>
  </w:style>
  <w:style w:type="character" w:customStyle="1" w:styleId="t14oldprice">
    <w:name w:val="t14_old_price"/>
    <w:rsid w:val="00532853"/>
    <w:rPr>
      <w:rFonts w:cs="Times New Roman"/>
    </w:rPr>
  </w:style>
  <w:style w:type="character" w:customStyle="1" w:styleId="t14oldpricelow">
    <w:name w:val="t14_old_price_low"/>
    <w:rsid w:val="00532853"/>
    <w:rPr>
      <w:rFonts w:cs="Times New Roman"/>
    </w:rPr>
  </w:style>
  <w:style w:type="character" w:customStyle="1" w:styleId="t14oldpricelowsumm">
    <w:name w:val="t14_old_price_low_summ"/>
    <w:rsid w:val="00532853"/>
    <w:rPr>
      <w:rFonts w:cs="Times New Roman"/>
    </w:rPr>
  </w:style>
  <w:style w:type="character" w:customStyle="1" w:styleId="ecattext">
    <w:name w:val="ecattext"/>
    <w:rsid w:val="00532853"/>
  </w:style>
  <w:style w:type="character" w:customStyle="1" w:styleId="product-description--features-item-name">
    <w:name w:val="product-description--features-item-name"/>
    <w:rsid w:val="00532853"/>
  </w:style>
  <w:style w:type="character" w:customStyle="1" w:styleId="dbl">
    <w:name w:val="dbl"/>
    <w:rsid w:val="00532853"/>
  </w:style>
  <w:style w:type="character" w:customStyle="1" w:styleId="LO-normal">
    <w:name w:val="LO-normal"/>
    <w:rsid w:val="00532853"/>
  </w:style>
  <w:style w:type="character" w:customStyle="1" w:styleId="tovarpage-label1">
    <w:name w:val="tovarpage-label1"/>
    <w:rsid w:val="00532853"/>
    <w:rPr>
      <w:color w:val="666666"/>
    </w:rPr>
  </w:style>
  <w:style w:type="character" w:customStyle="1" w:styleId="FontStyle20">
    <w:name w:val="Font Style20"/>
    <w:rsid w:val="00532853"/>
    <w:rPr>
      <w:rFonts w:ascii="Arial" w:hAnsi="Arial" w:cs="Arial"/>
      <w:sz w:val="18"/>
      <w:szCs w:val="18"/>
    </w:rPr>
  </w:style>
  <w:style w:type="character" w:customStyle="1" w:styleId="FontStyle15">
    <w:name w:val="Font Style15"/>
    <w:rsid w:val="00532853"/>
    <w:rPr>
      <w:rFonts w:ascii="Arial" w:hAnsi="Arial" w:cs="Arial"/>
      <w:sz w:val="18"/>
      <w:szCs w:val="18"/>
    </w:rPr>
  </w:style>
  <w:style w:type="character" w:customStyle="1" w:styleId="title4">
    <w:name w:val="title4"/>
    <w:rsid w:val="00532853"/>
    <w:rPr>
      <w:rFonts w:cs="Times New Roman"/>
    </w:rPr>
  </w:style>
  <w:style w:type="character" w:customStyle="1" w:styleId="BodyText3Char">
    <w:name w:val="Body Text 3 Char"/>
    <w:locked/>
    <w:rsid w:val="00532853"/>
    <w:rPr>
      <w:rFonts w:cs="Times New Roman"/>
      <w:sz w:val="16"/>
      <w:lang w:val="ru-RU" w:eastAsia="ru-RU"/>
    </w:rPr>
  </w:style>
  <w:style w:type="character" w:customStyle="1" w:styleId="FontStyle30">
    <w:name w:val="Font Style30"/>
    <w:uiPriority w:val="99"/>
    <w:rsid w:val="00532853"/>
    <w:rPr>
      <w:rFonts w:ascii="Times New Roman" w:hAnsi="Times New Roman" w:cs="Times New Roman"/>
      <w:sz w:val="20"/>
      <w:szCs w:val="20"/>
    </w:rPr>
  </w:style>
  <w:style w:type="character" w:customStyle="1" w:styleId="ConsPlusNonformat0">
    <w:name w:val="ConsPlusNonformat Знак"/>
    <w:link w:val="ConsPlusNonformat0"/>
    <w:rsid w:val="00532853"/>
    <w:rPr>
      <w:rFonts w:ascii="Courier New" w:eastAsia="Times New Roman" w:hAnsi="Courier New" w:cs="Courier New"/>
      <w:sz w:val="20"/>
      <w:szCs w:val="20"/>
      <w:lang w:eastAsia="ru-RU"/>
    </w:rPr>
  </w:style>
  <w:style w:type="character" w:customStyle="1" w:styleId="ListLabel4">
    <w:name w:val="ListLabel 4"/>
    <w:rsid w:val="00532853"/>
    <w:rPr>
      <w:rFonts w:cs="Liberation Serif"/>
      <w:b/>
      <w:color w:val="000000"/>
      <w:sz w:val="20"/>
      <w:szCs w:val="20"/>
      <w:lang w:val="en-US"/>
    </w:rPr>
  </w:style>
  <w:style w:type="paragraph" w:styleId="afffffe">
    <w:name w:val="index heading"/>
    <w:basedOn w:val="a1"/>
    <w:rsid w:val="00532853"/>
    <w:pPr>
      <w:widowControl/>
      <w:suppressLineNumbers/>
      <w:spacing w:line="240" w:lineRule="auto"/>
    </w:pPr>
    <w:rPr>
      <w:rFonts w:ascii="Times New Roman" w:eastAsia="Times New Roman" w:hAnsi="Times New Roman" w:cs="FreeSans"/>
      <w:color w:val="00000A"/>
      <w:lang w:bidi="ar-SA"/>
    </w:rPr>
  </w:style>
  <w:style w:type="paragraph" w:customStyle="1" w:styleId="affffff">
    <w:name w:val="Заглавие"/>
    <w:basedOn w:val="a1"/>
    <w:qFormat/>
    <w:rsid w:val="00532853"/>
    <w:pPr>
      <w:spacing w:line="240" w:lineRule="auto"/>
      <w:jc w:val="center"/>
    </w:pPr>
    <w:rPr>
      <w:rFonts w:ascii="Times New Roman" w:eastAsia="Times New Roman" w:hAnsi="Times New Roman" w:cs="Times New Roman"/>
      <w:color w:val="00000A"/>
      <w:lang w:bidi="ar-SA"/>
    </w:rPr>
  </w:style>
  <w:style w:type="paragraph" w:customStyle="1" w:styleId="2ff0">
    <w:name w:val="Знак Знак Знак Знак Знак2 Знак Знак Знак Знак Знак Знак Знак Знак Знак"/>
    <w:basedOn w:val="a1"/>
    <w:rsid w:val="00532853"/>
    <w:pPr>
      <w:spacing w:after="160" w:line="240" w:lineRule="exact"/>
      <w:jc w:val="right"/>
    </w:pPr>
    <w:rPr>
      <w:rFonts w:ascii="Arial" w:eastAsia="Times New Roman" w:hAnsi="Arial" w:cs="Arial"/>
      <w:color w:val="00000A"/>
      <w:sz w:val="20"/>
      <w:szCs w:val="20"/>
      <w:lang w:val="en-GB" w:eastAsia="en-US" w:bidi="ar-SA"/>
    </w:rPr>
  </w:style>
  <w:style w:type="paragraph" w:customStyle="1" w:styleId="11a">
    <w:name w:val="Знак1 Знак Знак Знак Знак Знак1 Знак Знак Знак Знак Знак Знак Знак Знак Знак"/>
    <w:basedOn w:val="a1"/>
    <w:rsid w:val="00532853"/>
    <w:pPr>
      <w:spacing w:after="160" w:line="240" w:lineRule="exact"/>
      <w:jc w:val="right"/>
    </w:pPr>
    <w:rPr>
      <w:rFonts w:ascii="Times New Roman" w:eastAsia="Times New Roman" w:hAnsi="Times New Roman" w:cs="Times New Roman"/>
      <w:color w:val="00000A"/>
      <w:sz w:val="20"/>
      <w:szCs w:val="20"/>
      <w:lang w:val="en-GB" w:eastAsia="en-US" w:bidi="ar-SA"/>
    </w:rPr>
  </w:style>
  <w:style w:type="paragraph" w:customStyle="1" w:styleId="xl40">
    <w:name w:val="xl40"/>
    <w:basedOn w:val="a1"/>
    <w:rsid w:val="00532853"/>
    <w:pPr>
      <w:widowControl/>
      <w:pBdr>
        <w:top w:val="nil"/>
        <w:left w:val="nil"/>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60">
    <w:name w:val="xl60"/>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1">
    <w:name w:val="xl61"/>
    <w:basedOn w:val="a1"/>
    <w:rsid w:val="00532853"/>
    <w:pPr>
      <w:widowControl/>
      <w:pBdr>
        <w:top w:val="nil"/>
        <w:left w:val="single" w:sz="4" w:space="0" w:color="00000A"/>
        <w:bottom w:val="nil"/>
        <w:right w:val="nil"/>
      </w:pBdr>
      <w:spacing w:after="280" w:line="240" w:lineRule="auto"/>
    </w:pPr>
    <w:rPr>
      <w:rFonts w:ascii="Times New Roman" w:eastAsia="Times New Roman" w:hAnsi="Times New Roman" w:cs="Times New Roman"/>
      <w:color w:val="00000A"/>
      <w:lang w:bidi="ar-SA"/>
    </w:rPr>
  </w:style>
  <w:style w:type="paragraph" w:customStyle="1" w:styleId="xl62">
    <w:name w:val="xl62"/>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3">
    <w:name w:val="xl63"/>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4">
    <w:name w:val="xl64"/>
    <w:basedOn w:val="a1"/>
    <w:rsid w:val="00532853"/>
    <w:pPr>
      <w:widowControl/>
      <w:pBdr>
        <w:top w:val="nil"/>
        <w:left w:val="single" w:sz="8" w:space="0" w:color="00000A"/>
        <w:bottom w:val="nil"/>
        <w:right w:val="nil"/>
      </w:pBdr>
      <w:spacing w:after="280" w:line="240" w:lineRule="auto"/>
      <w:jc w:val="center"/>
    </w:pPr>
    <w:rPr>
      <w:rFonts w:ascii="Times New Roman" w:eastAsia="Times New Roman" w:hAnsi="Times New Roman" w:cs="Times New Roman"/>
      <w:color w:val="00000A"/>
      <w:lang w:bidi="ar-SA"/>
    </w:rPr>
  </w:style>
  <w:style w:type="paragraph" w:customStyle="1" w:styleId="xl76">
    <w:name w:val="xl76"/>
    <w:basedOn w:val="a1"/>
    <w:rsid w:val="00532853"/>
    <w:pPr>
      <w:widowControl/>
      <w:pBdr>
        <w:top w:val="nil"/>
        <w:left w:val="single" w:sz="4" w:space="0" w:color="00000A"/>
        <w:bottom w:val="single" w:sz="8" w:space="0" w:color="00000A"/>
        <w:right w:val="nil"/>
      </w:pBdr>
      <w:spacing w:after="280" w:line="240" w:lineRule="auto"/>
      <w:jc w:val="right"/>
    </w:pPr>
    <w:rPr>
      <w:rFonts w:ascii="Times New Roman" w:eastAsia="Times New Roman" w:hAnsi="Times New Roman" w:cs="Times New Roman"/>
      <w:color w:val="00000A"/>
      <w:lang w:bidi="ar-SA"/>
    </w:rPr>
  </w:style>
  <w:style w:type="paragraph" w:customStyle="1" w:styleId="xl77">
    <w:name w:val="xl77"/>
    <w:basedOn w:val="a1"/>
    <w:rsid w:val="00532853"/>
    <w:pPr>
      <w:widowControl/>
      <w:pBdr>
        <w:top w:val="nil"/>
        <w:left w:val="single" w:sz="4" w:space="0" w:color="00000A"/>
        <w:bottom w:val="single" w:sz="8"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78">
    <w:name w:val="xl78"/>
    <w:basedOn w:val="a1"/>
    <w:rsid w:val="00532853"/>
    <w:pPr>
      <w:widowControl/>
      <w:pBdr>
        <w:top w:val="nil"/>
        <w:left w:val="single" w:sz="4" w:space="0" w:color="00000A"/>
        <w:bottom w:val="single" w:sz="8" w:space="0" w:color="00000A"/>
        <w:right w:val="nil"/>
      </w:pBdr>
      <w:spacing w:after="280" w:line="240" w:lineRule="auto"/>
      <w:jc w:val="right"/>
    </w:pPr>
    <w:rPr>
      <w:rFonts w:ascii="Times New Roman" w:eastAsia="Times New Roman" w:hAnsi="Times New Roman" w:cs="Times New Roman"/>
      <w:color w:val="00000A"/>
      <w:lang w:bidi="ar-SA"/>
    </w:rPr>
  </w:style>
  <w:style w:type="paragraph" w:customStyle="1" w:styleId="xl58">
    <w:name w:val="xl58"/>
    <w:basedOn w:val="a1"/>
    <w:rsid w:val="00532853"/>
    <w:pPr>
      <w:widowControl/>
      <w:pBdr>
        <w:top w:val="nil"/>
        <w:left w:val="single" w:sz="4" w:space="0" w:color="00000A"/>
        <w:bottom w:val="nil"/>
        <w:right w:val="nil"/>
      </w:pBdr>
      <w:spacing w:after="280" w:line="240" w:lineRule="auto"/>
      <w:jc w:val="center"/>
    </w:pPr>
    <w:rPr>
      <w:rFonts w:ascii="Times New Roman" w:eastAsia="Times New Roman" w:hAnsi="Times New Roman" w:cs="Times New Roman"/>
      <w:b/>
      <w:bCs/>
      <w:color w:val="00000A"/>
      <w:lang w:bidi="ar-SA"/>
    </w:rPr>
  </w:style>
  <w:style w:type="paragraph" w:customStyle="1" w:styleId="xl59">
    <w:name w:val="xl59"/>
    <w:basedOn w:val="a1"/>
    <w:rsid w:val="00532853"/>
    <w:pPr>
      <w:widowControl/>
      <w:pBdr>
        <w:top w:val="nil"/>
        <w:left w:val="single" w:sz="8" w:space="0" w:color="00000A"/>
        <w:bottom w:val="nil"/>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1fff0">
    <w:name w:val="заголовок 1"/>
    <w:basedOn w:val="a1"/>
    <w:rsid w:val="00532853"/>
    <w:pPr>
      <w:keepNext/>
      <w:widowControl/>
      <w:spacing w:line="240" w:lineRule="auto"/>
      <w:outlineLvl w:val="0"/>
    </w:pPr>
    <w:rPr>
      <w:rFonts w:ascii="Times New Roman" w:eastAsia="Times New Roman" w:hAnsi="Times New Roman" w:cs="Times New Roman"/>
      <w:b/>
      <w:bCs/>
      <w:color w:val="00000A"/>
      <w:lang w:bidi="ar-SA"/>
    </w:rPr>
  </w:style>
  <w:style w:type="character" w:customStyle="1" w:styleId="1fff1">
    <w:name w:val="Тема примечания Знак1"/>
    <w:rsid w:val="00532853"/>
    <w:rPr>
      <w:b/>
      <w:bCs/>
      <w:color w:val="00000A"/>
    </w:rPr>
  </w:style>
  <w:style w:type="paragraph" w:styleId="z-1">
    <w:name w:val="HTML Top of Form"/>
    <w:basedOn w:val="a1"/>
    <w:link w:val="z-10"/>
    <w:rsid w:val="00532853"/>
    <w:pPr>
      <w:widowControl/>
      <w:pBdr>
        <w:top w:val="nil"/>
        <w:left w:val="nil"/>
        <w:bottom w:val="single" w:sz="6" w:space="1" w:color="00000A"/>
        <w:right w:val="nil"/>
      </w:pBdr>
      <w:spacing w:line="240" w:lineRule="auto"/>
      <w:jc w:val="center"/>
    </w:pPr>
    <w:rPr>
      <w:rFonts w:ascii="Arial" w:eastAsia="Times New Roman" w:hAnsi="Arial" w:cs="Times New Roman"/>
      <w:vanish/>
      <w:color w:val="00000A"/>
      <w:sz w:val="16"/>
      <w:szCs w:val="16"/>
      <w:lang w:bidi="ar-SA"/>
    </w:rPr>
  </w:style>
  <w:style w:type="character" w:customStyle="1" w:styleId="z-10">
    <w:name w:val="z-Начало формы Знак1"/>
    <w:link w:val="z-1"/>
    <w:rsid w:val="00532853"/>
    <w:rPr>
      <w:rFonts w:ascii="Arial" w:hAnsi="Arial"/>
      <w:vanish/>
      <w:color w:val="00000A"/>
      <w:sz w:val="16"/>
      <w:szCs w:val="16"/>
    </w:rPr>
  </w:style>
  <w:style w:type="paragraph" w:styleId="z-2">
    <w:name w:val="HTML Bottom of Form"/>
    <w:basedOn w:val="a1"/>
    <w:link w:val="z-11"/>
    <w:rsid w:val="00532853"/>
    <w:pPr>
      <w:widowControl/>
      <w:pBdr>
        <w:top w:val="single" w:sz="6" w:space="1" w:color="00000A"/>
        <w:left w:val="nil"/>
        <w:bottom w:val="nil"/>
        <w:right w:val="nil"/>
      </w:pBdr>
      <w:spacing w:line="240" w:lineRule="auto"/>
      <w:jc w:val="center"/>
    </w:pPr>
    <w:rPr>
      <w:rFonts w:ascii="Arial" w:eastAsia="Times New Roman" w:hAnsi="Arial" w:cs="Times New Roman"/>
      <w:vanish/>
      <w:color w:val="00000A"/>
      <w:sz w:val="16"/>
      <w:szCs w:val="16"/>
      <w:lang w:bidi="ar-SA"/>
    </w:rPr>
  </w:style>
  <w:style w:type="character" w:customStyle="1" w:styleId="z-11">
    <w:name w:val="z-Конец формы Знак1"/>
    <w:link w:val="z-2"/>
    <w:rsid w:val="00532853"/>
    <w:rPr>
      <w:rFonts w:ascii="Arial" w:hAnsi="Arial"/>
      <w:vanish/>
      <w:color w:val="00000A"/>
      <w:sz w:val="16"/>
      <w:szCs w:val="16"/>
    </w:rPr>
  </w:style>
  <w:style w:type="paragraph" w:customStyle="1" w:styleId="txt">
    <w:name w:val="txt"/>
    <w:basedOn w:val="a1"/>
    <w:rsid w:val="00532853"/>
    <w:pPr>
      <w:widowControl/>
      <w:spacing w:after="280" w:line="240" w:lineRule="auto"/>
    </w:pPr>
    <w:rPr>
      <w:rFonts w:ascii="Tahoma" w:eastAsia="Times New Roman" w:hAnsi="Tahoma" w:cs="Tahoma"/>
      <w:sz w:val="17"/>
      <w:szCs w:val="17"/>
      <w:lang w:bidi="ar-SA"/>
    </w:rPr>
  </w:style>
  <w:style w:type="paragraph" w:customStyle="1" w:styleId="xl95">
    <w:name w:val="xl95"/>
    <w:basedOn w:val="a1"/>
    <w:rsid w:val="00532853"/>
    <w:pPr>
      <w:widowControl/>
      <w:pBdr>
        <w:top w:val="nil"/>
        <w:left w:val="single" w:sz="4" w:space="0" w:color="00000A"/>
        <w:bottom w:val="single" w:sz="4"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96">
    <w:name w:val="xl96"/>
    <w:basedOn w:val="a1"/>
    <w:rsid w:val="00532853"/>
    <w:pPr>
      <w:widowControl/>
      <w:pBdr>
        <w:top w:val="nil"/>
        <w:left w:val="single" w:sz="4" w:space="0" w:color="00000A"/>
        <w:bottom w:val="single" w:sz="4"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97">
    <w:name w:val="xl97"/>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98">
    <w:name w:val="xl98"/>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99">
    <w:name w:val="xl99"/>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0">
    <w:name w:val="xl100"/>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1">
    <w:name w:val="xl101"/>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2">
    <w:name w:val="xl102"/>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3">
    <w:name w:val="xl103"/>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4">
    <w:name w:val="xl104"/>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5">
    <w:name w:val="xl105"/>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106">
    <w:name w:val="xl106"/>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107">
    <w:name w:val="xl107"/>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8">
    <w:name w:val="xl108"/>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109">
    <w:name w:val="xl109"/>
    <w:basedOn w:val="a1"/>
    <w:rsid w:val="00532853"/>
    <w:pPr>
      <w:widowControl/>
      <w:spacing w:after="280" w:line="240" w:lineRule="auto"/>
    </w:pPr>
    <w:rPr>
      <w:rFonts w:ascii="Times New Roman" w:eastAsia="Times New Roman" w:hAnsi="Times New Roman" w:cs="Times New Roman"/>
      <w:b/>
      <w:bCs/>
      <w:color w:val="00000A"/>
      <w:lang w:bidi="ar-SA"/>
    </w:rPr>
  </w:style>
  <w:style w:type="paragraph" w:customStyle="1" w:styleId="xl110">
    <w:name w:val="xl110"/>
    <w:basedOn w:val="a1"/>
    <w:rsid w:val="00532853"/>
    <w:pPr>
      <w:widowControl/>
      <w:spacing w:after="280" w:line="240" w:lineRule="auto"/>
      <w:jc w:val="center"/>
    </w:pPr>
    <w:rPr>
      <w:rFonts w:ascii="Times New Roman" w:eastAsia="Times New Roman" w:hAnsi="Times New Roman" w:cs="Times New Roman"/>
      <w:color w:val="00000A"/>
      <w:lang w:bidi="ar-SA"/>
    </w:rPr>
  </w:style>
  <w:style w:type="paragraph" w:customStyle="1" w:styleId="123">
    <w:name w:val="Абзац списка12"/>
    <w:basedOn w:val="a1"/>
    <w:rsid w:val="00532853"/>
    <w:pPr>
      <w:widowControl/>
      <w:spacing w:line="240" w:lineRule="auto"/>
      <w:ind w:left="720"/>
    </w:pPr>
    <w:rPr>
      <w:rFonts w:ascii="Times New Roman" w:eastAsia="Times New Roman" w:hAnsi="Times New Roman" w:cs="Times New Roman"/>
      <w:color w:val="00000A"/>
      <w:lang w:bidi="ar-SA"/>
    </w:rPr>
  </w:style>
  <w:style w:type="paragraph" w:customStyle="1" w:styleId="124">
    <w:name w:val="Знак12"/>
    <w:basedOn w:val="a1"/>
    <w:rsid w:val="00532853"/>
    <w:pPr>
      <w:spacing w:after="160" w:line="240" w:lineRule="exact"/>
      <w:jc w:val="right"/>
    </w:pPr>
    <w:rPr>
      <w:rFonts w:ascii="Arial" w:eastAsia="Times New Roman" w:hAnsi="Arial" w:cs="Arial"/>
      <w:color w:val="00000A"/>
      <w:sz w:val="20"/>
      <w:szCs w:val="20"/>
      <w:lang w:val="en-GB" w:eastAsia="en-US" w:bidi="ar-SA"/>
    </w:rPr>
  </w:style>
  <w:style w:type="paragraph" w:customStyle="1" w:styleId="316">
    <w:name w:val="Абзац списка31"/>
    <w:basedOn w:val="a1"/>
    <w:rsid w:val="00532853"/>
    <w:pPr>
      <w:widowControl/>
      <w:spacing w:after="200" w:line="276" w:lineRule="auto"/>
      <w:ind w:left="720"/>
    </w:pPr>
    <w:rPr>
      <w:rFonts w:ascii="Calibri" w:eastAsia="Times New Roman" w:hAnsi="Calibri" w:cs="Calibri"/>
      <w:color w:val="00000A"/>
      <w:sz w:val="22"/>
      <w:szCs w:val="22"/>
      <w:lang w:bidi="ar-SA"/>
    </w:rPr>
  </w:style>
  <w:style w:type="paragraph" w:customStyle="1" w:styleId="affffff0">
    <w:name w:val="Знак Знак Знак Знак Знак Знак Знак Знак Знак Знак Знак Знак Знак Знак Знак Знак Знак Знак"/>
    <w:basedOn w:val="a1"/>
    <w:rsid w:val="00532853"/>
    <w:pPr>
      <w:spacing w:after="160" w:line="240" w:lineRule="exact"/>
      <w:jc w:val="right"/>
    </w:pPr>
    <w:rPr>
      <w:rFonts w:ascii="Times New Roman" w:eastAsia="Times New Roman" w:hAnsi="Times New Roman" w:cs="Times New Roman"/>
      <w:color w:val="00000A"/>
      <w:sz w:val="20"/>
      <w:szCs w:val="20"/>
      <w:lang w:val="en-GB" w:eastAsia="en-US" w:bidi="ar-SA"/>
    </w:rPr>
  </w:style>
  <w:style w:type="paragraph" w:customStyle="1" w:styleId="21c">
    <w:name w:val="Без интервала21"/>
    <w:rsid w:val="00532853"/>
    <w:pPr>
      <w:suppressAutoHyphens/>
    </w:pPr>
    <w:rPr>
      <w:color w:val="00000A"/>
      <w:sz w:val="24"/>
      <w:szCs w:val="24"/>
    </w:rPr>
  </w:style>
  <w:style w:type="paragraph" w:customStyle="1" w:styleId="NoSpacing1">
    <w:name w:val="No Spacing1"/>
    <w:aliases w:val="для таблиц"/>
    <w:rsid w:val="00532853"/>
    <w:pPr>
      <w:suppressAutoHyphens/>
    </w:pPr>
    <w:rPr>
      <w:color w:val="00000A"/>
      <w:sz w:val="24"/>
      <w:szCs w:val="24"/>
    </w:rPr>
  </w:style>
  <w:style w:type="paragraph" w:customStyle="1" w:styleId="Style40">
    <w:name w:val="Style4"/>
    <w:basedOn w:val="a1"/>
    <w:rsid w:val="00532853"/>
    <w:pPr>
      <w:spacing w:line="254" w:lineRule="exact"/>
      <w:jc w:val="center"/>
    </w:pPr>
    <w:rPr>
      <w:rFonts w:ascii="Times New Roman" w:eastAsia="Times New Roman" w:hAnsi="Times New Roman" w:cs="Times New Roman"/>
      <w:color w:val="00000A"/>
      <w:lang w:bidi="ar-SA"/>
    </w:rPr>
  </w:style>
  <w:style w:type="paragraph" w:customStyle="1" w:styleId="-1">
    <w:name w:val="-"/>
    <w:rsid w:val="00532853"/>
    <w:pPr>
      <w:tabs>
        <w:tab w:val="left" w:pos="0"/>
      </w:tabs>
      <w:suppressAutoHyphens/>
      <w:ind w:left="568" w:hanging="284"/>
    </w:pPr>
    <w:rPr>
      <w:rFonts w:ascii="Liberation Serif" w:eastAsia="Droid Sans Fallback" w:hAnsi="Liberation Serif" w:cs="Liberation Serif"/>
      <w:color w:val="000000"/>
      <w:sz w:val="24"/>
      <w:szCs w:val="24"/>
      <w:lang w:eastAsia="zh-CN" w:bidi="hi-IN"/>
    </w:rPr>
  </w:style>
  <w:style w:type="paragraph" w:customStyle="1" w:styleId="affffff1">
    <w:name w:val="&quot;&quot;"/>
    <w:basedOn w:val="a1"/>
    <w:rsid w:val="00532853"/>
    <w:pPr>
      <w:tabs>
        <w:tab w:val="left" w:pos="2268"/>
      </w:tabs>
      <w:spacing w:line="240" w:lineRule="auto"/>
      <w:ind w:left="1134" w:hanging="397"/>
      <w:jc w:val="both"/>
    </w:pPr>
    <w:rPr>
      <w:rFonts w:ascii="Liberation Serif" w:eastAsia="Droid Sans Fallback" w:hAnsi="Liberation Serif" w:cs="Liberation Serif"/>
      <w:lang w:eastAsia="zh-CN" w:bidi="hi-IN"/>
    </w:rPr>
  </w:style>
  <w:style w:type="paragraph" w:customStyle="1" w:styleId="affffff2">
    <w:name w:val="Текст в заданном формате"/>
    <w:basedOn w:val="a1"/>
    <w:rsid w:val="00532853"/>
    <w:pPr>
      <w:spacing w:line="240" w:lineRule="auto"/>
    </w:pPr>
    <w:rPr>
      <w:rFonts w:ascii="Liberation Mono" w:eastAsia="Droid Sans Fallback" w:hAnsi="Liberation Mono" w:cs="Liberation Mono"/>
      <w:color w:val="00000A"/>
      <w:lang w:eastAsia="zh-CN" w:bidi="hi-IN"/>
    </w:rPr>
  </w:style>
  <w:style w:type="numbering" w:customStyle="1" w:styleId="WW8Num6">
    <w:name w:val="WW8Num6"/>
    <w:rsid w:val="00532853"/>
  </w:style>
  <w:style w:type="numbering" w:customStyle="1" w:styleId="2ff1">
    <w:name w:val="Нет списка2"/>
    <w:next w:val="a5"/>
    <w:uiPriority w:val="99"/>
    <w:semiHidden/>
    <w:unhideWhenUsed/>
    <w:rsid w:val="00532853"/>
  </w:style>
  <w:style w:type="numbering" w:customStyle="1" w:styleId="3fe">
    <w:name w:val="Нет списка3"/>
    <w:next w:val="a5"/>
    <w:semiHidden/>
    <w:rsid w:val="00532853"/>
  </w:style>
  <w:style w:type="character" w:customStyle="1" w:styleId="1fff2">
    <w:name w:val="Сильная ссылка1"/>
    <w:rsid w:val="00532853"/>
    <w:rPr>
      <w:rFonts w:cs="Times New Roman"/>
      <w:b/>
      <w:bCs/>
      <w:smallCaps/>
      <w:color w:val="C0504D"/>
      <w:spacing w:val="5"/>
      <w:u w:val="single"/>
    </w:rPr>
  </w:style>
  <w:style w:type="table" w:customStyle="1" w:styleId="TableStyle0">
    <w:name w:val="TableStyle0"/>
    <w:rsid w:val="00532853"/>
    <w:rPr>
      <w:rFonts w:ascii="Arial" w:hAnsi="Arial"/>
      <w:sz w:val="16"/>
      <w:szCs w:val="22"/>
    </w:rPr>
    <w:tblPr>
      <w:tblCellMar>
        <w:top w:w="0" w:type="dxa"/>
        <w:left w:w="0" w:type="dxa"/>
        <w:bottom w:w="0" w:type="dxa"/>
        <w:right w:w="0" w:type="dxa"/>
      </w:tblCellMar>
    </w:tblPr>
  </w:style>
  <w:style w:type="numbering" w:customStyle="1" w:styleId="4d">
    <w:name w:val="Нет списка4"/>
    <w:next w:val="a5"/>
    <w:uiPriority w:val="99"/>
    <w:semiHidden/>
    <w:unhideWhenUsed/>
    <w:rsid w:val="00532853"/>
  </w:style>
  <w:style w:type="character" w:customStyle="1" w:styleId="techname">
    <w:name w:val="techname"/>
    <w:basedOn w:val="a3"/>
    <w:rsid w:val="00532853"/>
  </w:style>
  <w:style w:type="paragraph" w:customStyle="1" w:styleId="affffff3">
    <w:name w:val="ТЗ"/>
    <w:basedOn w:val="a1"/>
    <w:qFormat/>
    <w:rsid w:val="00532853"/>
    <w:pPr>
      <w:widowControl/>
      <w:suppressAutoHyphens w:val="0"/>
      <w:spacing w:line="360" w:lineRule="auto"/>
      <w:jc w:val="both"/>
    </w:pPr>
    <w:rPr>
      <w:rFonts w:ascii="Times New Roman" w:eastAsia="Times New Roman" w:hAnsi="Times New Roman" w:cs="Times New Roman"/>
      <w:color w:val="auto"/>
      <w:lang w:bidi="ar-SA"/>
    </w:rPr>
  </w:style>
  <w:style w:type="paragraph" w:customStyle="1" w:styleId="msonormal0">
    <w:name w:val="msonormal"/>
    <w:basedOn w:val="a1"/>
    <w:rsid w:val="00532853"/>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affffff4">
    <w:name w:val="Маркированный"/>
    <w:basedOn w:val="a0"/>
    <w:autoRedefine/>
    <w:rsid w:val="00532853"/>
    <w:pPr>
      <w:widowControl/>
      <w:numPr>
        <w:numId w:val="0"/>
      </w:numPr>
      <w:spacing w:after="0"/>
      <w:ind w:firstLine="540"/>
    </w:pPr>
    <w:rPr>
      <w:color w:val="auto"/>
    </w:rPr>
  </w:style>
  <w:style w:type="paragraph" w:customStyle="1" w:styleId="formattexttopleveltext">
    <w:name w:val="formattext topleveltext"/>
    <w:basedOn w:val="a1"/>
    <w:rsid w:val="00532853"/>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HeaderChar2">
    <w:name w:val="Header Char2"/>
    <w:locked/>
    <w:rsid w:val="00532853"/>
    <w:rPr>
      <w:sz w:val="24"/>
      <w:lang w:val="ru-RU" w:eastAsia="ru-RU"/>
    </w:rPr>
  </w:style>
  <w:style w:type="character" w:customStyle="1" w:styleId="base">
    <w:name w:val="base"/>
    <w:basedOn w:val="a3"/>
    <w:rsid w:val="000047E8"/>
  </w:style>
  <w:style w:type="character" w:customStyle="1" w:styleId="titlefieldpadbtm5">
    <w:name w:val="titlefield padbtm5"/>
    <w:basedOn w:val="a3"/>
    <w:rsid w:val="005F498B"/>
  </w:style>
  <w:style w:type="character" w:styleId="affffff5">
    <w:name w:val="line number"/>
    <w:rsid w:val="005F498B"/>
  </w:style>
  <w:style w:type="paragraph" w:customStyle="1" w:styleId="msonormalmailrucssattributepostfix">
    <w:name w:val="msonormal_mailru_css_attribute_postfix"/>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product-code">
    <w:name w:val="product-code"/>
    <w:basedOn w:val="a3"/>
    <w:rsid w:val="005F498B"/>
  </w:style>
  <w:style w:type="paragraph" w:customStyle="1" w:styleId="affffff6">
    <w:name w:val="Стиль"/>
    <w:rsid w:val="005F498B"/>
    <w:pPr>
      <w:widowControl w:val="0"/>
      <w:autoSpaceDE w:val="0"/>
      <w:autoSpaceDN w:val="0"/>
      <w:adjustRightInd w:val="0"/>
    </w:pPr>
    <w:rPr>
      <w:rFonts w:ascii="Arial" w:hAnsi="Arial" w:cs="Arial"/>
      <w:sz w:val="24"/>
      <w:szCs w:val="24"/>
    </w:rPr>
  </w:style>
  <w:style w:type="character" w:customStyle="1" w:styleId="b-span">
    <w:name w:val="b-span"/>
    <w:basedOn w:val="a3"/>
    <w:rsid w:val="005F498B"/>
  </w:style>
  <w:style w:type="paragraph" w:customStyle="1" w:styleId="itemeven">
    <w:name w:val="itemeven"/>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specname">
    <w:name w:val="spec_name"/>
    <w:basedOn w:val="a3"/>
    <w:rsid w:val="005F498B"/>
  </w:style>
  <w:style w:type="paragraph" w:customStyle="1" w:styleId="itemodd">
    <w:name w:val="itemodd"/>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underlined-list-itemhead">
    <w:name w:val="underlined-list-item__head"/>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cut2visible">
    <w:name w:val="cut2__visible"/>
    <w:basedOn w:val="a3"/>
    <w:rsid w:val="005F498B"/>
  </w:style>
  <w:style w:type="character" w:customStyle="1" w:styleId="CommentTextChar1">
    <w:name w:val="Comment Text Char1"/>
    <w:aliases w:val="Знак41 Char1"/>
    <w:basedOn w:val="a3"/>
    <w:locked/>
    <w:rsid w:val="006E1B06"/>
    <w:rPr>
      <w:rFonts w:cs="Times New Roman"/>
    </w:rPr>
  </w:style>
  <w:style w:type="character" w:customStyle="1" w:styleId="highlightcolor">
    <w:name w:val="highlightcolor"/>
    <w:basedOn w:val="a3"/>
    <w:rsid w:val="00F0696A"/>
  </w:style>
  <w:style w:type="character" w:customStyle="1" w:styleId="69">
    <w:name w:val="Знак Знак6"/>
    <w:rsid w:val="006766FF"/>
    <w:rPr>
      <w:rFonts w:ascii="Segoe UI" w:eastAsia="Courier New" w:hAnsi="Segoe UI" w:cs="Segoe UI"/>
      <w:color w:val="000000"/>
      <w:sz w:val="18"/>
      <w:szCs w:val="18"/>
      <w:lang w:eastAsia="ru-RU" w:bidi="ru-RU"/>
    </w:rPr>
  </w:style>
  <w:style w:type="paragraph" w:customStyle="1" w:styleId="affffff7">
    <w:name w:val="Пункт"/>
    <w:basedOn w:val="a1"/>
    <w:uiPriority w:val="99"/>
    <w:rsid w:val="00EE3411"/>
    <w:pPr>
      <w:widowControl/>
      <w:tabs>
        <w:tab w:val="num" w:pos="1980"/>
      </w:tabs>
      <w:suppressAutoHyphens w:val="0"/>
      <w:spacing w:line="240" w:lineRule="auto"/>
      <w:ind w:left="1404" w:hanging="504"/>
      <w:jc w:val="both"/>
    </w:pPr>
    <w:rPr>
      <w:rFonts w:ascii="Times New Roman" w:eastAsia="Times New Roman" w:hAnsi="Times New Roman" w:cs="Times New Roman"/>
      <w:color w:val="auto"/>
      <w:szCs w:val="28"/>
      <w:lang w:bidi="ar-SA"/>
    </w:rPr>
  </w:style>
  <w:style w:type="character" w:customStyle="1" w:styleId="afffffa">
    <w:name w:val="Без интервала Знак"/>
    <w:aliases w:val="Основной Знак"/>
    <w:link w:val="76"/>
    <w:uiPriority w:val="1"/>
    <w:locked/>
    <w:rsid w:val="00FA5707"/>
    <w:rPr>
      <w:rFonts w:ascii="Calibri" w:hAnsi="Calibri"/>
      <w:sz w:val="22"/>
      <w:szCs w:val="22"/>
      <w:lang w:bidi="ar-SA"/>
    </w:rPr>
  </w:style>
  <w:style w:type="paragraph" w:customStyle="1" w:styleId="Style8">
    <w:name w:val="Style8"/>
    <w:basedOn w:val="a1"/>
    <w:rsid w:val="00CD21EB"/>
    <w:pPr>
      <w:suppressAutoHyphens w:val="0"/>
      <w:autoSpaceDE w:val="0"/>
      <w:autoSpaceDN w:val="0"/>
      <w:adjustRightInd w:val="0"/>
      <w:spacing w:line="276" w:lineRule="exact"/>
    </w:pPr>
    <w:rPr>
      <w:rFonts w:ascii="Times New Roman" w:eastAsia="Calibri"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80661">
      <w:bodyDiv w:val="1"/>
      <w:marLeft w:val="0"/>
      <w:marRight w:val="0"/>
      <w:marTop w:val="0"/>
      <w:marBottom w:val="0"/>
      <w:divBdr>
        <w:top w:val="none" w:sz="0" w:space="0" w:color="auto"/>
        <w:left w:val="none" w:sz="0" w:space="0" w:color="auto"/>
        <w:bottom w:val="none" w:sz="0" w:space="0" w:color="auto"/>
        <w:right w:val="none" w:sz="0" w:space="0" w:color="auto"/>
      </w:divBdr>
    </w:div>
    <w:div w:id="54552025">
      <w:bodyDiv w:val="1"/>
      <w:marLeft w:val="0"/>
      <w:marRight w:val="0"/>
      <w:marTop w:val="0"/>
      <w:marBottom w:val="0"/>
      <w:divBdr>
        <w:top w:val="none" w:sz="0" w:space="0" w:color="auto"/>
        <w:left w:val="none" w:sz="0" w:space="0" w:color="auto"/>
        <w:bottom w:val="none" w:sz="0" w:space="0" w:color="auto"/>
        <w:right w:val="none" w:sz="0" w:space="0" w:color="auto"/>
      </w:divBdr>
    </w:div>
    <w:div w:id="61296795">
      <w:bodyDiv w:val="1"/>
      <w:marLeft w:val="0"/>
      <w:marRight w:val="0"/>
      <w:marTop w:val="0"/>
      <w:marBottom w:val="0"/>
      <w:divBdr>
        <w:top w:val="none" w:sz="0" w:space="0" w:color="auto"/>
        <w:left w:val="none" w:sz="0" w:space="0" w:color="auto"/>
        <w:bottom w:val="none" w:sz="0" w:space="0" w:color="auto"/>
        <w:right w:val="none" w:sz="0" w:space="0" w:color="auto"/>
      </w:divBdr>
    </w:div>
    <w:div w:id="114720651">
      <w:bodyDiv w:val="1"/>
      <w:marLeft w:val="0"/>
      <w:marRight w:val="0"/>
      <w:marTop w:val="0"/>
      <w:marBottom w:val="0"/>
      <w:divBdr>
        <w:top w:val="none" w:sz="0" w:space="0" w:color="auto"/>
        <w:left w:val="none" w:sz="0" w:space="0" w:color="auto"/>
        <w:bottom w:val="none" w:sz="0" w:space="0" w:color="auto"/>
        <w:right w:val="none" w:sz="0" w:space="0" w:color="auto"/>
      </w:divBdr>
      <w:divsChild>
        <w:div w:id="559175376">
          <w:marLeft w:val="0"/>
          <w:marRight w:val="0"/>
          <w:marTop w:val="0"/>
          <w:marBottom w:val="0"/>
          <w:divBdr>
            <w:top w:val="none" w:sz="0" w:space="0" w:color="auto"/>
            <w:left w:val="none" w:sz="0" w:space="0" w:color="auto"/>
            <w:bottom w:val="none" w:sz="0" w:space="0" w:color="auto"/>
            <w:right w:val="none" w:sz="0" w:space="0" w:color="auto"/>
          </w:divBdr>
        </w:div>
      </w:divsChild>
    </w:div>
    <w:div w:id="122432776">
      <w:bodyDiv w:val="1"/>
      <w:marLeft w:val="0"/>
      <w:marRight w:val="0"/>
      <w:marTop w:val="0"/>
      <w:marBottom w:val="0"/>
      <w:divBdr>
        <w:top w:val="none" w:sz="0" w:space="0" w:color="auto"/>
        <w:left w:val="none" w:sz="0" w:space="0" w:color="auto"/>
        <w:bottom w:val="none" w:sz="0" w:space="0" w:color="auto"/>
        <w:right w:val="none" w:sz="0" w:space="0" w:color="auto"/>
      </w:divBdr>
    </w:div>
    <w:div w:id="130682172">
      <w:bodyDiv w:val="1"/>
      <w:marLeft w:val="0"/>
      <w:marRight w:val="0"/>
      <w:marTop w:val="0"/>
      <w:marBottom w:val="0"/>
      <w:divBdr>
        <w:top w:val="none" w:sz="0" w:space="0" w:color="auto"/>
        <w:left w:val="none" w:sz="0" w:space="0" w:color="auto"/>
        <w:bottom w:val="none" w:sz="0" w:space="0" w:color="auto"/>
        <w:right w:val="none" w:sz="0" w:space="0" w:color="auto"/>
      </w:divBdr>
      <w:divsChild>
        <w:div w:id="1572806725">
          <w:marLeft w:val="0"/>
          <w:marRight w:val="0"/>
          <w:marTop w:val="0"/>
          <w:marBottom w:val="0"/>
          <w:divBdr>
            <w:top w:val="none" w:sz="0" w:space="0" w:color="auto"/>
            <w:left w:val="none" w:sz="0" w:space="0" w:color="auto"/>
            <w:bottom w:val="none" w:sz="0" w:space="0" w:color="auto"/>
            <w:right w:val="none" w:sz="0" w:space="0" w:color="auto"/>
          </w:divBdr>
        </w:div>
      </w:divsChild>
    </w:div>
    <w:div w:id="162206354">
      <w:bodyDiv w:val="1"/>
      <w:marLeft w:val="0"/>
      <w:marRight w:val="0"/>
      <w:marTop w:val="0"/>
      <w:marBottom w:val="0"/>
      <w:divBdr>
        <w:top w:val="none" w:sz="0" w:space="0" w:color="auto"/>
        <w:left w:val="none" w:sz="0" w:space="0" w:color="auto"/>
        <w:bottom w:val="none" w:sz="0" w:space="0" w:color="auto"/>
        <w:right w:val="none" w:sz="0" w:space="0" w:color="auto"/>
      </w:divBdr>
    </w:div>
    <w:div w:id="213154537">
      <w:bodyDiv w:val="1"/>
      <w:marLeft w:val="0"/>
      <w:marRight w:val="0"/>
      <w:marTop w:val="0"/>
      <w:marBottom w:val="0"/>
      <w:divBdr>
        <w:top w:val="none" w:sz="0" w:space="0" w:color="auto"/>
        <w:left w:val="none" w:sz="0" w:space="0" w:color="auto"/>
        <w:bottom w:val="none" w:sz="0" w:space="0" w:color="auto"/>
        <w:right w:val="none" w:sz="0" w:space="0" w:color="auto"/>
      </w:divBdr>
    </w:div>
    <w:div w:id="221134231">
      <w:bodyDiv w:val="1"/>
      <w:marLeft w:val="0"/>
      <w:marRight w:val="0"/>
      <w:marTop w:val="0"/>
      <w:marBottom w:val="0"/>
      <w:divBdr>
        <w:top w:val="none" w:sz="0" w:space="0" w:color="auto"/>
        <w:left w:val="none" w:sz="0" w:space="0" w:color="auto"/>
        <w:bottom w:val="none" w:sz="0" w:space="0" w:color="auto"/>
        <w:right w:val="none" w:sz="0" w:space="0" w:color="auto"/>
      </w:divBdr>
    </w:div>
    <w:div w:id="233394336">
      <w:bodyDiv w:val="1"/>
      <w:marLeft w:val="0"/>
      <w:marRight w:val="0"/>
      <w:marTop w:val="0"/>
      <w:marBottom w:val="0"/>
      <w:divBdr>
        <w:top w:val="none" w:sz="0" w:space="0" w:color="auto"/>
        <w:left w:val="none" w:sz="0" w:space="0" w:color="auto"/>
        <w:bottom w:val="none" w:sz="0" w:space="0" w:color="auto"/>
        <w:right w:val="none" w:sz="0" w:space="0" w:color="auto"/>
      </w:divBdr>
    </w:div>
    <w:div w:id="242421925">
      <w:bodyDiv w:val="1"/>
      <w:marLeft w:val="0"/>
      <w:marRight w:val="0"/>
      <w:marTop w:val="0"/>
      <w:marBottom w:val="0"/>
      <w:divBdr>
        <w:top w:val="none" w:sz="0" w:space="0" w:color="auto"/>
        <w:left w:val="none" w:sz="0" w:space="0" w:color="auto"/>
        <w:bottom w:val="none" w:sz="0" w:space="0" w:color="auto"/>
        <w:right w:val="none" w:sz="0" w:space="0" w:color="auto"/>
      </w:divBdr>
    </w:div>
    <w:div w:id="270477641">
      <w:bodyDiv w:val="1"/>
      <w:marLeft w:val="0"/>
      <w:marRight w:val="0"/>
      <w:marTop w:val="0"/>
      <w:marBottom w:val="0"/>
      <w:divBdr>
        <w:top w:val="none" w:sz="0" w:space="0" w:color="auto"/>
        <w:left w:val="none" w:sz="0" w:space="0" w:color="auto"/>
        <w:bottom w:val="none" w:sz="0" w:space="0" w:color="auto"/>
        <w:right w:val="none" w:sz="0" w:space="0" w:color="auto"/>
      </w:divBdr>
    </w:div>
    <w:div w:id="362366242">
      <w:bodyDiv w:val="1"/>
      <w:marLeft w:val="0"/>
      <w:marRight w:val="0"/>
      <w:marTop w:val="0"/>
      <w:marBottom w:val="0"/>
      <w:divBdr>
        <w:top w:val="none" w:sz="0" w:space="0" w:color="auto"/>
        <w:left w:val="none" w:sz="0" w:space="0" w:color="auto"/>
        <w:bottom w:val="none" w:sz="0" w:space="0" w:color="auto"/>
        <w:right w:val="none" w:sz="0" w:space="0" w:color="auto"/>
      </w:divBdr>
    </w:div>
    <w:div w:id="365251904">
      <w:bodyDiv w:val="1"/>
      <w:marLeft w:val="0"/>
      <w:marRight w:val="0"/>
      <w:marTop w:val="0"/>
      <w:marBottom w:val="0"/>
      <w:divBdr>
        <w:top w:val="none" w:sz="0" w:space="0" w:color="auto"/>
        <w:left w:val="none" w:sz="0" w:space="0" w:color="auto"/>
        <w:bottom w:val="none" w:sz="0" w:space="0" w:color="auto"/>
        <w:right w:val="none" w:sz="0" w:space="0" w:color="auto"/>
      </w:divBdr>
    </w:div>
    <w:div w:id="479814535">
      <w:bodyDiv w:val="1"/>
      <w:marLeft w:val="0"/>
      <w:marRight w:val="0"/>
      <w:marTop w:val="0"/>
      <w:marBottom w:val="0"/>
      <w:divBdr>
        <w:top w:val="none" w:sz="0" w:space="0" w:color="auto"/>
        <w:left w:val="none" w:sz="0" w:space="0" w:color="auto"/>
        <w:bottom w:val="none" w:sz="0" w:space="0" w:color="auto"/>
        <w:right w:val="none" w:sz="0" w:space="0" w:color="auto"/>
      </w:divBdr>
    </w:div>
    <w:div w:id="483090766">
      <w:bodyDiv w:val="1"/>
      <w:marLeft w:val="0"/>
      <w:marRight w:val="0"/>
      <w:marTop w:val="0"/>
      <w:marBottom w:val="0"/>
      <w:divBdr>
        <w:top w:val="none" w:sz="0" w:space="0" w:color="auto"/>
        <w:left w:val="none" w:sz="0" w:space="0" w:color="auto"/>
        <w:bottom w:val="none" w:sz="0" w:space="0" w:color="auto"/>
        <w:right w:val="none" w:sz="0" w:space="0" w:color="auto"/>
      </w:divBdr>
      <w:divsChild>
        <w:div w:id="100685901">
          <w:marLeft w:val="0"/>
          <w:marRight w:val="0"/>
          <w:marTop w:val="0"/>
          <w:marBottom w:val="0"/>
          <w:divBdr>
            <w:top w:val="none" w:sz="0" w:space="0" w:color="auto"/>
            <w:left w:val="none" w:sz="0" w:space="0" w:color="auto"/>
            <w:bottom w:val="none" w:sz="0" w:space="0" w:color="auto"/>
            <w:right w:val="none" w:sz="0" w:space="0" w:color="auto"/>
          </w:divBdr>
          <w:divsChild>
            <w:div w:id="977495491">
              <w:marLeft w:val="0"/>
              <w:marRight w:val="0"/>
              <w:marTop w:val="0"/>
              <w:marBottom w:val="0"/>
              <w:divBdr>
                <w:top w:val="none" w:sz="0" w:space="0" w:color="auto"/>
                <w:left w:val="none" w:sz="0" w:space="0" w:color="auto"/>
                <w:bottom w:val="none" w:sz="0" w:space="0" w:color="auto"/>
                <w:right w:val="none" w:sz="0" w:space="0" w:color="auto"/>
              </w:divBdr>
              <w:divsChild>
                <w:div w:id="1565985501">
                  <w:marLeft w:val="0"/>
                  <w:marRight w:val="0"/>
                  <w:marTop w:val="0"/>
                  <w:marBottom w:val="0"/>
                  <w:divBdr>
                    <w:top w:val="none" w:sz="0" w:space="0" w:color="auto"/>
                    <w:left w:val="none" w:sz="0" w:space="0" w:color="auto"/>
                    <w:bottom w:val="none" w:sz="0" w:space="0" w:color="auto"/>
                    <w:right w:val="none" w:sz="0" w:space="0" w:color="auto"/>
                  </w:divBdr>
                  <w:divsChild>
                    <w:div w:id="1030959220">
                      <w:marLeft w:val="0"/>
                      <w:marRight w:val="0"/>
                      <w:marTop w:val="0"/>
                      <w:marBottom w:val="0"/>
                      <w:divBdr>
                        <w:top w:val="none" w:sz="0" w:space="0" w:color="auto"/>
                        <w:left w:val="none" w:sz="0" w:space="0" w:color="auto"/>
                        <w:bottom w:val="none" w:sz="0" w:space="0" w:color="auto"/>
                        <w:right w:val="none" w:sz="0" w:space="0" w:color="auto"/>
                      </w:divBdr>
                      <w:divsChild>
                        <w:div w:id="189222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4610153">
      <w:bodyDiv w:val="1"/>
      <w:marLeft w:val="0"/>
      <w:marRight w:val="0"/>
      <w:marTop w:val="0"/>
      <w:marBottom w:val="0"/>
      <w:divBdr>
        <w:top w:val="none" w:sz="0" w:space="0" w:color="auto"/>
        <w:left w:val="none" w:sz="0" w:space="0" w:color="auto"/>
        <w:bottom w:val="none" w:sz="0" w:space="0" w:color="auto"/>
        <w:right w:val="none" w:sz="0" w:space="0" w:color="auto"/>
      </w:divBdr>
    </w:div>
    <w:div w:id="588538421">
      <w:bodyDiv w:val="1"/>
      <w:marLeft w:val="0"/>
      <w:marRight w:val="0"/>
      <w:marTop w:val="0"/>
      <w:marBottom w:val="0"/>
      <w:divBdr>
        <w:top w:val="none" w:sz="0" w:space="0" w:color="auto"/>
        <w:left w:val="none" w:sz="0" w:space="0" w:color="auto"/>
        <w:bottom w:val="none" w:sz="0" w:space="0" w:color="auto"/>
        <w:right w:val="none" w:sz="0" w:space="0" w:color="auto"/>
      </w:divBdr>
    </w:div>
    <w:div w:id="617562164">
      <w:bodyDiv w:val="1"/>
      <w:marLeft w:val="0"/>
      <w:marRight w:val="0"/>
      <w:marTop w:val="0"/>
      <w:marBottom w:val="0"/>
      <w:divBdr>
        <w:top w:val="none" w:sz="0" w:space="0" w:color="auto"/>
        <w:left w:val="none" w:sz="0" w:space="0" w:color="auto"/>
        <w:bottom w:val="none" w:sz="0" w:space="0" w:color="auto"/>
        <w:right w:val="none" w:sz="0" w:space="0" w:color="auto"/>
      </w:divBdr>
    </w:div>
    <w:div w:id="639112898">
      <w:bodyDiv w:val="1"/>
      <w:marLeft w:val="0"/>
      <w:marRight w:val="0"/>
      <w:marTop w:val="0"/>
      <w:marBottom w:val="0"/>
      <w:divBdr>
        <w:top w:val="none" w:sz="0" w:space="0" w:color="auto"/>
        <w:left w:val="none" w:sz="0" w:space="0" w:color="auto"/>
        <w:bottom w:val="none" w:sz="0" w:space="0" w:color="auto"/>
        <w:right w:val="none" w:sz="0" w:space="0" w:color="auto"/>
      </w:divBdr>
    </w:div>
    <w:div w:id="658272326">
      <w:bodyDiv w:val="1"/>
      <w:marLeft w:val="0"/>
      <w:marRight w:val="0"/>
      <w:marTop w:val="0"/>
      <w:marBottom w:val="0"/>
      <w:divBdr>
        <w:top w:val="none" w:sz="0" w:space="0" w:color="auto"/>
        <w:left w:val="none" w:sz="0" w:space="0" w:color="auto"/>
        <w:bottom w:val="none" w:sz="0" w:space="0" w:color="auto"/>
        <w:right w:val="none" w:sz="0" w:space="0" w:color="auto"/>
      </w:divBdr>
    </w:div>
    <w:div w:id="780303235">
      <w:bodyDiv w:val="1"/>
      <w:marLeft w:val="0"/>
      <w:marRight w:val="0"/>
      <w:marTop w:val="0"/>
      <w:marBottom w:val="0"/>
      <w:divBdr>
        <w:top w:val="none" w:sz="0" w:space="0" w:color="auto"/>
        <w:left w:val="none" w:sz="0" w:space="0" w:color="auto"/>
        <w:bottom w:val="none" w:sz="0" w:space="0" w:color="auto"/>
        <w:right w:val="none" w:sz="0" w:space="0" w:color="auto"/>
      </w:divBdr>
    </w:div>
    <w:div w:id="791902235">
      <w:bodyDiv w:val="1"/>
      <w:marLeft w:val="0"/>
      <w:marRight w:val="0"/>
      <w:marTop w:val="0"/>
      <w:marBottom w:val="0"/>
      <w:divBdr>
        <w:top w:val="none" w:sz="0" w:space="0" w:color="auto"/>
        <w:left w:val="none" w:sz="0" w:space="0" w:color="auto"/>
        <w:bottom w:val="none" w:sz="0" w:space="0" w:color="auto"/>
        <w:right w:val="none" w:sz="0" w:space="0" w:color="auto"/>
      </w:divBdr>
    </w:div>
    <w:div w:id="830414585">
      <w:bodyDiv w:val="1"/>
      <w:marLeft w:val="0"/>
      <w:marRight w:val="0"/>
      <w:marTop w:val="0"/>
      <w:marBottom w:val="0"/>
      <w:divBdr>
        <w:top w:val="none" w:sz="0" w:space="0" w:color="auto"/>
        <w:left w:val="none" w:sz="0" w:space="0" w:color="auto"/>
        <w:bottom w:val="none" w:sz="0" w:space="0" w:color="auto"/>
        <w:right w:val="none" w:sz="0" w:space="0" w:color="auto"/>
      </w:divBdr>
    </w:div>
    <w:div w:id="848174923">
      <w:bodyDiv w:val="1"/>
      <w:marLeft w:val="0"/>
      <w:marRight w:val="0"/>
      <w:marTop w:val="0"/>
      <w:marBottom w:val="0"/>
      <w:divBdr>
        <w:top w:val="none" w:sz="0" w:space="0" w:color="auto"/>
        <w:left w:val="none" w:sz="0" w:space="0" w:color="auto"/>
        <w:bottom w:val="none" w:sz="0" w:space="0" w:color="auto"/>
        <w:right w:val="none" w:sz="0" w:space="0" w:color="auto"/>
      </w:divBdr>
    </w:div>
    <w:div w:id="868296544">
      <w:bodyDiv w:val="1"/>
      <w:marLeft w:val="0"/>
      <w:marRight w:val="0"/>
      <w:marTop w:val="0"/>
      <w:marBottom w:val="0"/>
      <w:divBdr>
        <w:top w:val="none" w:sz="0" w:space="0" w:color="auto"/>
        <w:left w:val="none" w:sz="0" w:space="0" w:color="auto"/>
        <w:bottom w:val="none" w:sz="0" w:space="0" w:color="auto"/>
        <w:right w:val="none" w:sz="0" w:space="0" w:color="auto"/>
      </w:divBdr>
    </w:div>
    <w:div w:id="910118889">
      <w:bodyDiv w:val="1"/>
      <w:marLeft w:val="0"/>
      <w:marRight w:val="0"/>
      <w:marTop w:val="0"/>
      <w:marBottom w:val="0"/>
      <w:divBdr>
        <w:top w:val="none" w:sz="0" w:space="0" w:color="auto"/>
        <w:left w:val="none" w:sz="0" w:space="0" w:color="auto"/>
        <w:bottom w:val="none" w:sz="0" w:space="0" w:color="auto"/>
        <w:right w:val="none" w:sz="0" w:space="0" w:color="auto"/>
      </w:divBdr>
    </w:div>
    <w:div w:id="1009721657">
      <w:bodyDiv w:val="1"/>
      <w:marLeft w:val="0"/>
      <w:marRight w:val="0"/>
      <w:marTop w:val="0"/>
      <w:marBottom w:val="0"/>
      <w:divBdr>
        <w:top w:val="none" w:sz="0" w:space="0" w:color="auto"/>
        <w:left w:val="none" w:sz="0" w:space="0" w:color="auto"/>
        <w:bottom w:val="none" w:sz="0" w:space="0" w:color="auto"/>
        <w:right w:val="none" w:sz="0" w:space="0" w:color="auto"/>
      </w:divBdr>
    </w:div>
    <w:div w:id="1010258152">
      <w:bodyDiv w:val="1"/>
      <w:marLeft w:val="0"/>
      <w:marRight w:val="0"/>
      <w:marTop w:val="0"/>
      <w:marBottom w:val="0"/>
      <w:divBdr>
        <w:top w:val="none" w:sz="0" w:space="0" w:color="auto"/>
        <w:left w:val="none" w:sz="0" w:space="0" w:color="auto"/>
        <w:bottom w:val="none" w:sz="0" w:space="0" w:color="auto"/>
        <w:right w:val="none" w:sz="0" w:space="0" w:color="auto"/>
      </w:divBdr>
    </w:div>
    <w:div w:id="1026449560">
      <w:bodyDiv w:val="1"/>
      <w:marLeft w:val="0"/>
      <w:marRight w:val="0"/>
      <w:marTop w:val="0"/>
      <w:marBottom w:val="0"/>
      <w:divBdr>
        <w:top w:val="none" w:sz="0" w:space="0" w:color="auto"/>
        <w:left w:val="none" w:sz="0" w:space="0" w:color="auto"/>
        <w:bottom w:val="none" w:sz="0" w:space="0" w:color="auto"/>
        <w:right w:val="none" w:sz="0" w:space="0" w:color="auto"/>
      </w:divBdr>
    </w:div>
    <w:div w:id="1032536921">
      <w:bodyDiv w:val="1"/>
      <w:marLeft w:val="0"/>
      <w:marRight w:val="0"/>
      <w:marTop w:val="0"/>
      <w:marBottom w:val="0"/>
      <w:divBdr>
        <w:top w:val="none" w:sz="0" w:space="0" w:color="auto"/>
        <w:left w:val="none" w:sz="0" w:space="0" w:color="auto"/>
        <w:bottom w:val="none" w:sz="0" w:space="0" w:color="auto"/>
        <w:right w:val="none" w:sz="0" w:space="0" w:color="auto"/>
      </w:divBdr>
    </w:div>
    <w:div w:id="1038698956">
      <w:bodyDiv w:val="1"/>
      <w:marLeft w:val="0"/>
      <w:marRight w:val="0"/>
      <w:marTop w:val="0"/>
      <w:marBottom w:val="0"/>
      <w:divBdr>
        <w:top w:val="none" w:sz="0" w:space="0" w:color="auto"/>
        <w:left w:val="none" w:sz="0" w:space="0" w:color="auto"/>
        <w:bottom w:val="none" w:sz="0" w:space="0" w:color="auto"/>
        <w:right w:val="none" w:sz="0" w:space="0" w:color="auto"/>
      </w:divBdr>
    </w:div>
    <w:div w:id="1039815920">
      <w:bodyDiv w:val="1"/>
      <w:marLeft w:val="0"/>
      <w:marRight w:val="0"/>
      <w:marTop w:val="0"/>
      <w:marBottom w:val="0"/>
      <w:divBdr>
        <w:top w:val="none" w:sz="0" w:space="0" w:color="auto"/>
        <w:left w:val="none" w:sz="0" w:space="0" w:color="auto"/>
        <w:bottom w:val="none" w:sz="0" w:space="0" w:color="auto"/>
        <w:right w:val="none" w:sz="0" w:space="0" w:color="auto"/>
      </w:divBdr>
    </w:div>
    <w:div w:id="1044987664">
      <w:bodyDiv w:val="1"/>
      <w:marLeft w:val="0"/>
      <w:marRight w:val="0"/>
      <w:marTop w:val="0"/>
      <w:marBottom w:val="0"/>
      <w:divBdr>
        <w:top w:val="none" w:sz="0" w:space="0" w:color="auto"/>
        <w:left w:val="none" w:sz="0" w:space="0" w:color="auto"/>
        <w:bottom w:val="none" w:sz="0" w:space="0" w:color="auto"/>
        <w:right w:val="none" w:sz="0" w:space="0" w:color="auto"/>
      </w:divBdr>
    </w:div>
    <w:div w:id="1055616890">
      <w:bodyDiv w:val="1"/>
      <w:marLeft w:val="0"/>
      <w:marRight w:val="0"/>
      <w:marTop w:val="0"/>
      <w:marBottom w:val="0"/>
      <w:divBdr>
        <w:top w:val="none" w:sz="0" w:space="0" w:color="auto"/>
        <w:left w:val="none" w:sz="0" w:space="0" w:color="auto"/>
        <w:bottom w:val="none" w:sz="0" w:space="0" w:color="auto"/>
        <w:right w:val="none" w:sz="0" w:space="0" w:color="auto"/>
      </w:divBdr>
    </w:div>
    <w:div w:id="1067456052">
      <w:bodyDiv w:val="1"/>
      <w:marLeft w:val="0"/>
      <w:marRight w:val="0"/>
      <w:marTop w:val="0"/>
      <w:marBottom w:val="0"/>
      <w:divBdr>
        <w:top w:val="none" w:sz="0" w:space="0" w:color="auto"/>
        <w:left w:val="none" w:sz="0" w:space="0" w:color="auto"/>
        <w:bottom w:val="none" w:sz="0" w:space="0" w:color="auto"/>
        <w:right w:val="none" w:sz="0" w:space="0" w:color="auto"/>
      </w:divBdr>
    </w:div>
    <w:div w:id="1078358624">
      <w:bodyDiv w:val="1"/>
      <w:marLeft w:val="0"/>
      <w:marRight w:val="0"/>
      <w:marTop w:val="0"/>
      <w:marBottom w:val="0"/>
      <w:divBdr>
        <w:top w:val="none" w:sz="0" w:space="0" w:color="auto"/>
        <w:left w:val="none" w:sz="0" w:space="0" w:color="auto"/>
        <w:bottom w:val="none" w:sz="0" w:space="0" w:color="auto"/>
        <w:right w:val="none" w:sz="0" w:space="0" w:color="auto"/>
      </w:divBdr>
    </w:div>
    <w:div w:id="1082794758">
      <w:bodyDiv w:val="1"/>
      <w:marLeft w:val="0"/>
      <w:marRight w:val="0"/>
      <w:marTop w:val="0"/>
      <w:marBottom w:val="0"/>
      <w:divBdr>
        <w:top w:val="none" w:sz="0" w:space="0" w:color="auto"/>
        <w:left w:val="none" w:sz="0" w:space="0" w:color="auto"/>
        <w:bottom w:val="none" w:sz="0" w:space="0" w:color="auto"/>
        <w:right w:val="none" w:sz="0" w:space="0" w:color="auto"/>
      </w:divBdr>
    </w:div>
    <w:div w:id="1098402696">
      <w:bodyDiv w:val="1"/>
      <w:marLeft w:val="0"/>
      <w:marRight w:val="0"/>
      <w:marTop w:val="0"/>
      <w:marBottom w:val="0"/>
      <w:divBdr>
        <w:top w:val="none" w:sz="0" w:space="0" w:color="auto"/>
        <w:left w:val="none" w:sz="0" w:space="0" w:color="auto"/>
        <w:bottom w:val="none" w:sz="0" w:space="0" w:color="auto"/>
        <w:right w:val="none" w:sz="0" w:space="0" w:color="auto"/>
      </w:divBdr>
    </w:div>
    <w:div w:id="1104115109">
      <w:bodyDiv w:val="1"/>
      <w:marLeft w:val="0"/>
      <w:marRight w:val="0"/>
      <w:marTop w:val="0"/>
      <w:marBottom w:val="0"/>
      <w:divBdr>
        <w:top w:val="none" w:sz="0" w:space="0" w:color="auto"/>
        <w:left w:val="none" w:sz="0" w:space="0" w:color="auto"/>
        <w:bottom w:val="none" w:sz="0" w:space="0" w:color="auto"/>
        <w:right w:val="none" w:sz="0" w:space="0" w:color="auto"/>
      </w:divBdr>
    </w:div>
    <w:div w:id="1137988925">
      <w:bodyDiv w:val="1"/>
      <w:marLeft w:val="0"/>
      <w:marRight w:val="0"/>
      <w:marTop w:val="0"/>
      <w:marBottom w:val="0"/>
      <w:divBdr>
        <w:top w:val="none" w:sz="0" w:space="0" w:color="auto"/>
        <w:left w:val="none" w:sz="0" w:space="0" w:color="auto"/>
        <w:bottom w:val="none" w:sz="0" w:space="0" w:color="auto"/>
        <w:right w:val="none" w:sz="0" w:space="0" w:color="auto"/>
      </w:divBdr>
    </w:div>
    <w:div w:id="1169830131">
      <w:bodyDiv w:val="1"/>
      <w:marLeft w:val="0"/>
      <w:marRight w:val="0"/>
      <w:marTop w:val="0"/>
      <w:marBottom w:val="0"/>
      <w:divBdr>
        <w:top w:val="none" w:sz="0" w:space="0" w:color="auto"/>
        <w:left w:val="none" w:sz="0" w:space="0" w:color="auto"/>
        <w:bottom w:val="none" w:sz="0" w:space="0" w:color="auto"/>
        <w:right w:val="none" w:sz="0" w:space="0" w:color="auto"/>
      </w:divBdr>
    </w:div>
    <w:div w:id="1185558571">
      <w:bodyDiv w:val="1"/>
      <w:marLeft w:val="0"/>
      <w:marRight w:val="0"/>
      <w:marTop w:val="0"/>
      <w:marBottom w:val="0"/>
      <w:divBdr>
        <w:top w:val="none" w:sz="0" w:space="0" w:color="auto"/>
        <w:left w:val="none" w:sz="0" w:space="0" w:color="auto"/>
        <w:bottom w:val="none" w:sz="0" w:space="0" w:color="auto"/>
        <w:right w:val="none" w:sz="0" w:space="0" w:color="auto"/>
      </w:divBdr>
    </w:div>
    <w:div w:id="1206481886">
      <w:bodyDiv w:val="1"/>
      <w:marLeft w:val="0"/>
      <w:marRight w:val="0"/>
      <w:marTop w:val="0"/>
      <w:marBottom w:val="0"/>
      <w:divBdr>
        <w:top w:val="none" w:sz="0" w:space="0" w:color="auto"/>
        <w:left w:val="none" w:sz="0" w:space="0" w:color="auto"/>
        <w:bottom w:val="none" w:sz="0" w:space="0" w:color="auto"/>
        <w:right w:val="none" w:sz="0" w:space="0" w:color="auto"/>
      </w:divBdr>
    </w:div>
    <w:div w:id="1212040858">
      <w:bodyDiv w:val="1"/>
      <w:marLeft w:val="0"/>
      <w:marRight w:val="0"/>
      <w:marTop w:val="0"/>
      <w:marBottom w:val="0"/>
      <w:divBdr>
        <w:top w:val="none" w:sz="0" w:space="0" w:color="auto"/>
        <w:left w:val="none" w:sz="0" w:space="0" w:color="auto"/>
        <w:bottom w:val="none" w:sz="0" w:space="0" w:color="auto"/>
        <w:right w:val="none" w:sz="0" w:space="0" w:color="auto"/>
      </w:divBdr>
    </w:div>
    <w:div w:id="1214001459">
      <w:bodyDiv w:val="1"/>
      <w:marLeft w:val="0"/>
      <w:marRight w:val="0"/>
      <w:marTop w:val="0"/>
      <w:marBottom w:val="0"/>
      <w:divBdr>
        <w:top w:val="none" w:sz="0" w:space="0" w:color="auto"/>
        <w:left w:val="none" w:sz="0" w:space="0" w:color="auto"/>
        <w:bottom w:val="none" w:sz="0" w:space="0" w:color="auto"/>
        <w:right w:val="none" w:sz="0" w:space="0" w:color="auto"/>
      </w:divBdr>
    </w:div>
    <w:div w:id="1217425246">
      <w:bodyDiv w:val="1"/>
      <w:marLeft w:val="0"/>
      <w:marRight w:val="0"/>
      <w:marTop w:val="0"/>
      <w:marBottom w:val="0"/>
      <w:divBdr>
        <w:top w:val="none" w:sz="0" w:space="0" w:color="auto"/>
        <w:left w:val="none" w:sz="0" w:space="0" w:color="auto"/>
        <w:bottom w:val="none" w:sz="0" w:space="0" w:color="auto"/>
        <w:right w:val="none" w:sz="0" w:space="0" w:color="auto"/>
      </w:divBdr>
    </w:div>
    <w:div w:id="1218928834">
      <w:bodyDiv w:val="1"/>
      <w:marLeft w:val="0"/>
      <w:marRight w:val="0"/>
      <w:marTop w:val="0"/>
      <w:marBottom w:val="0"/>
      <w:divBdr>
        <w:top w:val="none" w:sz="0" w:space="0" w:color="auto"/>
        <w:left w:val="none" w:sz="0" w:space="0" w:color="auto"/>
        <w:bottom w:val="none" w:sz="0" w:space="0" w:color="auto"/>
        <w:right w:val="none" w:sz="0" w:space="0" w:color="auto"/>
      </w:divBdr>
    </w:div>
    <w:div w:id="1222600028">
      <w:bodyDiv w:val="1"/>
      <w:marLeft w:val="0"/>
      <w:marRight w:val="0"/>
      <w:marTop w:val="0"/>
      <w:marBottom w:val="0"/>
      <w:divBdr>
        <w:top w:val="none" w:sz="0" w:space="0" w:color="auto"/>
        <w:left w:val="none" w:sz="0" w:space="0" w:color="auto"/>
        <w:bottom w:val="none" w:sz="0" w:space="0" w:color="auto"/>
        <w:right w:val="none" w:sz="0" w:space="0" w:color="auto"/>
      </w:divBdr>
    </w:div>
    <w:div w:id="1242523238">
      <w:bodyDiv w:val="1"/>
      <w:marLeft w:val="0"/>
      <w:marRight w:val="0"/>
      <w:marTop w:val="0"/>
      <w:marBottom w:val="0"/>
      <w:divBdr>
        <w:top w:val="none" w:sz="0" w:space="0" w:color="auto"/>
        <w:left w:val="none" w:sz="0" w:space="0" w:color="auto"/>
        <w:bottom w:val="none" w:sz="0" w:space="0" w:color="auto"/>
        <w:right w:val="none" w:sz="0" w:space="0" w:color="auto"/>
      </w:divBdr>
    </w:div>
    <w:div w:id="1246526723">
      <w:bodyDiv w:val="1"/>
      <w:marLeft w:val="0"/>
      <w:marRight w:val="0"/>
      <w:marTop w:val="0"/>
      <w:marBottom w:val="0"/>
      <w:divBdr>
        <w:top w:val="none" w:sz="0" w:space="0" w:color="auto"/>
        <w:left w:val="none" w:sz="0" w:space="0" w:color="auto"/>
        <w:bottom w:val="none" w:sz="0" w:space="0" w:color="auto"/>
        <w:right w:val="none" w:sz="0" w:space="0" w:color="auto"/>
      </w:divBdr>
    </w:div>
    <w:div w:id="1261911880">
      <w:bodyDiv w:val="1"/>
      <w:marLeft w:val="0"/>
      <w:marRight w:val="0"/>
      <w:marTop w:val="0"/>
      <w:marBottom w:val="0"/>
      <w:divBdr>
        <w:top w:val="none" w:sz="0" w:space="0" w:color="auto"/>
        <w:left w:val="none" w:sz="0" w:space="0" w:color="auto"/>
        <w:bottom w:val="none" w:sz="0" w:space="0" w:color="auto"/>
        <w:right w:val="none" w:sz="0" w:space="0" w:color="auto"/>
      </w:divBdr>
    </w:div>
    <w:div w:id="1281456783">
      <w:bodyDiv w:val="1"/>
      <w:marLeft w:val="0"/>
      <w:marRight w:val="0"/>
      <w:marTop w:val="0"/>
      <w:marBottom w:val="0"/>
      <w:divBdr>
        <w:top w:val="none" w:sz="0" w:space="0" w:color="auto"/>
        <w:left w:val="none" w:sz="0" w:space="0" w:color="auto"/>
        <w:bottom w:val="none" w:sz="0" w:space="0" w:color="auto"/>
        <w:right w:val="none" w:sz="0" w:space="0" w:color="auto"/>
      </w:divBdr>
    </w:div>
    <w:div w:id="1299187225">
      <w:bodyDiv w:val="1"/>
      <w:marLeft w:val="0"/>
      <w:marRight w:val="0"/>
      <w:marTop w:val="0"/>
      <w:marBottom w:val="0"/>
      <w:divBdr>
        <w:top w:val="none" w:sz="0" w:space="0" w:color="auto"/>
        <w:left w:val="none" w:sz="0" w:space="0" w:color="auto"/>
        <w:bottom w:val="none" w:sz="0" w:space="0" w:color="auto"/>
        <w:right w:val="none" w:sz="0" w:space="0" w:color="auto"/>
      </w:divBdr>
    </w:div>
    <w:div w:id="1397046390">
      <w:bodyDiv w:val="1"/>
      <w:marLeft w:val="0"/>
      <w:marRight w:val="0"/>
      <w:marTop w:val="0"/>
      <w:marBottom w:val="0"/>
      <w:divBdr>
        <w:top w:val="none" w:sz="0" w:space="0" w:color="auto"/>
        <w:left w:val="none" w:sz="0" w:space="0" w:color="auto"/>
        <w:bottom w:val="none" w:sz="0" w:space="0" w:color="auto"/>
        <w:right w:val="none" w:sz="0" w:space="0" w:color="auto"/>
      </w:divBdr>
    </w:div>
    <w:div w:id="1406606888">
      <w:bodyDiv w:val="1"/>
      <w:marLeft w:val="0"/>
      <w:marRight w:val="0"/>
      <w:marTop w:val="0"/>
      <w:marBottom w:val="0"/>
      <w:divBdr>
        <w:top w:val="none" w:sz="0" w:space="0" w:color="auto"/>
        <w:left w:val="none" w:sz="0" w:space="0" w:color="auto"/>
        <w:bottom w:val="none" w:sz="0" w:space="0" w:color="auto"/>
        <w:right w:val="none" w:sz="0" w:space="0" w:color="auto"/>
      </w:divBdr>
      <w:divsChild>
        <w:div w:id="1070806122">
          <w:marLeft w:val="0"/>
          <w:marRight w:val="0"/>
          <w:marTop w:val="0"/>
          <w:marBottom w:val="0"/>
          <w:divBdr>
            <w:top w:val="none" w:sz="0" w:space="0" w:color="auto"/>
            <w:left w:val="none" w:sz="0" w:space="0" w:color="auto"/>
            <w:bottom w:val="none" w:sz="0" w:space="0" w:color="auto"/>
            <w:right w:val="none" w:sz="0" w:space="0" w:color="auto"/>
          </w:divBdr>
        </w:div>
      </w:divsChild>
    </w:div>
    <w:div w:id="1441995443">
      <w:bodyDiv w:val="1"/>
      <w:marLeft w:val="0"/>
      <w:marRight w:val="0"/>
      <w:marTop w:val="0"/>
      <w:marBottom w:val="0"/>
      <w:divBdr>
        <w:top w:val="none" w:sz="0" w:space="0" w:color="auto"/>
        <w:left w:val="none" w:sz="0" w:space="0" w:color="auto"/>
        <w:bottom w:val="none" w:sz="0" w:space="0" w:color="auto"/>
        <w:right w:val="none" w:sz="0" w:space="0" w:color="auto"/>
      </w:divBdr>
    </w:div>
    <w:div w:id="1461604210">
      <w:bodyDiv w:val="1"/>
      <w:marLeft w:val="0"/>
      <w:marRight w:val="0"/>
      <w:marTop w:val="0"/>
      <w:marBottom w:val="0"/>
      <w:divBdr>
        <w:top w:val="none" w:sz="0" w:space="0" w:color="auto"/>
        <w:left w:val="none" w:sz="0" w:space="0" w:color="auto"/>
        <w:bottom w:val="none" w:sz="0" w:space="0" w:color="auto"/>
        <w:right w:val="none" w:sz="0" w:space="0" w:color="auto"/>
      </w:divBdr>
    </w:div>
    <w:div w:id="1505121961">
      <w:bodyDiv w:val="1"/>
      <w:marLeft w:val="0"/>
      <w:marRight w:val="0"/>
      <w:marTop w:val="0"/>
      <w:marBottom w:val="0"/>
      <w:divBdr>
        <w:top w:val="none" w:sz="0" w:space="0" w:color="auto"/>
        <w:left w:val="none" w:sz="0" w:space="0" w:color="auto"/>
        <w:bottom w:val="none" w:sz="0" w:space="0" w:color="auto"/>
        <w:right w:val="none" w:sz="0" w:space="0" w:color="auto"/>
      </w:divBdr>
    </w:div>
    <w:div w:id="1563103522">
      <w:bodyDiv w:val="1"/>
      <w:marLeft w:val="0"/>
      <w:marRight w:val="0"/>
      <w:marTop w:val="0"/>
      <w:marBottom w:val="0"/>
      <w:divBdr>
        <w:top w:val="none" w:sz="0" w:space="0" w:color="auto"/>
        <w:left w:val="none" w:sz="0" w:space="0" w:color="auto"/>
        <w:bottom w:val="none" w:sz="0" w:space="0" w:color="auto"/>
        <w:right w:val="none" w:sz="0" w:space="0" w:color="auto"/>
      </w:divBdr>
    </w:div>
    <w:div w:id="1571768783">
      <w:bodyDiv w:val="1"/>
      <w:marLeft w:val="0"/>
      <w:marRight w:val="0"/>
      <w:marTop w:val="0"/>
      <w:marBottom w:val="0"/>
      <w:divBdr>
        <w:top w:val="none" w:sz="0" w:space="0" w:color="auto"/>
        <w:left w:val="none" w:sz="0" w:space="0" w:color="auto"/>
        <w:bottom w:val="none" w:sz="0" w:space="0" w:color="auto"/>
        <w:right w:val="none" w:sz="0" w:space="0" w:color="auto"/>
      </w:divBdr>
      <w:divsChild>
        <w:div w:id="1856530355">
          <w:marLeft w:val="0"/>
          <w:marRight w:val="0"/>
          <w:marTop w:val="0"/>
          <w:marBottom w:val="0"/>
          <w:divBdr>
            <w:top w:val="none" w:sz="0" w:space="0" w:color="auto"/>
            <w:left w:val="none" w:sz="0" w:space="0" w:color="auto"/>
            <w:bottom w:val="none" w:sz="0" w:space="0" w:color="auto"/>
            <w:right w:val="none" w:sz="0" w:space="0" w:color="auto"/>
          </w:divBdr>
        </w:div>
      </w:divsChild>
    </w:div>
    <w:div w:id="1628513171">
      <w:bodyDiv w:val="1"/>
      <w:marLeft w:val="0"/>
      <w:marRight w:val="0"/>
      <w:marTop w:val="0"/>
      <w:marBottom w:val="0"/>
      <w:divBdr>
        <w:top w:val="none" w:sz="0" w:space="0" w:color="auto"/>
        <w:left w:val="none" w:sz="0" w:space="0" w:color="auto"/>
        <w:bottom w:val="none" w:sz="0" w:space="0" w:color="auto"/>
        <w:right w:val="none" w:sz="0" w:space="0" w:color="auto"/>
      </w:divBdr>
    </w:div>
    <w:div w:id="1639528614">
      <w:bodyDiv w:val="1"/>
      <w:marLeft w:val="0"/>
      <w:marRight w:val="0"/>
      <w:marTop w:val="0"/>
      <w:marBottom w:val="0"/>
      <w:divBdr>
        <w:top w:val="none" w:sz="0" w:space="0" w:color="auto"/>
        <w:left w:val="none" w:sz="0" w:space="0" w:color="auto"/>
        <w:bottom w:val="none" w:sz="0" w:space="0" w:color="auto"/>
        <w:right w:val="none" w:sz="0" w:space="0" w:color="auto"/>
      </w:divBdr>
    </w:div>
    <w:div w:id="1641615341">
      <w:bodyDiv w:val="1"/>
      <w:marLeft w:val="0"/>
      <w:marRight w:val="0"/>
      <w:marTop w:val="0"/>
      <w:marBottom w:val="0"/>
      <w:divBdr>
        <w:top w:val="none" w:sz="0" w:space="0" w:color="auto"/>
        <w:left w:val="none" w:sz="0" w:space="0" w:color="auto"/>
        <w:bottom w:val="none" w:sz="0" w:space="0" w:color="auto"/>
        <w:right w:val="none" w:sz="0" w:space="0" w:color="auto"/>
      </w:divBdr>
    </w:div>
    <w:div w:id="1651252535">
      <w:bodyDiv w:val="1"/>
      <w:marLeft w:val="0"/>
      <w:marRight w:val="0"/>
      <w:marTop w:val="0"/>
      <w:marBottom w:val="0"/>
      <w:divBdr>
        <w:top w:val="none" w:sz="0" w:space="0" w:color="auto"/>
        <w:left w:val="none" w:sz="0" w:space="0" w:color="auto"/>
        <w:bottom w:val="none" w:sz="0" w:space="0" w:color="auto"/>
        <w:right w:val="none" w:sz="0" w:space="0" w:color="auto"/>
      </w:divBdr>
    </w:div>
    <w:div w:id="1686637642">
      <w:bodyDiv w:val="1"/>
      <w:marLeft w:val="0"/>
      <w:marRight w:val="0"/>
      <w:marTop w:val="0"/>
      <w:marBottom w:val="0"/>
      <w:divBdr>
        <w:top w:val="none" w:sz="0" w:space="0" w:color="auto"/>
        <w:left w:val="none" w:sz="0" w:space="0" w:color="auto"/>
        <w:bottom w:val="none" w:sz="0" w:space="0" w:color="auto"/>
        <w:right w:val="none" w:sz="0" w:space="0" w:color="auto"/>
      </w:divBdr>
    </w:div>
    <w:div w:id="1711030179">
      <w:bodyDiv w:val="1"/>
      <w:marLeft w:val="0"/>
      <w:marRight w:val="0"/>
      <w:marTop w:val="0"/>
      <w:marBottom w:val="0"/>
      <w:divBdr>
        <w:top w:val="none" w:sz="0" w:space="0" w:color="auto"/>
        <w:left w:val="none" w:sz="0" w:space="0" w:color="auto"/>
        <w:bottom w:val="none" w:sz="0" w:space="0" w:color="auto"/>
        <w:right w:val="none" w:sz="0" w:space="0" w:color="auto"/>
      </w:divBdr>
    </w:div>
    <w:div w:id="1743524783">
      <w:bodyDiv w:val="1"/>
      <w:marLeft w:val="0"/>
      <w:marRight w:val="0"/>
      <w:marTop w:val="0"/>
      <w:marBottom w:val="0"/>
      <w:divBdr>
        <w:top w:val="none" w:sz="0" w:space="0" w:color="auto"/>
        <w:left w:val="none" w:sz="0" w:space="0" w:color="auto"/>
        <w:bottom w:val="none" w:sz="0" w:space="0" w:color="auto"/>
        <w:right w:val="none" w:sz="0" w:space="0" w:color="auto"/>
      </w:divBdr>
    </w:div>
    <w:div w:id="1834221742">
      <w:bodyDiv w:val="1"/>
      <w:marLeft w:val="0"/>
      <w:marRight w:val="0"/>
      <w:marTop w:val="0"/>
      <w:marBottom w:val="0"/>
      <w:divBdr>
        <w:top w:val="none" w:sz="0" w:space="0" w:color="auto"/>
        <w:left w:val="none" w:sz="0" w:space="0" w:color="auto"/>
        <w:bottom w:val="none" w:sz="0" w:space="0" w:color="auto"/>
        <w:right w:val="none" w:sz="0" w:space="0" w:color="auto"/>
      </w:divBdr>
    </w:div>
    <w:div w:id="1848443993">
      <w:bodyDiv w:val="1"/>
      <w:marLeft w:val="0"/>
      <w:marRight w:val="0"/>
      <w:marTop w:val="0"/>
      <w:marBottom w:val="0"/>
      <w:divBdr>
        <w:top w:val="none" w:sz="0" w:space="0" w:color="auto"/>
        <w:left w:val="none" w:sz="0" w:space="0" w:color="auto"/>
        <w:bottom w:val="none" w:sz="0" w:space="0" w:color="auto"/>
        <w:right w:val="none" w:sz="0" w:space="0" w:color="auto"/>
      </w:divBdr>
    </w:div>
    <w:div w:id="1851945518">
      <w:bodyDiv w:val="1"/>
      <w:marLeft w:val="0"/>
      <w:marRight w:val="0"/>
      <w:marTop w:val="0"/>
      <w:marBottom w:val="0"/>
      <w:divBdr>
        <w:top w:val="none" w:sz="0" w:space="0" w:color="auto"/>
        <w:left w:val="none" w:sz="0" w:space="0" w:color="auto"/>
        <w:bottom w:val="none" w:sz="0" w:space="0" w:color="auto"/>
        <w:right w:val="none" w:sz="0" w:space="0" w:color="auto"/>
      </w:divBdr>
    </w:div>
    <w:div w:id="1904100828">
      <w:bodyDiv w:val="1"/>
      <w:marLeft w:val="0"/>
      <w:marRight w:val="0"/>
      <w:marTop w:val="0"/>
      <w:marBottom w:val="0"/>
      <w:divBdr>
        <w:top w:val="none" w:sz="0" w:space="0" w:color="auto"/>
        <w:left w:val="none" w:sz="0" w:space="0" w:color="auto"/>
        <w:bottom w:val="none" w:sz="0" w:space="0" w:color="auto"/>
        <w:right w:val="none" w:sz="0" w:space="0" w:color="auto"/>
      </w:divBdr>
    </w:div>
    <w:div w:id="1947807617">
      <w:bodyDiv w:val="1"/>
      <w:marLeft w:val="0"/>
      <w:marRight w:val="0"/>
      <w:marTop w:val="0"/>
      <w:marBottom w:val="0"/>
      <w:divBdr>
        <w:top w:val="none" w:sz="0" w:space="0" w:color="auto"/>
        <w:left w:val="none" w:sz="0" w:space="0" w:color="auto"/>
        <w:bottom w:val="none" w:sz="0" w:space="0" w:color="auto"/>
        <w:right w:val="none" w:sz="0" w:space="0" w:color="auto"/>
      </w:divBdr>
    </w:div>
    <w:div w:id="1950502262">
      <w:bodyDiv w:val="1"/>
      <w:marLeft w:val="0"/>
      <w:marRight w:val="0"/>
      <w:marTop w:val="0"/>
      <w:marBottom w:val="0"/>
      <w:divBdr>
        <w:top w:val="none" w:sz="0" w:space="0" w:color="auto"/>
        <w:left w:val="none" w:sz="0" w:space="0" w:color="auto"/>
        <w:bottom w:val="none" w:sz="0" w:space="0" w:color="auto"/>
        <w:right w:val="none" w:sz="0" w:space="0" w:color="auto"/>
      </w:divBdr>
    </w:div>
    <w:div w:id="1966033557">
      <w:bodyDiv w:val="1"/>
      <w:marLeft w:val="0"/>
      <w:marRight w:val="0"/>
      <w:marTop w:val="0"/>
      <w:marBottom w:val="0"/>
      <w:divBdr>
        <w:top w:val="none" w:sz="0" w:space="0" w:color="auto"/>
        <w:left w:val="none" w:sz="0" w:space="0" w:color="auto"/>
        <w:bottom w:val="none" w:sz="0" w:space="0" w:color="auto"/>
        <w:right w:val="none" w:sz="0" w:space="0" w:color="auto"/>
      </w:divBdr>
    </w:div>
    <w:div w:id="1984894302">
      <w:bodyDiv w:val="1"/>
      <w:marLeft w:val="0"/>
      <w:marRight w:val="0"/>
      <w:marTop w:val="0"/>
      <w:marBottom w:val="0"/>
      <w:divBdr>
        <w:top w:val="none" w:sz="0" w:space="0" w:color="auto"/>
        <w:left w:val="none" w:sz="0" w:space="0" w:color="auto"/>
        <w:bottom w:val="none" w:sz="0" w:space="0" w:color="auto"/>
        <w:right w:val="none" w:sz="0" w:space="0" w:color="auto"/>
      </w:divBdr>
      <w:divsChild>
        <w:div w:id="551817504">
          <w:marLeft w:val="0"/>
          <w:marRight w:val="0"/>
          <w:marTop w:val="0"/>
          <w:marBottom w:val="0"/>
          <w:divBdr>
            <w:top w:val="none" w:sz="0" w:space="0" w:color="auto"/>
            <w:left w:val="none" w:sz="0" w:space="0" w:color="auto"/>
            <w:bottom w:val="none" w:sz="0" w:space="0" w:color="auto"/>
            <w:right w:val="none" w:sz="0" w:space="0" w:color="auto"/>
          </w:divBdr>
        </w:div>
      </w:divsChild>
    </w:div>
    <w:div w:id="1988237833">
      <w:bodyDiv w:val="1"/>
      <w:marLeft w:val="0"/>
      <w:marRight w:val="0"/>
      <w:marTop w:val="0"/>
      <w:marBottom w:val="0"/>
      <w:divBdr>
        <w:top w:val="none" w:sz="0" w:space="0" w:color="auto"/>
        <w:left w:val="none" w:sz="0" w:space="0" w:color="auto"/>
        <w:bottom w:val="none" w:sz="0" w:space="0" w:color="auto"/>
        <w:right w:val="none" w:sz="0" w:space="0" w:color="auto"/>
      </w:divBdr>
    </w:div>
    <w:div w:id="2010676621">
      <w:bodyDiv w:val="1"/>
      <w:marLeft w:val="0"/>
      <w:marRight w:val="0"/>
      <w:marTop w:val="0"/>
      <w:marBottom w:val="0"/>
      <w:divBdr>
        <w:top w:val="none" w:sz="0" w:space="0" w:color="auto"/>
        <w:left w:val="none" w:sz="0" w:space="0" w:color="auto"/>
        <w:bottom w:val="none" w:sz="0" w:space="0" w:color="auto"/>
        <w:right w:val="none" w:sz="0" w:space="0" w:color="auto"/>
      </w:divBdr>
    </w:div>
    <w:div w:id="2075539234">
      <w:bodyDiv w:val="1"/>
      <w:marLeft w:val="0"/>
      <w:marRight w:val="0"/>
      <w:marTop w:val="0"/>
      <w:marBottom w:val="0"/>
      <w:divBdr>
        <w:top w:val="none" w:sz="0" w:space="0" w:color="auto"/>
        <w:left w:val="none" w:sz="0" w:space="0" w:color="auto"/>
        <w:bottom w:val="none" w:sz="0" w:space="0" w:color="auto"/>
        <w:right w:val="none" w:sz="0" w:space="0" w:color="auto"/>
      </w:divBdr>
    </w:div>
    <w:div w:id="2076968759">
      <w:bodyDiv w:val="1"/>
      <w:marLeft w:val="0"/>
      <w:marRight w:val="0"/>
      <w:marTop w:val="0"/>
      <w:marBottom w:val="0"/>
      <w:divBdr>
        <w:top w:val="none" w:sz="0" w:space="0" w:color="auto"/>
        <w:left w:val="none" w:sz="0" w:space="0" w:color="auto"/>
        <w:bottom w:val="none" w:sz="0" w:space="0" w:color="auto"/>
        <w:right w:val="none" w:sz="0" w:space="0" w:color="auto"/>
      </w:divBdr>
    </w:div>
    <w:div w:id="2105571590">
      <w:bodyDiv w:val="1"/>
      <w:marLeft w:val="0"/>
      <w:marRight w:val="0"/>
      <w:marTop w:val="0"/>
      <w:marBottom w:val="0"/>
      <w:divBdr>
        <w:top w:val="none" w:sz="0" w:space="0" w:color="auto"/>
        <w:left w:val="none" w:sz="0" w:space="0" w:color="auto"/>
        <w:bottom w:val="none" w:sz="0" w:space="0" w:color="auto"/>
        <w:right w:val="none" w:sz="0" w:space="0" w:color="auto"/>
      </w:divBdr>
    </w:div>
    <w:div w:id="2132824777">
      <w:bodyDiv w:val="1"/>
      <w:marLeft w:val="0"/>
      <w:marRight w:val="0"/>
      <w:marTop w:val="0"/>
      <w:marBottom w:val="0"/>
      <w:divBdr>
        <w:top w:val="none" w:sz="0" w:space="0" w:color="auto"/>
        <w:left w:val="none" w:sz="0" w:space="0" w:color="auto"/>
        <w:bottom w:val="none" w:sz="0" w:space="0" w:color="auto"/>
        <w:right w:val="none" w:sz="0" w:space="0" w:color="auto"/>
      </w:divBdr>
      <w:divsChild>
        <w:div w:id="1505776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211CD177507B2067599AA23F958BD7C6476A4851923C4D93518FE2FBFCDDEC674B6FA48F478D7AED8C175BF9527M1J"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211CD177507B2067599AA23F958BD7C6476A4851923C4D93518FE2FBFCDDEC666B6A244F47DCAAED2D423EED32475939CC9E909159E6BF824M3J"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C211CD177507B2067599AA23F958BD7C6476A4851923C4D93518FE2FBFCDDEC666B6A244F47DCAAADBD423EED32475939CC9E909159E6BF824M3J"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C211CD177507B2067599AA23F958BD7C6476A4851923C4D93518FE2FBFCDDEC666B6A244F47DCEA7DFD423EED32475939CC9E909159E6BF824M3J"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54B66-5C17-4AFB-B10B-AD88C211D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8</Pages>
  <Words>2745</Words>
  <Characters>15653</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Extreme Edition</Company>
  <LinksUpToDate>false</LinksUpToDate>
  <CharactersWithSpaces>18362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ECONOM</dc:creator>
  <cp:lastModifiedBy>Габриелян М.Э.</cp:lastModifiedBy>
  <cp:revision>43</cp:revision>
  <cp:lastPrinted>2024-07-05T12:32:00Z</cp:lastPrinted>
  <dcterms:created xsi:type="dcterms:W3CDTF">2024-07-04T13:40:00Z</dcterms:created>
  <dcterms:modified xsi:type="dcterms:W3CDTF">2024-08-14T08:48:00Z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