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5CFBC" w14:textId="21E3EFA7" w:rsidR="00884873" w:rsidRPr="00E15165" w:rsidRDefault="00884873" w:rsidP="00B2024F">
      <w:pPr>
        <w:autoSpaceDE w:val="0"/>
        <w:ind w:firstLine="709"/>
        <w:jc w:val="center"/>
        <w:rPr>
          <w:b/>
          <w:bCs/>
        </w:rPr>
      </w:pPr>
      <w:bookmarkStart w:id="0" w:name="_GoBack"/>
      <w:bookmarkEnd w:id="0"/>
      <w:r w:rsidRPr="00E15165">
        <w:rPr>
          <w:b/>
          <w:bCs/>
        </w:rPr>
        <w:t xml:space="preserve">ДОГОВОР </w:t>
      </w:r>
      <w:r w:rsidR="00DF7003" w:rsidRPr="00E15165">
        <w:rPr>
          <w:b/>
          <w:bCs/>
        </w:rPr>
        <w:t>№</w:t>
      </w:r>
      <w:r w:rsidRPr="00E15165">
        <w:rPr>
          <w:b/>
          <w:bCs/>
        </w:rPr>
        <w:t xml:space="preserve"> </w:t>
      </w:r>
      <w:r w:rsidR="00491755">
        <w:rPr>
          <w:b/>
          <w:bCs/>
        </w:rPr>
        <w:t>__________</w:t>
      </w:r>
    </w:p>
    <w:p w14:paraId="0BA5CBA5" w14:textId="77777777" w:rsidR="007C478C" w:rsidRDefault="00884873" w:rsidP="003A4086">
      <w:pPr>
        <w:autoSpaceDE w:val="0"/>
        <w:ind w:firstLine="709"/>
        <w:jc w:val="center"/>
        <w:rPr>
          <w:b/>
          <w:bCs/>
        </w:rPr>
      </w:pPr>
      <w:r w:rsidRPr="00E15165">
        <w:rPr>
          <w:b/>
          <w:bCs/>
        </w:rPr>
        <w:t xml:space="preserve">об оказании образовательных услуг </w:t>
      </w:r>
    </w:p>
    <w:p w14:paraId="0D5B8530" w14:textId="728233D5" w:rsidR="00DF7003" w:rsidRDefault="00884873" w:rsidP="003A4086">
      <w:pPr>
        <w:autoSpaceDE w:val="0"/>
        <w:ind w:firstLine="709"/>
        <w:jc w:val="center"/>
        <w:rPr>
          <w:b/>
          <w:bCs/>
        </w:rPr>
      </w:pPr>
      <w:r w:rsidRPr="00E15165">
        <w:rPr>
          <w:b/>
          <w:bCs/>
        </w:rPr>
        <w:t xml:space="preserve">по </w:t>
      </w:r>
      <w:r w:rsidR="003A4086" w:rsidRPr="00E15165">
        <w:rPr>
          <w:b/>
          <w:bCs/>
        </w:rPr>
        <w:t xml:space="preserve">повышению квалификации по программе </w:t>
      </w:r>
      <w:r w:rsidR="00F77E9A" w:rsidRPr="00E15165">
        <w:rPr>
          <w:b/>
          <w:bCs/>
        </w:rPr>
        <w:t>мобилизационной подготовки</w:t>
      </w:r>
    </w:p>
    <w:p w14:paraId="080B69BE" w14:textId="77777777" w:rsidR="007C478C" w:rsidRPr="00E15165" w:rsidRDefault="007C478C" w:rsidP="003A4086">
      <w:pPr>
        <w:autoSpaceDE w:val="0"/>
        <w:ind w:firstLine="709"/>
        <w:jc w:val="center"/>
      </w:pPr>
    </w:p>
    <w:p w14:paraId="0B113F22" w14:textId="6D866040" w:rsidR="00884873" w:rsidRDefault="00884873" w:rsidP="0017361C">
      <w:pPr>
        <w:jc w:val="both"/>
      </w:pPr>
      <w:r w:rsidRPr="00E15165">
        <w:t>г. Санкт-Петерб</w:t>
      </w:r>
      <w:r w:rsidR="008C39CA" w:rsidRPr="00E15165">
        <w:t>ург</w:t>
      </w:r>
      <w:r w:rsidR="008C39CA" w:rsidRPr="00E15165">
        <w:tab/>
      </w:r>
      <w:r w:rsidR="008C39CA" w:rsidRPr="00E15165">
        <w:tab/>
      </w:r>
      <w:r w:rsidR="008C39CA" w:rsidRPr="00E15165">
        <w:tab/>
      </w:r>
      <w:r w:rsidR="00500E9C">
        <w:t xml:space="preserve">                                               </w:t>
      </w:r>
      <w:r w:rsidR="0017361C">
        <w:t xml:space="preserve">                      </w:t>
      </w:r>
      <w:r w:rsidR="00500E9C">
        <w:t xml:space="preserve">     «</w:t>
      </w:r>
      <w:r w:rsidR="00500E9C" w:rsidRPr="00500E9C">
        <w:rPr>
          <w:u w:val="single"/>
        </w:rPr>
        <w:t>__</w:t>
      </w:r>
      <w:r w:rsidR="00B75329" w:rsidRPr="00500E9C">
        <w:rPr>
          <w:u w:val="single"/>
        </w:rPr>
        <w:t>_</w:t>
      </w:r>
      <w:r w:rsidR="00500E9C">
        <w:t>»</w:t>
      </w:r>
      <w:r w:rsidR="00500E9C" w:rsidRPr="00500E9C">
        <w:rPr>
          <w:u w:val="single"/>
        </w:rPr>
        <w:t>_________________</w:t>
      </w:r>
      <w:r w:rsidR="00DC2D4E" w:rsidRPr="00E15165">
        <w:t>2</w:t>
      </w:r>
      <w:r w:rsidR="00E15165">
        <w:t>0</w:t>
      </w:r>
      <w:r w:rsidR="00DC2D4E" w:rsidRPr="00E15165">
        <w:t>2</w:t>
      </w:r>
      <w:r w:rsidR="002A43AC" w:rsidRPr="00E15165">
        <w:t>4</w:t>
      </w:r>
      <w:r w:rsidR="00DE61BC" w:rsidRPr="00E15165">
        <w:t xml:space="preserve"> </w:t>
      </w:r>
      <w:r w:rsidR="00381F14" w:rsidRPr="00E15165">
        <w:fldChar w:fldCharType="begin"/>
      </w:r>
      <w:r w:rsidR="006569F0" w:rsidRPr="00E15165">
        <w:instrText xml:space="preserve"> MERGEFIELD Дата </w:instrText>
      </w:r>
      <w:r w:rsidR="00381F14" w:rsidRPr="00E15165">
        <w:fldChar w:fldCharType="end"/>
      </w:r>
      <w:r w:rsidRPr="00E15165">
        <w:t>г.</w:t>
      </w:r>
    </w:p>
    <w:p w14:paraId="289AC07B" w14:textId="4110C2FE" w:rsidR="00E15165" w:rsidRDefault="00E15165" w:rsidP="008E2F28">
      <w:pPr>
        <w:ind w:firstLine="709"/>
        <w:jc w:val="both"/>
      </w:pPr>
    </w:p>
    <w:p w14:paraId="0A39E9A2" w14:textId="77777777" w:rsidR="009A1102" w:rsidRDefault="009A1102" w:rsidP="006D02B2">
      <w:pPr>
        <w:ind w:firstLine="709"/>
        <w:jc w:val="both"/>
        <w:rPr>
          <w:b/>
          <w:bCs/>
        </w:rPr>
      </w:pPr>
    </w:p>
    <w:p w14:paraId="4C2D5D41" w14:textId="4A172408" w:rsidR="00251378" w:rsidRPr="00251378" w:rsidRDefault="0017361C" w:rsidP="006D02B2">
      <w:pPr>
        <w:ind w:firstLine="709"/>
        <w:jc w:val="both"/>
      </w:pPr>
      <w:r w:rsidRPr="0017361C">
        <w:rPr>
          <w:b/>
          <w:bCs/>
        </w:rPr>
        <w:t>Санкт-Петербургское государственное бюджетное учреждение «Молодежные пространства «ПРОСТО»</w:t>
      </w:r>
      <w:r>
        <w:t>, именуемое в дальнейшем «</w:t>
      </w:r>
      <w:r w:rsidRPr="00251378">
        <w:t>Заказчик</w:t>
      </w:r>
      <w:r>
        <w:t xml:space="preserve">», в лице директора </w:t>
      </w:r>
      <w:r w:rsidR="007F144F">
        <w:t xml:space="preserve">- </w:t>
      </w:r>
      <w:r>
        <w:t>Моторенко Виктории Игоревны, действующего на основании Устава</w:t>
      </w:r>
      <w:r w:rsidR="009A1102">
        <w:t>,</w:t>
      </w:r>
      <w:r>
        <w:t xml:space="preserve"> </w:t>
      </w:r>
      <w:r w:rsidR="006569F0" w:rsidRPr="00251378">
        <w:t>с одной стороны</w:t>
      </w:r>
      <w:r w:rsidR="00A35D5D">
        <w:t>,</w:t>
      </w:r>
      <w:r w:rsidR="00251378" w:rsidRPr="00251378">
        <w:t xml:space="preserve"> и </w:t>
      </w:r>
    </w:p>
    <w:p w14:paraId="2F4C9A37" w14:textId="292701BB" w:rsidR="006D02B2" w:rsidRPr="00251378" w:rsidRDefault="00491755" w:rsidP="006D02B2">
      <w:pPr>
        <w:ind w:firstLine="709"/>
        <w:jc w:val="both"/>
      </w:pPr>
      <w:r>
        <w:rPr>
          <w:b/>
          <w:bCs/>
        </w:rPr>
        <w:t>____________________________________________________________________</w:t>
      </w:r>
      <w:r w:rsidR="007B58D0" w:rsidRPr="00251378">
        <w:t>,</w:t>
      </w:r>
      <w:r w:rsidR="0017361C">
        <w:t xml:space="preserve"> </w:t>
      </w:r>
      <w:r w:rsidR="007B58D0" w:rsidRPr="00251378">
        <w:t>осуществляющ</w:t>
      </w:r>
      <w:r w:rsidR="00251378">
        <w:t>ее</w:t>
      </w:r>
      <w:r w:rsidR="007B58D0" w:rsidRPr="00251378">
        <w:t xml:space="preserve"> образовательную деятельность  на основании лицензии </w:t>
      </w:r>
      <w:r>
        <w:t>________________________________</w:t>
      </w:r>
      <w:r w:rsidR="007B58D0" w:rsidRPr="00251378">
        <w:rPr>
          <w:bCs/>
        </w:rPr>
        <w:t xml:space="preserve"> регистрационный </w:t>
      </w:r>
      <w:r>
        <w:rPr>
          <w:bCs/>
        </w:rPr>
        <w:t>________</w:t>
      </w:r>
      <w:r w:rsidR="007B58D0" w:rsidRPr="00251378">
        <w:rPr>
          <w:bCs/>
        </w:rPr>
        <w:t xml:space="preserve">, выданной Комитетом по образованию, </w:t>
      </w:r>
      <w:r w:rsidR="007B58D0" w:rsidRPr="00251378">
        <w:t xml:space="preserve">именуемое в дальнейшем «Исполнитель» в лице </w:t>
      </w:r>
      <w:r>
        <w:t>_________________________________</w:t>
      </w:r>
      <w:r w:rsidR="007B58D0" w:rsidRPr="00251378">
        <w:t>, действующего на основании Устава, с другой стороны, совместно именуемые «Стороны» и по отдельности «Сторона», заключили гражданско-правовой договор (далее –</w:t>
      </w:r>
      <w:r>
        <w:t xml:space="preserve"> </w:t>
      </w:r>
      <w:r w:rsidR="007B58D0" w:rsidRPr="00251378">
        <w:t>Договор) о нижеследующем:</w:t>
      </w:r>
    </w:p>
    <w:p w14:paraId="665BCFB7" w14:textId="77777777" w:rsidR="00E15165" w:rsidRPr="00E15165" w:rsidRDefault="00E15165" w:rsidP="006D02B2">
      <w:pPr>
        <w:ind w:firstLine="709"/>
        <w:jc w:val="both"/>
        <w:rPr>
          <w:noProof/>
        </w:rPr>
      </w:pPr>
    </w:p>
    <w:p w14:paraId="28933931" w14:textId="673804C7" w:rsidR="00B5051C" w:rsidRDefault="00884873" w:rsidP="007B58D0">
      <w:pPr>
        <w:numPr>
          <w:ilvl w:val="0"/>
          <w:numId w:val="2"/>
        </w:numPr>
        <w:tabs>
          <w:tab w:val="clear" w:pos="0"/>
          <w:tab w:val="num" w:pos="567"/>
        </w:tabs>
        <w:ind w:left="709" w:hanging="425"/>
        <w:jc w:val="center"/>
        <w:rPr>
          <w:b/>
        </w:rPr>
      </w:pPr>
      <w:r w:rsidRPr="00E15165">
        <w:rPr>
          <w:b/>
        </w:rPr>
        <w:t>ПРЕДМЕТ ДОГОВОРА</w:t>
      </w:r>
    </w:p>
    <w:p w14:paraId="0A858AC6" w14:textId="77777777" w:rsidR="00E15165" w:rsidRPr="00E15165" w:rsidRDefault="00E15165" w:rsidP="00E15165">
      <w:pPr>
        <w:ind w:left="709"/>
        <w:rPr>
          <w:b/>
        </w:rPr>
      </w:pPr>
    </w:p>
    <w:p w14:paraId="732BF30F" w14:textId="5FF9283D" w:rsidR="005A1747" w:rsidRDefault="005A1747" w:rsidP="005A1747">
      <w:pPr>
        <w:pStyle w:val="a6"/>
        <w:ind w:left="0" w:firstLine="708"/>
        <w:jc w:val="both"/>
      </w:pPr>
      <w:r>
        <w:t>1.1.</w:t>
      </w:r>
      <w:r w:rsidR="00FD3789">
        <w:t xml:space="preserve"> </w:t>
      </w:r>
      <w:r w:rsidR="00884873" w:rsidRPr="00E15165">
        <w:t>Исполнитель обязуется предоставить образовательную услугу, а Заказчик обязуется оплатить обучение</w:t>
      </w:r>
      <w:r>
        <w:t xml:space="preserve"> </w:t>
      </w:r>
      <w:r w:rsidR="00DB57AC" w:rsidRPr="00E15165">
        <w:t xml:space="preserve">Слушателя </w:t>
      </w:r>
      <w:r w:rsidR="00884873" w:rsidRPr="00E15165">
        <w:t>по дополнительной образовательной программе повышения квалификации</w:t>
      </w:r>
      <w:r w:rsidR="00F77E9A" w:rsidRPr="00E15165">
        <w:t xml:space="preserve"> по мобилизационной подготовке</w:t>
      </w:r>
      <w:r>
        <w:t>.</w:t>
      </w:r>
    </w:p>
    <w:p w14:paraId="541CB9E3" w14:textId="6D142595" w:rsidR="005A1747" w:rsidRDefault="005A1747" w:rsidP="005A1747">
      <w:pPr>
        <w:pStyle w:val="a6"/>
        <w:ind w:left="0" w:firstLine="708"/>
        <w:jc w:val="both"/>
      </w:pPr>
    </w:p>
    <w:tbl>
      <w:tblPr>
        <w:tblW w:w="1005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78"/>
        <w:gridCol w:w="6379"/>
      </w:tblGrid>
      <w:tr w:rsidR="005A1747" w14:paraId="0C3381CC" w14:textId="77777777" w:rsidTr="007F144F">
        <w:trPr>
          <w:trHeight w:val="772"/>
        </w:trPr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3896" w14:textId="77777777" w:rsidR="005A1747" w:rsidRPr="000549E5" w:rsidRDefault="005A1747" w:rsidP="00FB30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/>
                <w:bCs/>
                <w:color w:val="000000"/>
              </w:rPr>
            </w:pPr>
            <w:r w:rsidRPr="000549E5">
              <w:rPr>
                <w:b/>
                <w:color w:val="000000"/>
              </w:rPr>
              <w:t xml:space="preserve">Количество работников, подлежащих </w:t>
            </w:r>
          </w:p>
          <w:p w14:paraId="5CB2BD57" w14:textId="77777777" w:rsidR="005A1747" w:rsidRPr="000549E5" w:rsidRDefault="005A1747" w:rsidP="00FB30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Courier New" w:eastAsia="Courier New" w:hAnsi="Courier New" w:cs="Courier New"/>
              </w:rPr>
            </w:pPr>
            <w:r w:rsidRPr="000549E5">
              <w:rPr>
                <w:b/>
                <w:color w:val="000000"/>
              </w:rPr>
              <w:t>обучению (человек)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68D31" w14:textId="77777777" w:rsidR="005A1747" w:rsidRDefault="005A1747" w:rsidP="00FB307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 w:rsidRPr="000549E5">
              <w:rPr>
                <w:b/>
                <w:color w:val="000000"/>
              </w:rPr>
              <w:t>Продолжительность обучения</w:t>
            </w:r>
            <w:r w:rsidRPr="000549E5">
              <w:rPr>
                <w:b/>
                <w:color w:val="000000"/>
              </w:rPr>
              <w:br/>
              <w:t xml:space="preserve"> (академический час)</w:t>
            </w:r>
          </w:p>
        </w:tc>
      </w:tr>
      <w:tr w:rsidR="005A1747" w14:paraId="4EC73F75" w14:textId="77777777" w:rsidTr="007F144F"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71F4A" w14:textId="7DEF80B6" w:rsidR="005A1747" w:rsidRDefault="00935AC6" w:rsidP="00E139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fldChar w:fldCharType="begin"/>
            </w:r>
            <w:r>
              <w:instrText xml:space="preserve"> MERGEFIELD ФИО_1 </w:instrText>
            </w:r>
            <w:r>
              <w:fldChar w:fldCharType="separate"/>
            </w:r>
            <w:r w:rsidR="005A1747">
              <w:rPr>
                <w:noProof/>
              </w:rPr>
              <w:t>Моторенко Виктория Игоревна</w:t>
            </w:r>
            <w:r>
              <w:rPr>
                <w:noProof/>
              </w:rPr>
              <w:fldChar w:fldCharType="end"/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82BDB" w14:textId="587A2E29" w:rsidR="005A1747" w:rsidRDefault="00935AC6" w:rsidP="004917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fldChar w:fldCharType="begin"/>
            </w:r>
            <w:r>
              <w:instrText xml:space="preserve"> MERGEFIELD Программа1 </w:instrText>
            </w:r>
            <w:r>
              <w:fldChar w:fldCharType="separate"/>
            </w:r>
            <w:r w:rsidR="005A1747">
              <w:rPr>
                <w:noProof/>
              </w:rPr>
              <w:t xml:space="preserve">«Основы управления мобилизационной подготовкой» </w:t>
            </w:r>
            <w:r>
              <w:rPr>
                <w:noProof/>
              </w:rPr>
              <w:fldChar w:fldCharType="end"/>
            </w:r>
          </w:p>
        </w:tc>
      </w:tr>
      <w:tr w:rsidR="005A1747" w14:paraId="09705E3D" w14:textId="77777777" w:rsidTr="007F144F"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33ED3" w14:textId="29C9C369" w:rsidR="005A1747" w:rsidRDefault="005A1747" w:rsidP="00E139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noProof/>
              </w:rPr>
              <w:t>Александрова Виктория Владимировна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E20E2" w14:textId="79D6A98D" w:rsidR="005A1747" w:rsidRDefault="005A1747" w:rsidP="00E139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  <w:rPr>
                <w:noProof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Программа2 </w:instrText>
            </w:r>
            <w:r>
              <w:rPr>
                <w:noProof/>
              </w:rPr>
              <w:fldChar w:fldCharType="separate"/>
            </w:r>
            <w:r w:rsidRPr="00D84A0B">
              <w:rPr>
                <w:noProof/>
              </w:rPr>
              <w:t xml:space="preserve">«Мобилизационная подготовка в организациях» </w:t>
            </w:r>
            <w:r>
              <w:rPr>
                <w:noProof/>
              </w:rPr>
              <w:fldChar w:fldCharType="end"/>
            </w:r>
          </w:p>
        </w:tc>
      </w:tr>
      <w:tr w:rsidR="005A1747" w14:paraId="534E4F42" w14:textId="77777777" w:rsidTr="007F144F"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08C57" w14:textId="4F9B3A8C" w:rsidR="005A1747" w:rsidRDefault="005A1747" w:rsidP="00E139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noProof/>
              </w:rPr>
              <w:t>Новикова Евгения Олеговна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4BC73" w14:textId="191BC59C" w:rsidR="005A1747" w:rsidRDefault="00491755" w:rsidP="0049175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both"/>
            </w:pPr>
            <w:r>
              <w:rPr>
                <w:noProof/>
              </w:rPr>
              <w:t>«Воинский учет и бронирование граждан, пребывающих в запасе»</w:t>
            </w:r>
          </w:p>
        </w:tc>
      </w:tr>
    </w:tbl>
    <w:p w14:paraId="38F2C974" w14:textId="77777777" w:rsidR="005A1747" w:rsidRPr="005A1747" w:rsidRDefault="005A1747" w:rsidP="005A1747">
      <w:pPr>
        <w:pStyle w:val="a6"/>
        <w:ind w:left="0" w:firstLine="708"/>
        <w:jc w:val="both"/>
      </w:pPr>
    </w:p>
    <w:p w14:paraId="105BDF2F" w14:textId="07876406" w:rsidR="005A1747" w:rsidRDefault="005A1747" w:rsidP="00E13958">
      <w:pPr>
        <w:autoSpaceDE w:val="0"/>
        <w:jc w:val="both"/>
      </w:pPr>
      <w:r>
        <w:tab/>
        <w:t xml:space="preserve">1.2. </w:t>
      </w:r>
      <w:r w:rsidR="0047505E" w:rsidRPr="00E15165">
        <w:t xml:space="preserve">Общий объём </w:t>
      </w:r>
      <w:r w:rsidR="00426EF7" w:rsidRPr="00E15165">
        <w:t xml:space="preserve">дополнительных профессиональных </w:t>
      </w:r>
      <w:r w:rsidR="0047505E" w:rsidRPr="00E15165">
        <w:t>образовательн</w:t>
      </w:r>
      <w:r w:rsidR="00DB57AC" w:rsidRPr="00E15165">
        <w:t>ых</w:t>
      </w:r>
      <w:r w:rsidR="0047505E" w:rsidRPr="00E15165">
        <w:t xml:space="preserve"> программ повышения квалификации</w:t>
      </w:r>
      <w:r w:rsidR="00884873" w:rsidRPr="00E15165">
        <w:t xml:space="preserve"> </w:t>
      </w:r>
      <w:r w:rsidR="0017361C">
        <w:br/>
      </w:r>
      <w:r w:rsidR="00884873" w:rsidRPr="00E15165">
        <w:t>в соответствии с учебным планом составляет</w:t>
      </w:r>
      <w:r w:rsidR="00B75329" w:rsidRPr="00E15165">
        <w:t xml:space="preserve"> </w:t>
      </w:r>
      <w:r w:rsidR="00884873" w:rsidRPr="00E15165">
        <w:t xml:space="preserve"> </w:t>
      </w:r>
      <w:r w:rsidR="00491755">
        <w:t>_______</w:t>
      </w:r>
      <w:r w:rsidR="00A63594" w:rsidRPr="00E15165">
        <w:t xml:space="preserve"> </w:t>
      </w:r>
      <w:r w:rsidR="00E333FA" w:rsidRPr="00E15165">
        <w:t xml:space="preserve"> </w:t>
      </w:r>
      <w:r w:rsidR="00251378">
        <w:t>(</w:t>
      </w:r>
      <w:r w:rsidR="00491755">
        <w:t>________________</w:t>
      </w:r>
      <w:r w:rsidR="00251378">
        <w:t xml:space="preserve">) </w:t>
      </w:r>
      <w:r w:rsidR="00E333FA" w:rsidRPr="00E15165">
        <w:t>академических час</w:t>
      </w:r>
      <w:r w:rsidR="0047505E" w:rsidRPr="00E15165">
        <w:t>ов</w:t>
      </w:r>
      <w:r w:rsidR="00E333FA" w:rsidRPr="00E15165">
        <w:t>,</w:t>
      </w:r>
      <w:r w:rsidR="00884873" w:rsidRPr="00E15165">
        <w:t xml:space="preserve"> форма обучения – </w:t>
      </w:r>
      <w:r w:rsidR="008C39CA" w:rsidRPr="00E15165">
        <w:t>очная</w:t>
      </w:r>
      <w:r w:rsidR="007C35AB" w:rsidRPr="00E15165">
        <w:t>.</w:t>
      </w:r>
    </w:p>
    <w:p w14:paraId="3E3C4B78" w14:textId="2BBD1859" w:rsidR="00884873" w:rsidRDefault="00884873" w:rsidP="005A1747">
      <w:pPr>
        <w:autoSpaceDE w:val="0"/>
        <w:ind w:firstLine="708"/>
        <w:jc w:val="both"/>
      </w:pPr>
      <w:r w:rsidRPr="00E15165">
        <w:t>1.</w:t>
      </w:r>
      <w:r w:rsidR="00C61054" w:rsidRPr="00E15165">
        <w:t>3</w:t>
      </w:r>
      <w:r w:rsidRPr="00E15165">
        <w:t xml:space="preserve">. После освоения </w:t>
      </w:r>
      <w:r w:rsidR="00DB57AC" w:rsidRPr="00E15165">
        <w:t>Слушателем</w:t>
      </w:r>
      <w:r w:rsidRPr="00E15165">
        <w:t xml:space="preserve"> </w:t>
      </w:r>
      <w:r w:rsidR="00426EF7" w:rsidRPr="00E15165">
        <w:t xml:space="preserve">дополнительной профессиональной </w:t>
      </w:r>
      <w:r w:rsidRPr="00E15165">
        <w:t xml:space="preserve">образовательной программы </w:t>
      </w:r>
      <w:r w:rsidR="00DB57AC" w:rsidRPr="00E15165">
        <w:t xml:space="preserve">повышения квалификации </w:t>
      </w:r>
      <w:r w:rsidRPr="00E15165">
        <w:t>и успешного прохождения итоговой аттестации</w:t>
      </w:r>
      <w:r w:rsidR="00DB57AC" w:rsidRPr="00E15165">
        <w:t>,</w:t>
      </w:r>
      <w:r w:rsidRPr="00E15165">
        <w:t xml:space="preserve"> ему выдается удостоверение установленного образца.</w:t>
      </w:r>
    </w:p>
    <w:p w14:paraId="61C5C287" w14:textId="77777777" w:rsidR="00E15165" w:rsidRPr="00E15165" w:rsidRDefault="00E15165" w:rsidP="00EF0F86">
      <w:pPr>
        <w:autoSpaceDE w:val="0"/>
        <w:jc w:val="both"/>
      </w:pPr>
    </w:p>
    <w:p w14:paraId="391BDF2B" w14:textId="5EFDF7EC" w:rsidR="006C35D2" w:rsidRPr="00375619" w:rsidRDefault="00825D2E" w:rsidP="00B75329">
      <w:pPr>
        <w:numPr>
          <w:ilvl w:val="0"/>
          <w:numId w:val="3"/>
        </w:numPr>
        <w:ind w:firstLine="66"/>
        <w:jc w:val="center"/>
        <w:rPr>
          <w:b/>
        </w:rPr>
      </w:pPr>
      <w:r w:rsidRPr="00375619">
        <w:rPr>
          <w:b/>
        </w:rPr>
        <w:t xml:space="preserve">ПРАВА, ОБЯЗАННОСТИ </w:t>
      </w:r>
      <w:r w:rsidR="006C35D2" w:rsidRPr="00375619">
        <w:rPr>
          <w:b/>
        </w:rPr>
        <w:t>СТОРОН</w:t>
      </w:r>
      <w:r w:rsidR="00E13958" w:rsidRPr="00375619">
        <w:rPr>
          <w:b/>
        </w:rPr>
        <w:t>, ВЗАИМОДЕЙСТВИЕ СТОРОН</w:t>
      </w:r>
    </w:p>
    <w:p w14:paraId="739F71E4" w14:textId="77777777" w:rsidR="00E13958" w:rsidRPr="00375619" w:rsidRDefault="00E13958" w:rsidP="00E13958">
      <w:pPr>
        <w:pStyle w:val="ConsPlusNormal"/>
        <w:jc w:val="both"/>
        <w:rPr>
          <w:b/>
          <w:sz w:val="20"/>
        </w:rPr>
      </w:pPr>
    </w:p>
    <w:p w14:paraId="46E13449" w14:textId="040B26A0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b/>
          <w:sz w:val="20"/>
        </w:rPr>
        <w:t>2.1. Исполнитель обязан:</w:t>
      </w:r>
    </w:p>
    <w:p w14:paraId="489FA31E" w14:textId="55AF64CD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2.1.1. Оказать Услуги в порядке, объеме, в срок и на условиях, предусмотренных</w:t>
      </w:r>
      <w:r w:rsidR="00E8189C">
        <w:rPr>
          <w:sz w:val="20"/>
        </w:rPr>
        <w:t xml:space="preserve"> Договором</w:t>
      </w:r>
      <w:r w:rsidRPr="00375619">
        <w:rPr>
          <w:sz w:val="20"/>
        </w:rPr>
        <w:t>.</w:t>
      </w:r>
    </w:p>
    <w:p w14:paraId="2F41A47E" w14:textId="6B01358F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2.1.2. 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Договором.</w:t>
      </w:r>
    </w:p>
    <w:p w14:paraId="04505383" w14:textId="11A65152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2.1.3. Обеспечить за свой счет устранение выявленных нарушений при несоответствии результатов ок</w:t>
      </w:r>
      <w:r w:rsidR="00FD3789">
        <w:rPr>
          <w:sz w:val="20"/>
        </w:rPr>
        <w:t>азанных Услуг условиям Договора</w:t>
      </w:r>
      <w:r w:rsidRPr="00375619">
        <w:rPr>
          <w:sz w:val="20"/>
        </w:rPr>
        <w:t>.</w:t>
      </w:r>
    </w:p>
    <w:p w14:paraId="611A7A75" w14:textId="04E3A4E4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2.1.</w:t>
      </w:r>
      <w:r w:rsidR="00274AE7" w:rsidRPr="00375619">
        <w:rPr>
          <w:sz w:val="20"/>
        </w:rPr>
        <w:t>4</w:t>
      </w:r>
      <w:r w:rsidRPr="00375619">
        <w:rPr>
          <w:sz w:val="20"/>
        </w:rPr>
        <w:t>. 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4FD8BC36" w14:textId="46210A45" w:rsidR="00E13958" w:rsidRPr="00375619" w:rsidRDefault="00E13958" w:rsidP="00E13958">
      <w:pPr>
        <w:pStyle w:val="ConsPlusNormal"/>
        <w:ind w:firstLine="709"/>
        <w:jc w:val="both"/>
        <w:rPr>
          <w:sz w:val="20"/>
        </w:rPr>
      </w:pPr>
      <w:bookmarkStart w:id="1" w:name="Par148"/>
      <w:bookmarkEnd w:id="1"/>
      <w:r w:rsidRPr="00375619">
        <w:rPr>
          <w:sz w:val="20"/>
        </w:rPr>
        <w:t>2.1.</w:t>
      </w:r>
      <w:r w:rsidR="00274AE7" w:rsidRPr="00375619">
        <w:rPr>
          <w:sz w:val="20"/>
        </w:rPr>
        <w:t>5.</w:t>
      </w:r>
      <w:r w:rsidRPr="00375619">
        <w:rPr>
          <w:sz w:val="20"/>
        </w:rPr>
        <w:t xml:space="preserve"> Обеспечивать гарантии качества оказанных Услуг. </w:t>
      </w:r>
    </w:p>
    <w:p w14:paraId="5122669C" w14:textId="5917FAF7" w:rsidR="00E13958" w:rsidRPr="00375619" w:rsidRDefault="00FD3789" w:rsidP="00274AE7">
      <w:pPr>
        <w:ind w:firstLine="709"/>
        <w:jc w:val="both"/>
      </w:pPr>
      <w:r>
        <w:rPr>
          <w:rStyle w:val="FontStyle122"/>
          <w:sz w:val="20"/>
          <w:szCs w:val="20"/>
        </w:rPr>
        <w:t xml:space="preserve">2.1.6. </w:t>
      </w:r>
      <w:r w:rsidR="00E13958" w:rsidRPr="00375619">
        <w:rPr>
          <w:rStyle w:val="FontStyle122"/>
          <w:sz w:val="20"/>
          <w:szCs w:val="20"/>
        </w:rPr>
        <w:t xml:space="preserve">Оказывать Услуги по настоящему </w:t>
      </w:r>
      <w:r w:rsidR="00274AE7" w:rsidRPr="00375619">
        <w:rPr>
          <w:rStyle w:val="FontStyle122"/>
          <w:sz w:val="20"/>
          <w:szCs w:val="20"/>
        </w:rPr>
        <w:t xml:space="preserve">Договору </w:t>
      </w:r>
      <w:r w:rsidR="00E13958" w:rsidRPr="00375619">
        <w:rPr>
          <w:rStyle w:val="FontStyle122"/>
          <w:sz w:val="20"/>
          <w:szCs w:val="20"/>
        </w:rPr>
        <w:t xml:space="preserve">на основании действующей лицензии </w:t>
      </w:r>
      <w:r w:rsidR="00E13958" w:rsidRPr="00375619">
        <w:rPr>
          <w:rStyle w:val="FontStyle122"/>
          <w:sz w:val="20"/>
          <w:szCs w:val="20"/>
        </w:rPr>
        <w:br/>
        <w:t>на осуществление образовательной деятельности</w:t>
      </w:r>
      <w:r w:rsidR="00274AE7" w:rsidRPr="00375619">
        <w:rPr>
          <w:rStyle w:val="FontStyle122"/>
          <w:sz w:val="20"/>
          <w:szCs w:val="20"/>
        </w:rPr>
        <w:t xml:space="preserve"> № </w:t>
      </w:r>
      <w:r w:rsidR="00491755">
        <w:rPr>
          <w:rStyle w:val="FontStyle122"/>
          <w:sz w:val="20"/>
          <w:szCs w:val="20"/>
        </w:rPr>
        <w:t>___________________________</w:t>
      </w:r>
      <w:r w:rsidR="00274AE7" w:rsidRPr="00375619">
        <w:rPr>
          <w:rStyle w:val="FontStyle122"/>
          <w:sz w:val="20"/>
          <w:szCs w:val="20"/>
        </w:rPr>
        <w:t xml:space="preserve"> регистрационный №</w:t>
      </w:r>
      <w:r>
        <w:rPr>
          <w:rStyle w:val="FontStyle122"/>
          <w:sz w:val="20"/>
          <w:szCs w:val="20"/>
        </w:rPr>
        <w:t xml:space="preserve"> </w:t>
      </w:r>
      <w:r w:rsidR="00491755">
        <w:rPr>
          <w:rStyle w:val="FontStyle122"/>
          <w:sz w:val="20"/>
          <w:szCs w:val="20"/>
        </w:rPr>
        <w:t>________________</w:t>
      </w:r>
      <w:r w:rsidR="00274AE7" w:rsidRPr="00375619">
        <w:rPr>
          <w:rStyle w:val="FontStyle122"/>
          <w:sz w:val="20"/>
          <w:szCs w:val="20"/>
        </w:rPr>
        <w:t>, выданной Комитетом по образованию.</w:t>
      </w:r>
    </w:p>
    <w:p w14:paraId="2FC7484A" w14:textId="555F5E2C" w:rsidR="00E13958" w:rsidRPr="00375619" w:rsidRDefault="00E13958" w:rsidP="00E13958">
      <w:pPr>
        <w:pStyle w:val="Style100"/>
        <w:ind w:firstLine="709"/>
        <w:jc w:val="both"/>
        <w:rPr>
          <w:sz w:val="20"/>
          <w:szCs w:val="20"/>
        </w:rPr>
      </w:pPr>
      <w:r w:rsidRPr="00375619">
        <w:rPr>
          <w:rStyle w:val="FontStyle122"/>
          <w:sz w:val="20"/>
          <w:szCs w:val="20"/>
        </w:rPr>
        <w:t>В случае аннулирования, приостановления или прекращения действия лицензии</w:t>
      </w:r>
      <w:r w:rsidRPr="00375619">
        <w:rPr>
          <w:rStyle w:val="FontStyle122"/>
          <w:sz w:val="20"/>
          <w:szCs w:val="20"/>
        </w:rPr>
        <w:br/>
        <w:t xml:space="preserve">на оказание Услуг по данному </w:t>
      </w:r>
      <w:r w:rsidR="00274AE7" w:rsidRPr="00375619">
        <w:rPr>
          <w:rStyle w:val="FontStyle122"/>
          <w:sz w:val="20"/>
          <w:szCs w:val="20"/>
        </w:rPr>
        <w:t>Договору</w:t>
      </w:r>
      <w:r w:rsidRPr="00375619">
        <w:rPr>
          <w:rStyle w:val="FontStyle122"/>
          <w:sz w:val="20"/>
          <w:szCs w:val="20"/>
        </w:rPr>
        <w:t xml:space="preserve">, Исполнитель обязуется предоставить Заказчику заверенную копию действующей лицензии не позднее 10 (Десяти) календарных дней с момента аннулирования, приостановления или прекращения действия лицензии. В случае не предоставления данного документа в указанные сроки Стороны обязуются рассматривать данные обязательства как существенно изменяющие и препятствующие выполнению настоящего </w:t>
      </w:r>
      <w:r w:rsidR="00274AE7" w:rsidRPr="00375619">
        <w:rPr>
          <w:rStyle w:val="FontStyle122"/>
          <w:sz w:val="20"/>
          <w:szCs w:val="20"/>
        </w:rPr>
        <w:t xml:space="preserve">Договора </w:t>
      </w:r>
      <w:r w:rsidRPr="00375619">
        <w:rPr>
          <w:rStyle w:val="FontStyle122"/>
          <w:sz w:val="20"/>
          <w:szCs w:val="20"/>
        </w:rPr>
        <w:t xml:space="preserve">в полном объеме в указанные в настоящем </w:t>
      </w:r>
      <w:r w:rsidR="00274AE7" w:rsidRPr="00375619">
        <w:rPr>
          <w:rStyle w:val="FontStyle122"/>
          <w:sz w:val="20"/>
          <w:szCs w:val="20"/>
        </w:rPr>
        <w:t>Договоре</w:t>
      </w:r>
      <w:r w:rsidRPr="00375619">
        <w:rPr>
          <w:rStyle w:val="FontStyle122"/>
          <w:sz w:val="20"/>
          <w:szCs w:val="20"/>
        </w:rPr>
        <w:t xml:space="preserve"> сроки, что влечет за собой обязанность каждой из Сторон подписать соглашение о расторжении</w:t>
      </w:r>
      <w:r w:rsidR="00274AE7" w:rsidRPr="00375619">
        <w:rPr>
          <w:rStyle w:val="FontStyle122"/>
          <w:sz w:val="20"/>
          <w:szCs w:val="20"/>
        </w:rPr>
        <w:t xml:space="preserve"> Договора</w:t>
      </w:r>
      <w:r w:rsidRPr="00375619">
        <w:rPr>
          <w:sz w:val="20"/>
          <w:szCs w:val="20"/>
        </w:rPr>
        <w:t>.</w:t>
      </w:r>
    </w:p>
    <w:p w14:paraId="0B2CFBA7" w14:textId="09929066" w:rsidR="00E13958" w:rsidRPr="00375619" w:rsidRDefault="00274AE7" w:rsidP="00E13958">
      <w:pPr>
        <w:pStyle w:val="Style100"/>
        <w:ind w:firstLine="709"/>
        <w:jc w:val="both"/>
        <w:rPr>
          <w:sz w:val="20"/>
          <w:szCs w:val="20"/>
        </w:rPr>
      </w:pPr>
      <w:r w:rsidRPr="00375619">
        <w:rPr>
          <w:sz w:val="20"/>
          <w:szCs w:val="20"/>
        </w:rPr>
        <w:t>2</w:t>
      </w:r>
      <w:r w:rsidR="00FD3789">
        <w:rPr>
          <w:sz w:val="20"/>
          <w:szCs w:val="20"/>
        </w:rPr>
        <w:t>.1.7</w:t>
      </w:r>
      <w:r w:rsidR="00E13958" w:rsidRPr="00375619">
        <w:rPr>
          <w:sz w:val="20"/>
          <w:szCs w:val="20"/>
        </w:rPr>
        <w:t>. По окончанию курса обучения выдать обучившимся работникам Заказчика документы установленного образца, подтверждающие прохождение обучения.</w:t>
      </w:r>
    </w:p>
    <w:p w14:paraId="57BEF50E" w14:textId="37AF490B" w:rsidR="00E13958" w:rsidRDefault="00274AE7" w:rsidP="00E13958">
      <w:pPr>
        <w:pStyle w:val="Style100"/>
        <w:ind w:firstLine="709"/>
        <w:jc w:val="both"/>
        <w:rPr>
          <w:sz w:val="20"/>
          <w:szCs w:val="20"/>
        </w:rPr>
      </w:pPr>
      <w:r w:rsidRPr="00375619">
        <w:rPr>
          <w:sz w:val="20"/>
          <w:szCs w:val="20"/>
        </w:rPr>
        <w:t>2</w:t>
      </w:r>
      <w:r w:rsidR="00FD3789">
        <w:rPr>
          <w:sz w:val="20"/>
          <w:szCs w:val="20"/>
        </w:rPr>
        <w:t>.1.8</w:t>
      </w:r>
      <w:r w:rsidR="00E13958" w:rsidRPr="00375619">
        <w:rPr>
          <w:sz w:val="20"/>
          <w:szCs w:val="20"/>
        </w:rPr>
        <w:t xml:space="preserve">. Соблюдать требования Федерального закона от 27.07.2006 </w:t>
      </w:r>
      <w:r w:rsidR="00FD3789">
        <w:rPr>
          <w:sz w:val="20"/>
          <w:szCs w:val="20"/>
        </w:rPr>
        <w:t xml:space="preserve">года </w:t>
      </w:r>
      <w:r w:rsidR="00E13958" w:rsidRPr="00375619">
        <w:rPr>
          <w:sz w:val="20"/>
          <w:szCs w:val="20"/>
        </w:rPr>
        <w:t>№ 152-ФЗ «О защите персональных данных» и Федерального закона от 29.12.2012</w:t>
      </w:r>
      <w:r w:rsidR="00FD3789">
        <w:rPr>
          <w:sz w:val="20"/>
          <w:szCs w:val="20"/>
        </w:rPr>
        <w:t xml:space="preserve"> года</w:t>
      </w:r>
      <w:r w:rsidR="00E13958" w:rsidRPr="00375619">
        <w:rPr>
          <w:sz w:val="20"/>
          <w:szCs w:val="20"/>
        </w:rPr>
        <w:t xml:space="preserve"> № 273-ФЗ «Об образовании в Российской Федерации».</w:t>
      </w:r>
    </w:p>
    <w:p w14:paraId="680BBCAF" w14:textId="77777777" w:rsidR="00FD3789" w:rsidRPr="00375619" w:rsidRDefault="00FD3789" w:rsidP="00E13958">
      <w:pPr>
        <w:pStyle w:val="Style100"/>
        <w:ind w:firstLine="709"/>
        <w:jc w:val="both"/>
        <w:rPr>
          <w:sz w:val="20"/>
          <w:szCs w:val="20"/>
        </w:rPr>
      </w:pPr>
    </w:p>
    <w:p w14:paraId="53CC0D8D" w14:textId="4A4D6BF4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b/>
          <w:sz w:val="20"/>
        </w:rPr>
        <w:lastRenderedPageBreak/>
        <w:t>2</w:t>
      </w:r>
      <w:r w:rsidR="00E13958" w:rsidRPr="00375619">
        <w:rPr>
          <w:b/>
          <w:sz w:val="20"/>
        </w:rPr>
        <w:t>.2. Исполнитель вправе:</w:t>
      </w:r>
    </w:p>
    <w:p w14:paraId="5630B08A" w14:textId="53A116A4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.2.1. Требовать от Заказчика надлежащего исполнения обязательств в соответствии с условиями </w:t>
      </w:r>
      <w:r w:rsidRPr="00375619">
        <w:rPr>
          <w:sz w:val="20"/>
        </w:rPr>
        <w:t>Договора.</w:t>
      </w:r>
    </w:p>
    <w:p w14:paraId="24F18191" w14:textId="7A2C4B0E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bookmarkStart w:id="2" w:name="Par165"/>
      <w:bookmarkEnd w:id="2"/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.2.2. Требовать от Заказчика своевременной оплаты оказанных и принятых Услуг Заказчиком в порядке и на условиях, предусмотренных </w:t>
      </w:r>
      <w:r w:rsidRPr="00375619">
        <w:rPr>
          <w:sz w:val="20"/>
        </w:rPr>
        <w:t>Договором.</w:t>
      </w:r>
    </w:p>
    <w:p w14:paraId="60044C93" w14:textId="65EE6A5E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bookmarkStart w:id="3" w:name="Par166"/>
      <w:bookmarkEnd w:id="3"/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.2.3. Принять решение об одностороннем отказе от исполнения </w:t>
      </w:r>
      <w:r w:rsidRPr="00375619">
        <w:rPr>
          <w:sz w:val="20"/>
        </w:rPr>
        <w:t>Договора</w:t>
      </w:r>
      <w:r w:rsidR="00E13958" w:rsidRPr="00375619">
        <w:rPr>
          <w:sz w:val="20"/>
        </w:rPr>
        <w:t xml:space="preserve"> в соответствии с гражданским законодательством Российской Федерации</w:t>
      </w:r>
      <w:r w:rsidRPr="00375619">
        <w:rPr>
          <w:sz w:val="20"/>
        </w:rPr>
        <w:t>.</w:t>
      </w:r>
    </w:p>
    <w:p w14:paraId="1FFA8663" w14:textId="1750186B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.2.4. Требовать возмещения убытков, уплаты неустоек (штрафов, пеней)</w:t>
      </w:r>
      <w:r w:rsidRPr="00375619">
        <w:rPr>
          <w:sz w:val="20"/>
        </w:rPr>
        <w:t xml:space="preserve"> в соответствии</w:t>
      </w:r>
      <w:r w:rsidR="00375619">
        <w:rPr>
          <w:sz w:val="20"/>
        </w:rPr>
        <w:t xml:space="preserve"> </w:t>
      </w:r>
      <w:r w:rsidRPr="00375619">
        <w:rPr>
          <w:sz w:val="20"/>
        </w:rPr>
        <w:t>с условиями Договора.</w:t>
      </w:r>
    </w:p>
    <w:p w14:paraId="6902356A" w14:textId="29F2BB7C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b/>
          <w:sz w:val="20"/>
        </w:rPr>
        <w:t>2</w:t>
      </w:r>
      <w:r w:rsidR="00E13958" w:rsidRPr="00375619">
        <w:rPr>
          <w:b/>
          <w:sz w:val="20"/>
        </w:rPr>
        <w:t>.3. Заказчик обязан:</w:t>
      </w:r>
    </w:p>
    <w:p w14:paraId="14C81F38" w14:textId="5802D46B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bookmarkStart w:id="4" w:name="Par170"/>
      <w:bookmarkEnd w:id="4"/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.3.1. Обеспечить своевременную оплату оказанных Услуг, соответствующих условиям </w:t>
      </w:r>
      <w:r w:rsidRPr="00375619">
        <w:rPr>
          <w:sz w:val="20"/>
        </w:rPr>
        <w:t xml:space="preserve">Договора </w:t>
      </w:r>
      <w:r w:rsidR="00E13958" w:rsidRPr="00375619">
        <w:rPr>
          <w:sz w:val="20"/>
        </w:rPr>
        <w:t>в порядке и сроки, предусмотренные</w:t>
      </w:r>
      <w:r w:rsidRPr="00375619">
        <w:rPr>
          <w:sz w:val="20"/>
        </w:rPr>
        <w:t xml:space="preserve"> Договором</w:t>
      </w:r>
      <w:r w:rsidR="00E13958" w:rsidRPr="00375619">
        <w:rPr>
          <w:sz w:val="20"/>
        </w:rPr>
        <w:t>.</w:t>
      </w:r>
    </w:p>
    <w:p w14:paraId="72253624" w14:textId="65696DC6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.3.</w:t>
      </w:r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 В случае принятия решения об одностороннем отказе от исполнения </w:t>
      </w:r>
      <w:r w:rsidRPr="00375619">
        <w:rPr>
          <w:sz w:val="20"/>
        </w:rPr>
        <w:t>Договора</w:t>
      </w:r>
      <w:r w:rsidR="00E13958" w:rsidRPr="00375619">
        <w:rPr>
          <w:sz w:val="20"/>
        </w:rPr>
        <w:t xml:space="preserve"> сформировать такое решение, подписать </w:t>
      </w:r>
      <w:r w:rsidRPr="00375619">
        <w:rPr>
          <w:sz w:val="20"/>
        </w:rPr>
        <w:t>и направить Исполнителю.</w:t>
      </w:r>
    </w:p>
    <w:p w14:paraId="189AFE1D" w14:textId="24CDDB09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.3.</w:t>
      </w:r>
      <w:r w:rsidRPr="00375619">
        <w:rPr>
          <w:sz w:val="20"/>
        </w:rPr>
        <w:t>3</w:t>
      </w:r>
      <w:r w:rsidR="00E13958" w:rsidRPr="00375619">
        <w:rPr>
          <w:sz w:val="20"/>
        </w:rPr>
        <w:t>. Требовать уплаты неустоек (штрафов, пеней).</w:t>
      </w:r>
    </w:p>
    <w:p w14:paraId="0D135BE8" w14:textId="6B4C3332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.3.</w:t>
      </w:r>
      <w:r w:rsidRPr="00375619">
        <w:rPr>
          <w:sz w:val="20"/>
        </w:rPr>
        <w:t>4</w:t>
      </w:r>
      <w:r w:rsidR="00E13958" w:rsidRPr="00375619">
        <w:rPr>
          <w:sz w:val="20"/>
        </w:rPr>
        <w:t xml:space="preserve">. Обеспечить своевременную приемку оказанных Услуг, соответствующих условиям </w:t>
      </w:r>
      <w:r w:rsidRPr="00375619">
        <w:rPr>
          <w:sz w:val="20"/>
        </w:rPr>
        <w:t>Договора</w:t>
      </w:r>
      <w:r w:rsidR="00E13958" w:rsidRPr="00375619">
        <w:rPr>
          <w:sz w:val="20"/>
        </w:rPr>
        <w:t xml:space="preserve">, в порядке и в сроки, предусмотренные </w:t>
      </w:r>
      <w:r w:rsidRPr="00375619">
        <w:rPr>
          <w:sz w:val="20"/>
        </w:rPr>
        <w:t>Договором.</w:t>
      </w:r>
    </w:p>
    <w:p w14:paraId="3AB97DB1" w14:textId="4C222CE9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.3.</w:t>
      </w:r>
      <w:r w:rsidRPr="00375619">
        <w:rPr>
          <w:sz w:val="20"/>
        </w:rPr>
        <w:t>5</w:t>
      </w:r>
      <w:r w:rsidR="00E13958" w:rsidRPr="00375619">
        <w:rPr>
          <w:sz w:val="20"/>
        </w:rPr>
        <w:t xml:space="preserve">. Соблюдать требования Федерального закона от 27.07.2006 </w:t>
      </w:r>
      <w:r w:rsidR="00FD3789">
        <w:rPr>
          <w:sz w:val="20"/>
        </w:rPr>
        <w:t xml:space="preserve">года </w:t>
      </w:r>
      <w:r w:rsidR="00E13958" w:rsidRPr="00375619">
        <w:rPr>
          <w:sz w:val="20"/>
        </w:rPr>
        <w:t xml:space="preserve">№ 152-ФЗ «О защите персональных данных» и Федерального закона от 29.12.2012 </w:t>
      </w:r>
      <w:r w:rsidR="00FD3789">
        <w:rPr>
          <w:sz w:val="20"/>
        </w:rPr>
        <w:t xml:space="preserve">года </w:t>
      </w:r>
      <w:r w:rsidR="00E13958" w:rsidRPr="00375619">
        <w:rPr>
          <w:sz w:val="20"/>
        </w:rPr>
        <w:t>№ 273-ФЗ «Об образовании в Российской Федерации».</w:t>
      </w:r>
    </w:p>
    <w:p w14:paraId="7917C1CB" w14:textId="084D2BE5" w:rsidR="00E13958" w:rsidRPr="00375619" w:rsidRDefault="00274AE7" w:rsidP="00E13958">
      <w:pPr>
        <w:pStyle w:val="ConsPlusNormal"/>
        <w:ind w:firstLine="709"/>
        <w:jc w:val="both"/>
        <w:rPr>
          <w:b/>
          <w:sz w:val="20"/>
        </w:rPr>
      </w:pPr>
      <w:r w:rsidRPr="00375619">
        <w:rPr>
          <w:b/>
          <w:sz w:val="20"/>
        </w:rPr>
        <w:t>2</w:t>
      </w:r>
      <w:r w:rsidR="00E13958" w:rsidRPr="00375619">
        <w:rPr>
          <w:b/>
          <w:sz w:val="20"/>
        </w:rPr>
        <w:t>.4. Заказчик вправе:</w:t>
      </w:r>
    </w:p>
    <w:p w14:paraId="1F72886D" w14:textId="5C7906AE" w:rsidR="00E13958" w:rsidRPr="00375619" w:rsidRDefault="00274AE7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 xml:space="preserve">.4.1. Требовать от Исполнителя надлежащего исполнения обязательств по </w:t>
      </w:r>
      <w:r w:rsidRPr="00375619">
        <w:rPr>
          <w:sz w:val="20"/>
        </w:rPr>
        <w:t>Договору</w:t>
      </w:r>
      <w:r w:rsidR="00E13958" w:rsidRPr="00375619">
        <w:rPr>
          <w:sz w:val="20"/>
        </w:rPr>
        <w:t>.</w:t>
      </w:r>
    </w:p>
    <w:p w14:paraId="7E3D956E" w14:textId="77B30892" w:rsidR="00E13958" w:rsidRPr="00375619" w:rsidRDefault="00375619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.4.</w:t>
      </w:r>
      <w:r w:rsidR="00C74BFB">
        <w:rPr>
          <w:sz w:val="20"/>
        </w:rPr>
        <w:t>2</w:t>
      </w:r>
      <w:r w:rsidR="00E13958" w:rsidRPr="00375619">
        <w:rPr>
          <w:sz w:val="20"/>
        </w:rPr>
        <w:t xml:space="preserve">. Проверять ход и качество выполнения Исполнителем условий </w:t>
      </w:r>
      <w:r w:rsidRPr="00375619">
        <w:rPr>
          <w:sz w:val="20"/>
        </w:rPr>
        <w:t>Договора</w:t>
      </w:r>
      <w:r w:rsidR="00E13958" w:rsidRPr="00375619">
        <w:rPr>
          <w:sz w:val="20"/>
        </w:rPr>
        <w:t>.</w:t>
      </w:r>
    </w:p>
    <w:p w14:paraId="1369FE94" w14:textId="43E369CE" w:rsidR="00E13958" w:rsidRPr="00375619" w:rsidRDefault="00375619" w:rsidP="00E13958">
      <w:pPr>
        <w:pStyle w:val="ConsPlusNormal"/>
        <w:ind w:firstLine="709"/>
        <w:jc w:val="both"/>
        <w:rPr>
          <w:sz w:val="20"/>
        </w:rPr>
      </w:pPr>
      <w:r w:rsidRPr="00375619">
        <w:rPr>
          <w:sz w:val="20"/>
        </w:rPr>
        <w:t>2</w:t>
      </w:r>
      <w:r w:rsidR="00E13958" w:rsidRPr="00375619">
        <w:rPr>
          <w:sz w:val="20"/>
        </w:rPr>
        <w:t>.4.</w:t>
      </w:r>
      <w:r w:rsidR="00C74BFB">
        <w:rPr>
          <w:sz w:val="20"/>
        </w:rPr>
        <w:t>3</w:t>
      </w:r>
      <w:r w:rsidR="00E13958" w:rsidRPr="00375619">
        <w:rPr>
          <w:sz w:val="20"/>
        </w:rPr>
        <w:t xml:space="preserve">. Отказаться от приемки и оплаты Услуг, не соответствующих условиям </w:t>
      </w:r>
      <w:r w:rsidRPr="00375619">
        <w:rPr>
          <w:sz w:val="20"/>
        </w:rPr>
        <w:t>Договора</w:t>
      </w:r>
      <w:r w:rsidR="00E13958" w:rsidRPr="00375619">
        <w:rPr>
          <w:sz w:val="20"/>
        </w:rPr>
        <w:t>.</w:t>
      </w:r>
    </w:p>
    <w:p w14:paraId="64583D7E" w14:textId="1B7362F4" w:rsidR="00E13958" w:rsidRPr="00375619" w:rsidRDefault="00375619" w:rsidP="00E13958">
      <w:pPr>
        <w:pStyle w:val="ConsPlusNormal"/>
        <w:ind w:firstLine="709"/>
        <w:jc w:val="both"/>
        <w:rPr>
          <w:sz w:val="20"/>
        </w:rPr>
      </w:pPr>
      <w:bookmarkStart w:id="5" w:name="Par182"/>
      <w:bookmarkEnd w:id="5"/>
      <w:r>
        <w:rPr>
          <w:sz w:val="20"/>
        </w:rPr>
        <w:t>2</w:t>
      </w:r>
      <w:r w:rsidR="00E13958" w:rsidRPr="00375619">
        <w:rPr>
          <w:sz w:val="20"/>
        </w:rPr>
        <w:t>.4.</w:t>
      </w:r>
      <w:r w:rsidR="00C74BFB">
        <w:rPr>
          <w:sz w:val="20"/>
        </w:rPr>
        <w:t>4</w:t>
      </w:r>
      <w:r w:rsidR="00E13958" w:rsidRPr="00375619">
        <w:rPr>
          <w:sz w:val="20"/>
        </w:rPr>
        <w:t xml:space="preserve">. Принять решение об одностороннем отказе от исполнения </w:t>
      </w:r>
      <w:r w:rsidRPr="00375619">
        <w:rPr>
          <w:sz w:val="20"/>
        </w:rPr>
        <w:t xml:space="preserve">Договора </w:t>
      </w:r>
      <w:r w:rsidR="00E13958" w:rsidRPr="00375619">
        <w:rPr>
          <w:sz w:val="20"/>
        </w:rPr>
        <w:t>в соответствии с гражданским законодательством Российской Федерации</w:t>
      </w:r>
      <w:r w:rsidRPr="00375619">
        <w:rPr>
          <w:sz w:val="20"/>
        </w:rPr>
        <w:t>.</w:t>
      </w:r>
    </w:p>
    <w:p w14:paraId="664045B9" w14:textId="77777777" w:rsidR="0017361C" w:rsidRPr="00E15165" w:rsidRDefault="0017361C" w:rsidP="005A1747">
      <w:pPr>
        <w:ind w:left="426"/>
        <w:rPr>
          <w:b/>
        </w:rPr>
      </w:pPr>
    </w:p>
    <w:p w14:paraId="7B918C1F" w14:textId="254DE041" w:rsidR="006C35D2" w:rsidRPr="00251378" w:rsidRDefault="006C35D2" w:rsidP="00251378">
      <w:pPr>
        <w:pStyle w:val="a6"/>
        <w:numPr>
          <w:ilvl w:val="0"/>
          <w:numId w:val="3"/>
        </w:numPr>
        <w:jc w:val="center"/>
        <w:rPr>
          <w:b/>
        </w:rPr>
      </w:pPr>
      <w:r w:rsidRPr="00251378">
        <w:rPr>
          <w:b/>
        </w:rPr>
        <w:t>СТОИМОСТЬ ОБРАЗОВАТЕЛЬНЫХ УСЛУГ, СРОКИ И ПОРЯДОК ИХ ОПЛАТЫ</w:t>
      </w:r>
    </w:p>
    <w:p w14:paraId="5D41F194" w14:textId="77777777" w:rsidR="00E15165" w:rsidRPr="00E15165" w:rsidRDefault="00E15165" w:rsidP="00B75329">
      <w:pPr>
        <w:jc w:val="center"/>
        <w:rPr>
          <w:b/>
        </w:rPr>
      </w:pPr>
    </w:p>
    <w:p w14:paraId="011D3E13" w14:textId="33815CF4" w:rsidR="00E8189C" w:rsidRDefault="006C35D2" w:rsidP="00375619">
      <w:pPr>
        <w:autoSpaceDE w:val="0"/>
        <w:ind w:firstLine="708"/>
        <w:jc w:val="both"/>
      </w:pPr>
      <w:r w:rsidRPr="00E15165">
        <w:t xml:space="preserve">3.1. Полная стоимость образовательных услуг за весь период обучения </w:t>
      </w:r>
      <w:r w:rsidR="00251378">
        <w:t xml:space="preserve">всех, указанных в п. 1.1. настоящего Договора </w:t>
      </w:r>
      <w:r w:rsidRPr="00E15165">
        <w:t>Слушател</w:t>
      </w:r>
      <w:r w:rsidR="00251378">
        <w:t>ей,</w:t>
      </w:r>
      <w:r w:rsidRPr="00E15165">
        <w:t xml:space="preserve"> составляет  </w:t>
      </w:r>
      <w:r w:rsidR="00491755">
        <w:t>________________________</w:t>
      </w:r>
      <w:r w:rsidR="00251378" w:rsidRPr="00A35D5D">
        <w:t xml:space="preserve"> </w:t>
      </w:r>
      <w:r w:rsidRPr="00A35D5D">
        <w:t xml:space="preserve"> (</w:t>
      </w:r>
      <w:r w:rsidR="00491755">
        <w:t>___________________________).</w:t>
      </w:r>
    </w:p>
    <w:p w14:paraId="52916A2B" w14:textId="59E32209" w:rsidR="004537EC" w:rsidRDefault="004537EC" w:rsidP="00375619">
      <w:pPr>
        <w:autoSpaceDE w:val="0"/>
        <w:ind w:firstLine="708"/>
        <w:jc w:val="both"/>
      </w:pPr>
      <w:r w:rsidRPr="00E15165">
        <w:t>Цена договора является твёрдой и опреде</w:t>
      </w:r>
      <w:r w:rsidR="00A35D5D">
        <w:t>ляется на весь срок исполнения Д</w:t>
      </w:r>
      <w:r w:rsidRPr="00E15165">
        <w:t>оговора.</w:t>
      </w:r>
    </w:p>
    <w:p w14:paraId="38762D52" w14:textId="5F5CDD71" w:rsidR="008B019F" w:rsidRDefault="008B019F" w:rsidP="008B019F">
      <w:pPr>
        <w:autoSpaceDE w:val="0"/>
        <w:ind w:firstLine="708"/>
        <w:jc w:val="both"/>
      </w:pPr>
      <w:r>
        <w:t>Расчет стоимости оказываемых услуг:</w:t>
      </w:r>
    </w:p>
    <w:p w14:paraId="2D64A6CC" w14:textId="77777777" w:rsidR="008B019F" w:rsidRPr="00E15165" w:rsidRDefault="008B019F" w:rsidP="008B019F">
      <w:pPr>
        <w:pStyle w:val="ae"/>
        <w:tabs>
          <w:tab w:val="left" w:pos="3540"/>
          <w:tab w:val="left" w:pos="3541"/>
        </w:tabs>
        <w:ind w:left="720"/>
      </w:pPr>
    </w:p>
    <w:tbl>
      <w:tblPr>
        <w:tblStyle w:val="a9"/>
        <w:tblpPr w:leftFromText="180" w:rightFromText="180" w:vertAnchor="text" w:horzAnchor="margin" w:tblpXSpec="center" w:tblpY="24"/>
        <w:tblW w:w="9918" w:type="dxa"/>
        <w:tblLook w:val="04A0" w:firstRow="1" w:lastRow="0" w:firstColumn="1" w:lastColumn="0" w:noHBand="0" w:noVBand="1"/>
      </w:tblPr>
      <w:tblGrid>
        <w:gridCol w:w="5661"/>
        <w:gridCol w:w="1029"/>
        <w:gridCol w:w="960"/>
        <w:gridCol w:w="1134"/>
        <w:gridCol w:w="1134"/>
      </w:tblGrid>
      <w:tr w:rsidR="008B019F" w:rsidRPr="00E15165" w14:paraId="755DAA3E" w14:textId="77777777" w:rsidTr="007F144F">
        <w:trPr>
          <w:trHeight w:val="561"/>
        </w:trPr>
        <w:tc>
          <w:tcPr>
            <w:tcW w:w="5661" w:type="dxa"/>
            <w:vAlign w:val="center"/>
          </w:tcPr>
          <w:p w14:paraId="095FBE73" w14:textId="77777777" w:rsidR="008B019F" w:rsidRPr="00E15165" w:rsidRDefault="008B019F" w:rsidP="007F144F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rPr>
                <w:b/>
              </w:rPr>
              <w:t>Наименование услуги</w:t>
            </w:r>
          </w:p>
          <w:p w14:paraId="3919E931" w14:textId="77777777" w:rsidR="008B019F" w:rsidRPr="00E15165" w:rsidRDefault="008B019F" w:rsidP="007F144F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t>Дополнительные профессиональные программы повышения квалификации</w:t>
            </w:r>
          </w:p>
        </w:tc>
        <w:tc>
          <w:tcPr>
            <w:tcW w:w="1029" w:type="dxa"/>
            <w:vAlign w:val="center"/>
          </w:tcPr>
          <w:p w14:paraId="3213C51C" w14:textId="77777777" w:rsidR="008B019F" w:rsidRPr="00E15165" w:rsidRDefault="008B019F" w:rsidP="007F144F">
            <w:pPr>
              <w:pStyle w:val="ae"/>
              <w:spacing w:before="10"/>
              <w:ind w:left="0"/>
              <w:jc w:val="center"/>
            </w:pPr>
            <w:r w:rsidRPr="00E15165">
              <w:t>Единица изменения</w:t>
            </w:r>
          </w:p>
        </w:tc>
        <w:tc>
          <w:tcPr>
            <w:tcW w:w="960" w:type="dxa"/>
            <w:vAlign w:val="center"/>
          </w:tcPr>
          <w:p w14:paraId="3B7D8183" w14:textId="77777777" w:rsidR="008B019F" w:rsidRPr="00E15165" w:rsidRDefault="008B019F" w:rsidP="007F144F">
            <w:pPr>
              <w:pStyle w:val="ae"/>
              <w:spacing w:before="10"/>
              <w:ind w:left="0"/>
              <w:jc w:val="center"/>
            </w:pPr>
            <w:r w:rsidRPr="00E15165">
              <w:t>Кол-во</w:t>
            </w:r>
          </w:p>
        </w:tc>
        <w:tc>
          <w:tcPr>
            <w:tcW w:w="1134" w:type="dxa"/>
            <w:vAlign w:val="center"/>
          </w:tcPr>
          <w:p w14:paraId="58DE5D39" w14:textId="3A903E98" w:rsidR="008B019F" w:rsidRPr="00E15165" w:rsidRDefault="008B019F" w:rsidP="007F144F">
            <w:pPr>
              <w:pStyle w:val="ae"/>
              <w:spacing w:before="10"/>
              <w:ind w:left="0"/>
              <w:jc w:val="center"/>
            </w:pPr>
            <w:r w:rsidRPr="00E15165">
              <w:t>Цена за ед., руб</w:t>
            </w:r>
            <w:r w:rsidR="007F144F">
              <w:t>.</w:t>
            </w:r>
          </w:p>
        </w:tc>
        <w:tc>
          <w:tcPr>
            <w:tcW w:w="1134" w:type="dxa"/>
            <w:vAlign w:val="center"/>
          </w:tcPr>
          <w:p w14:paraId="65AB3D5B" w14:textId="7D2F2DA2" w:rsidR="008B019F" w:rsidRPr="00E15165" w:rsidRDefault="007F144F" w:rsidP="007F144F">
            <w:pPr>
              <w:pStyle w:val="ae"/>
              <w:spacing w:before="10"/>
              <w:ind w:left="0"/>
              <w:jc w:val="center"/>
            </w:pPr>
            <w:r>
              <w:t>Итого руб.</w:t>
            </w:r>
          </w:p>
        </w:tc>
      </w:tr>
      <w:tr w:rsidR="00491755" w:rsidRPr="00E15165" w14:paraId="13F4A4AB" w14:textId="77777777" w:rsidTr="00326F4D">
        <w:trPr>
          <w:trHeight w:val="236"/>
        </w:trPr>
        <w:tc>
          <w:tcPr>
            <w:tcW w:w="5661" w:type="dxa"/>
            <w:vAlign w:val="center"/>
          </w:tcPr>
          <w:p w14:paraId="2558F2BA" w14:textId="4A55EA09" w:rsidR="00491755" w:rsidRDefault="00491755" w:rsidP="00FB307B">
            <w:pPr>
              <w:pStyle w:val="ae"/>
              <w:spacing w:before="10"/>
              <w:ind w:left="0"/>
              <w:rPr>
                <w:noProof/>
              </w:rPr>
            </w:pPr>
            <w:fldSimple w:instr=" MERGEFIELD Программа1 ">
              <w:r>
                <w:rPr>
                  <w:noProof/>
                </w:rPr>
                <w:t xml:space="preserve">«Основы управления мобилизационной подготовкой» </w:t>
              </w:r>
            </w:fldSimple>
          </w:p>
        </w:tc>
        <w:tc>
          <w:tcPr>
            <w:tcW w:w="1029" w:type="dxa"/>
          </w:tcPr>
          <w:p w14:paraId="60649A1E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>
              <w:t>ш</w:t>
            </w:r>
            <w:r w:rsidRPr="00E15165">
              <w:t>т</w:t>
            </w:r>
            <w:r>
              <w:t>.</w:t>
            </w:r>
          </w:p>
        </w:tc>
        <w:tc>
          <w:tcPr>
            <w:tcW w:w="960" w:type="dxa"/>
          </w:tcPr>
          <w:p w14:paraId="0E7954DB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</w:tcPr>
          <w:p w14:paraId="5FB914DF" w14:textId="65C23012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134" w:type="dxa"/>
          </w:tcPr>
          <w:p w14:paraId="5A629B82" w14:textId="04D7CC38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</w:p>
        </w:tc>
      </w:tr>
      <w:tr w:rsidR="00491755" w:rsidRPr="00E15165" w14:paraId="0582BF04" w14:textId="77777777" w:rsidTr="00326F4D">
        <w:trPr>
          <w:trHeight w:val="236"/>
        </w:trPr>
        <w:tc>
          <w:tcPr>
            <w:tcW w:w="5661" w:type="dxa"/>
            <w:vAlign w:val="center"/>
          </w:tcPr>
          <w:p w14:paraId="2B5DF0D1" w14:textId="6C0AE474" w:rsidR="00491755" w:rsidRPr="00E15165" w:rsidRDefault="00491755" w:rsidP="00FB307B">
            <w:pPr>
              <w:pStyle w:val="ae"/>
              <w:spacing w:before="10"/>
              <w:ind w:left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Программа2 </w:instrText>
            </w:r>
            <w:r>
              <w:rPr>
                <w:noProof/>
              </w:rPr>
              <w:fldChar w:fldCharType="separate"/>
            </w:r>
            <w:r w:rsidRPr="00D84A0B">
              <w:rPr>
                <w:noProof/>
              </w:rPr>
              <w:t xml:space="preserve">«Мобилизационная подготовка в организациях» </w:t>
            </w:r>
            <w:r>
              <w:rPr>
                <w:noProof/>
              </w:rPr>
              <w:fldChar w:fldCharType="end"/>
            </w:r>
          </w:p>
        </w:tc>
        <w:tc>
          <w:tcPr>
            <w:tcW w:w="1029" w:type="dxa"/>
          </w:tcPr>
          <w:p w14:paraId="4DEC3A59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>
              <w:t>ш</w:t>
            </w:r>
            <w:r w:rsidRPr="00E15165">
              <w:t>т</w:t>
            </w:r>
            <w:r>
              <w:t>.</w:t>
            </w:r>
          </w:p>
        </w:tc>
        <w:tc>
          <w:tcPr>
            <w:tcW w:w="960" w:type="dxa"/>
          </w:tcPr>
          <w:p w14:paraId="7A87398D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</w:tcPr>
          <w:p w14:paraId="30B7D288" w14:textId="557E9839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134" w:type="dxa"/>
          </w:tcPr>
          <w:p w14:paraId="17146C12" w14:textId="65BB176D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</w:p>
        </w:tc>
      </w:tr>
      <w:tr w:rsidR="00491755" w:rsidRPr="00E15165" w14:paraId="45AA9669" w14:textId="77777777" w:rsidTr="00326F4D">
        <w:trPr>
          <w:trHeight w:val="236"/>
        </w:trPr>
        <w:tc>
          <w:tcPr>
            <w:tcW w:w="5661" w:type="dxa"/>
            <w:vAlign w:val="center"/>
          </w:tcPr>
          <w:p w14:paraId="03E6B314" w14:textId="70A515C1" w:rsidR="00491755" w:rsidRPr="00E15165" w:rsidRDefault="00491755" w:rsidP="00FB307B">
            <w:pPr>
              <w:pStyle w:val="ae"/>
              <w:spacing w:before="10"/>
              <w:ind w:left="0"/>
            </w:pPr>
            <w:r>
              <w:rPr>
                <w:noProof/>
              </w:rPr>
              <w:t>«Воинский учет и бронирование граждан, пребывающих в запасе»</w:t>
            </w:r>
          </w:p>
        </w:tc>
        <w:tc>
          <w:tcPr>
            <w:tcW w:w="1029" w:type="dxa"/>
          </w:tcPr>
          <w:p w14:paraId="4470C9B3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>
              <w:t>ш</w:t>
            </w:r>
            <w:r w:rsidRPr="00E15165">
              <w:t>т</w:t>
            </w:r>
            <w:r>
              <w:t>.</w:t>
            </w:r>
          </w:p>
        </w:tc>
        <w:tc>
          <w:tcPr>
            <w:tcW w:w="960" w:type="dxa"/>
          </w:tcPr>
          <w:p w14:paraId="35F6C426" w14:textId="77777777" w:rsidR="00491755" w:rsidRPr="00E15165" w:rsidRDefault="00491755" w:rsidP="00FB307B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</w:tcPr>
          <w:p w14:paraId="56CFC3C4" w14:textId="1E900AB2" w:rsidR="00491755" w:rsidRPr="00E15165" w:rsidRDefault="00491755" w:rsidP="00FB307B">
            <w:pPr>
              <w:pStyle w:val="ae"/>
              <w:spacing w:before="10"/>
              <w:ind w:left="0"/>
              <w:jc w:val="center"/>
              <w:rPr>
                <w:b/>
              </w:rPr>
            </w:pPr>
          </w:p>
        </w:tc>
        <w:tc>
          <w:tcPr>
            <w:tcW w:w="1134" w:type="dxa"/>
          </w:tcPr>
          <w:p w14:paraId="7B96077F" w14:textId="74A2A48F" w:rsidR="00491755" w:rsidRPr="00E15165" w:rsidRDefault="00491755" w:rsidP="00FB307B">
            <w:pPr>
              <w:pStyle w:val="ae"/>
              <w:spacing w:before="10"/>
              <w:ind w:left="0"/>
              <w:jc w:val="center"/>
              <w:rPr>
                <w:b/>
              </w:rPr>
            </w:pPr>
          </w:p>
        </w:tc>
      </w:tr>
      <w:tr w:rsidR="007F144F" w:rsidRPr="00E15165" w14:paraId="27B7EDB1" w14:textId="77777777" w:rsidTr="007F144F">
        <w:trPr>
          <w:trHeight w:val="236"/>
        </w:trPr>
        <w:tc>
          <w:tcPr>
            <w:tcW w:w="8784" w:type="dxa"/>
            <w:gridSpan w:val="4"/>
          </w:tcPr>
          <w:p w14:paraId="700117DA" w14:textId="77777777" w:rsidR="007F144F" w:rsidRPr="00E15165" w:rsidRDefault="007F144F" w:rsidP="00FB307B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rPr>
                <w:b/>
              </w:rPr>
              <w:t>ИТОГО</w:t>
            </w:r>
          </w:p>
        </w:tc>
        <w:tc>
          <w:tcPr>
            <w:tcW w:w="1134" w:type="dxa"/>
          </w:tcPr>
          <w:p w14:paraId="74FCF7B6" w14:textId="16F7152D" w:rsidR="007F144F" w:rsidRPr="00E15165" w:rsidRDefault="007F144F" w:rsidP="00FB307B">
            <w:pPr>
              <w:pStyle w:val="ae"/>
              <w:spacing w:before="10"/>
              <w:ind w:left="0"/>
              <w:jc w:val="center"/>
              <w:rPr>
                <w:b/>
              </w:rPr>
            </w:pPr>
          </w:p>
        </w:tc>
      </w:tr>
    </w:tbl>
    <w:p w14:paraId="7FD1C44C" w14:textId="77777777" w:rsidR="008B019F" w:rsidRPr="00E15165" w:rsidRDefault="008B019F" w:rsidP="004537EC">
      <w:pPr>
        <w:autoSpaceDE w:val="0"/>
        <w:jc w:val="both"/>
      </w:pPr>
    </w:p>
    <w:p w14:paraId="7A9A7B91" w14:textId="615095F8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3.2. Оплата производится Заказчиком в размере 100% установленной стоимости обучения в безналичном порядке на счет, указанный в разделе </w:t>
      </w:r>
      <w:r w:rsidR="00E8189C">
        <w:t>9</w:t>
      </w:r>
      <w:r w:rsidRPr="00E15165">
        <w:t xml:space="preserve"> настоящего Договора на основании счета, выставленного Исполнителем</w:t>
      </w:r>
      <w:r w:rsidR="007C478C">
        <w:t xml:space="preserve"> </w:t>
      </w:r>
      <w:r w:rsidR="00375619">
        <w:br/>
      </w:r>
      <w:r w:rsidR="007C478C">
        <w:t>в соответствии</w:t>
      </w:r>
      <w:r w:rsidR="00375619">
        <w:t xml:space="preserve"> </w:t>
      </w:r>
      <w:r w:rsidR="007C478C">
        <w:t>с п. 3.3. Договора</w:t>
      </w:r>
      <w:r w:rsidRPr="00E15165">
        <w:t>.</w:t>
      </w:r>
    </w:p>
    <w:p w14:paraId="13835C52" w14:textId="2D4D745F" w:rsidR="006C35D2" w:rsidRPr="00E15165" w:rsidRDefault="006C35D2" w:rsidP="00375619">
      <w:pPr>
        <w:widowControl w:val="0"/>
        <w:suppressAutoHyphens w:val="0"/>
        <w:ind w:firstLine="708"/>
        <w:jc w:val="both"/>
        <w:rPr>
          <w:rFonts w:eastAsia="Arial"/>
        </w:rPr>
      </w:pPr>
      <w:r w:rsidRPr="00E15165">
        <w:rPr>
          <w:rFonts w:eastAsia="Arial"/>
        </w:rPr>
        <w:t xml:space="preserve">3.3. </w:t>
      </w:r>
      <w:r w:rsidR="004537EC" w:rsidRPr="00E15165">
        <w:rPr>
          <w:rFonts w:eastAsia="Arial"/>
        </w:rPr>
        <w:t xml:space="preserve">Оплата за оказанные Услуги производится Заказчиком в безналичной форме путем перечисления денежных средств в рублях на расчетный счет Исполнителя, указанный в Договоре, в течение </w:t>
      </w:r>
      <w:r w:rsidR="007B58D0" w:rsidRPr="00E15165">
        <w:rPr>
          <w:rFonts w:eastAsia="Arial"/>
        </w:rPr>
        <w:t>7</w:t>
      </w:r>
      <w:r w:rsidR="004537EC" w:rsidRPr="00E15165">
        <w:rPr>
          <w:rFonts w:eastAsia="Arial"/>
        </w:rPr>
        <w:t xml:space="preserve"> (</w:t>
      </w:r>
      <w:r w:rsidR="007B58D0" w:rsidRPr="00E15165">
        <w:rPr>
          <w:rFonts w:eastAsia="Arial"/>
        </w:rPr>
        <w:t>семи</w:t>
      </w:r>
      <w:r w:rsidR="004537EC" w:rsidRPr="00E15165">
        <w:rPr>
          <w:rFonts w:eastAsia="Arial"/>
        </w:rPr>
        <w:t xml:space="preserve">) </w:t>
      </w:r>
      <w:r w:rsidR="007B58D0" w:rsidRPr="00E15165">
        <w:rPr>
          <w:rFonts w:eastAsia="Arial"/>
        </w:rPr>
        <w:t>рабочих</w:t>
      </w:r>
      <w:r w:rsidR="004537EC" w:rsidRPr="00E15165">
        <w:rPr>
          <w:rFonts w:eastAsia="Arial"/>
        </w:rPr>
        <w:t xml:space="preserve"> дней с даты подписания Заказчиком акта (-ов) сдачи-приемки оказанных услуг на основании предоставленного Исполнителем Заказчику счета. Днем исполнения обязательств Заказчиком по оплате считается дата списания денежных средств со счета Заказчика.</w:t>
      </w:r>
    </w:p>
    <w:p w14:paraId="317965F8" w14:textId="0D349DF4" w:rsidR="006C35D2" w:rsidRPr="00E15165" w:rsidRDefault="006C35D2" w:rsidP="00375619">
      <w:pPr>
        <w:autoSpaceDE w:val="0"/>
        <w:ind w:firstLine="708"/>
        <w:jc w:val="both"/>
      </w:pPr>
      <w:r w:rsidRPr="00E15165">
        <w:t>3.4. По окончании образовательной программы Исполнитель предоставляет Заказчику акт сда</w:t>
      </w:r>
      <w:r w:rsidR="000508DA">
        <w:t>чи-приемки услуг по настоящему Д</w:t>
      </w:r>
      <w:r w:rsidRPr="00E15165">
        <w:t xml:space="preserve">оговору (далее – акт). Заказчик в течение 5 дней со дня получения акта направляет Исполнителю подписанный акт. В случае не подписания Заказчиком направленного ему акта без письменного объяснения причин Исполнителю, акт считается подписанным, а услуги - оказанными в полном объеме надлежащего качества. </w:t>
      </w:r>
    </w:p>
    <w:p w14:paraId="265AB85B" w14:textId="3AC3F826" w:rsidR="003905A8" w:rsidRDefault="00923597" w:rsidP="00375619">
      <w:pPr>
        <w:autoSpaceDE w:val="0"/>
        <w:ind w:firstLine="708"/>
        <w:jc w:val="both"/>
      </w:pPr>
      <w:r w:rsidRPr="00E15165">
        <w:t>3.</w:t>
      </w:r>
      <w:r w:rsidR="009A1102">
        <w:t>5</w:t>
      </w:r>
      <w:r w:rsidRPr="00E15165">
        <w:t>. Источник финансирования:</w:t>
      </w:r>
      <w:r w:rsidR="00C74BFB" w:rsidRPr="00C74BFB">
        <w:t xml:space="preserve"> Внебюджетные средства: Субсидии на финансовое обеспечение выполнения государственного задания / Остатки субсидии на финансовое обеспечение выполнения государственного задания / Доходы от иной приносящей доход деятельности.</w:t>
      </w:r>
    </w:p>
    <w:p w14:paraId="56328974" w14:textId="77777777" w:rsidR="000508DA" w:rsidRPr="00E15165" w:rsidRDefault="000508DA" w:rsidP="006C35D2">
      <w:pPr>
        <w:autoSpaceDE w:val="0"/>
        <w:jc w:val="both"/>
      </w:pPr>
    </w:p>
    <w:p w14:paraId="3A813413" w14:textId="77777777" w:rsidR="006C35D2" w:rsidRDefault="006C35D2" w:rsidP="00B75329">
      <w:pPr>
        <w:pStyle w:val="a6"/>
        <w:numPr>
          <w:ilvl w:val="0"/>
          <w:numId w:val="5"/>
        </w:numPr>
        <w:jc w:val="center"/>
        <w:rPr>
          <w:b/>
        </w:rPr>
      </w:pPr>
      <w:r w:rsidRPr="00E15165">
        <w:rPr>
          <w:b/>
        </w:rPr>
        <w:t>ПОРЯДОК ИЗМЕНЕНИЯ И РАСТОРЖЕНИЯ ДОГОВОРА</w:t>
      </w:r>
    </w:p>
    <w:p w14:paraId="1A71E806" w14:textId="77777777" w:rsidR="00E15165" w:rsidRPr="00E15165" w:rsidRDefault="00E15165" w:rsidP="00E15165">
      <w:pPr>
        <w:pStyle w:val="a6"/>
        <w:rPr>
          <w:b/>
        </w:rPr>
      </w:pPr>
    </w:p>
    <w:p w14:paraId="09B7A103" w14:textId="77777777" w:rsidR="006C35D2" w:rsidRPr="00E15165" w:rsidRDefault="006C35D2" w:rsidP="00375619">
      <w:pPr>
        <w:autoSpaceDE w:val="0"/>
        <w:ind w:firstLine="708"/>
        <w:jc w:val="both"/>
      </w:pPr>
      <w:r w:rsidRPr="00E15165"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4A896FA" w14:textId="55EBE239" w:rsidR="006C35D2" w:rsidRDefault="006C35D2" w:rsidP="00375619">
      <w:pPr>
        <w:autoSpaceDE w:val="0"/>
        <w:ind w:left="708"/>
        <w:jc w:val="both"/>
      </w:pPr>
      <w:r w:rsidRPr="00E15165">
        <w:t>4.2. Настоящий Договор может быть расторгнут по соглашению Сторон.</w:t>
      </w:r>
    </w:p>
    <w:p w14:paraId="5CDE23B7" w14:textId="0AA27255" w:rsidR="00FC50C7" w:rsidRDefault="00FC50C7" w:rsidP="00375619">
      <w:pPr>
        <w:autoSpaceDE w:val="0"/>
        <w:ind w:firstLine="708"/>
        <w:jc w:val="both"/>
      </w:pPr>
      <w:r>
        <w:t xml:space="preserve">4.3. Заказчик вправе отказаться от исполнения Договора и потребовать полного возмещения убытков, если </w:t>
      </w:r>
      <w:r>
        <w:br/>
        <w:t>в 30-дневный срок недостатки Услуг не устранены Исполнителем. Заказчик также вправе отказаться от исполнения Договора, если им обнаружен существенный недостаток оказанных услуг или иные существенные отступления от условий Договора.</w:t>
      </w:r>
    </w:p>
    <w:p w14:paraId="5EF88917" w14:textId="77777777" w:rsidR="006C35D2" w:rsidRPr="00E15165" w:rsidRDefault="006C35D2" w:rsidP="00375619">
      <w:pPr>
        <w:autoSpaceDE w:val="0"/>
        <w:ind w:firstLine="708"/>
        <w:jc w:val="both"/>
      </w:pPr>
      <w:r w:rsidRPr="00E15165">
        <w:lastRenderedPageBreak/>
        <w:t>4.4. Исполнитель вправе отказаться от исполнения обязательств по Договору при условии полного возмещения Заказчику убытков.</w:t>
      </w:r>
    </w:p>
    <w:p w14:paraId="7B662975" w14:textId="77777777" w:rsidR="00E15165" w:rsidRPr="00E15165" w:rsidRDefault="00E15165" w:rsidP="006C35D2">
      <w:pPr>
        <w:autoSpaceDE w:val="0"/>
        <w:jc w:val="both"/>
      </w:pPr>
    </w:p>
    <w:p w14:paraId="20E3D916" w14:textId="3B7949DC" w:rsidR="006C35D2" w:rsidRDefault="006C35D2" w:rsidP="00B75329">
      <w:pPr>
        <w:numPr>
          <w:ilvl w:val="0"/>
          <w:numId w:val="5"/>
        </w:numPr>
        <w:jc w:val="center"/>
        <w:rPr>
          <w:b/>
        </w:rPr>
      </w:pPr>
      <w:r w:rsidRPr="00E15165">
        <w:rPr>
          <w:b/>
        </w:rPr>
        <w:t xml:space="preserve">ОТВЕТСТВЕННОСТЬ </w:t>
      </w:r>
      <w:r w:rsidR="003905A8">
        <w:rPr>
          <w:b/>
        </w:rPr>
        <w:t>СТОРОН</w:t>
      </w:r>
    </w:p>
    <w:p w14:paraId="150CDF25" w14:textId="77777777" w:rsidR="003905A8" w:rsidRDefault="003905A8" w:rsidP="003905A8">
      <w:pPr>
        <w:autoSpaceDE w:val="0"/>
        <w:jc w:val="both"/>
      </w:pPr>
    </w:p>
    <w:p w14:paraId="29D959E5" w14:textId="4B5902CE" w:rsidR="003905A8" w:rsidRDefault="003905A8" w:rsidP="003905A8">
      <w:pPr>
        <w:autoSpaceDE w:val="0"/>
        <w:ind w:firstLine="708"/>
        <w:jc w:val="both"/>
      </w:pPr>
      <w:r>
        <w:t>5.1. 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</w:p>
    <w:p w14:paraId="125A7CA9" w14:textId="065CB066" w:rsidR="003905A8" w:rsidRDefault="003905A8" w:rsidP="003905A8">
      <w:pPr>
        <w:autoSpaceDE w:val="0"/>
        <w:jc w:val="both"/>
      </w:pPr>
      <w:r>
        <w:t xml:space="preserve"> </w:t>
      </w:r>
      <w:r>
        <w:tab/>
        <w:t xml:space="preserve">В случае привлечения к исполнению </w:t>
      </w:r>
      <w:r w:rsidR="00375619">
        <w:t>Договора</w:t>
      </w:r>
      <w:r>
        <w:t xml:space="preserve"> соисполнителей, ответственность перед Заказчиком за неисполнение обязательств по Договору несет Исполнитель.</w:t>
      </w:r>
    </w:p>
    <w:p w14:paraId="5B005E13" w14:textId="39FB5775" w:rsidR="003905A8" w:rsidRDefault="003905A8" w:rsidP="003905A8">
      <w:pPr>
        <w:autoSpaceDE w:val="0"/>
        <w:ind w:firstLine="708"/>
        <w:jc w:val="both"/>
      </w:pPr>
      <w:r>
        <w:t xml:space="preserve">5.3.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</w:t>
      </w:r>
      <w:r w:rsidR="00E8189C">
        <w:t>Договором</w:t>
      </w:r>
      <w:r>
        <w:t>, Исполнитель вправе потребовать уплаты неустоек (штрафов, пеней).</w:t>
      </w:r>
    </w:p>
    <w:p w14:paraId="2402C0D8" w14:textId="775ABE44" w:rsidR="003905A8" w:rsidRDefault="003905A8" w:rsidP="003905A8">
      <w:pPr>
        <w:autoSpaceDE w:val="0"/>
        <w:ind w:firstLine="708"/>
        <w:jc w:val="both"/>
      </w:pPr>
      <w:r>
        <w:t>5.4. Пеня начисляется за каждый день просрочки исполнения Заказчиком обязательства, предусмотренного Договора,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815AF4" w14:textId="5E3EA9A2" w:rsidR="003905A8" w:rsidRDefault="00C74BFB" w:rsidP="003905A8">
      <w:pPr>
        <w:autoSpaceDE w:val="0"/>
        <w:ind w:firstLine="708"/>
        <w:jc w:val="both"/>
      </w:pPr>
      <w:r>
        <w:t>5</w:t>
      </w:r>
      <w:r w:rsidR="003905A8">
        <w:t>.</w:t>
      </w:r>
      <w:r>
        <w:t>5</w:t>
      </w:r>
      <w:r w:rsidR="003905A8">
        <w:t>. Сторона освобождается от уплаты неустойки</w:t>
      </w:r>
      <w:r w:rsidR="007F144F">
        <w:t xml:space="preserve"> (штрафа, пени), если докажет, </w:t>
      </w:r>
      <w:r w:rsidR="003905A8">
        <w:t>что неисполнение или ненадлежащее исполнение обязательства, предусмотренного Договора, произошло вследствие непреодолимой силы или по вине другой Стороны.</w:t>
      </w:r>
    </w:p>
    <w:p w14:paraId="62D9D7F1" w14:textId="1C498E06" w:rsidR="00FC50C7" w:rsidRDefault="00C74BFB" w:rsidP="00375619">
      <w:pPr>
        <w:autoSpaceDE w:val="0"/>
        <w:ind w:firstLine="708"/>
        <w:jc w:val="both"/>
      </w:pPr>
      <w:r>
        <w:t>5</w:t>
      </w:r>
      <w:r w:rsidR="003905A8">
        <w:t>.</w:t>
      </w:r>
      <w:r>
        <w:t>6</w:t>
      </w:r>
      <w:r w:rsidR="003905A8">
        <w:t>. Уплата неустойки (штрафа, пени) не освобождает Стороны от исполнения обязательств по Договору.</w:t>
      </w:r>
    </w:p>
    <w:p w14:paraId="5597D01A" w14:textId="77777777" w:rsidR="003905A8" w:rsidRDefault="003905A8" w:rsidP="003905A8">
      <w:pPr>
        <w:autoSpaceDE w:val="0"/>
        <w:jc w:val="both"/>
      </w:pPr>
    </w:p>
    <w:p w14:paraId="45EA9754" w14:textId="77777777" w:rsidR="006C35D2" w:rsidRDefault="006C35D2" w:rsidP="00B75329">
      <w:pPr>
        <w:numPr>
          <w:ilvl w:val="0"/>
          <w:numId w:val="5"/>
        </w:numPr>
        <w:jc w:val="center"/>
        <w:rPr>
          <w:b/>
        </w:rPr>
      </w:pPr>
      <w:r w:rsidRPr="00E15165">
        <w:rPr>
          <w:b/>
        </w:rPr>
        <w:t>СРОК ДЕЙСТВИЯ ДОГОВОРА</w:t>
      </w:r>
    </w:p>
    <w:p w14:paraId="3BDB87AE" w14:textId="77777777" w:rsidR="00E15165" w:rsidRPr="00E15165" w:rsidRDefault="00E15165" w:rsidP="00E15165">
      <w:pPr>
        <w:ind w:left="720"/>
        <w:rPr>
          <w:b/>
        </w:rPr>
      </w:pPr>
    </w:p>
    <w:p w14:paraId="4C880BDA" w14:textId="51174F09" w:rsidR="003613E4" w:rsidRDefault="0023239D" w:rsidP="00FD3789">
      <w:pPr>
        <w:pStyle w:val="a6"/>
        <w:numPr>
          <w:ilvl w:val="1"/>
          <w:numId w:val="5"/>
        </w:numPr>
        <w:autoSpaceDE w:val="0"/>
        <w:ind w:left="0" w:firstLine="709"/>
      </w:pPr>
      <w:r w:rsidRPr="00E15165">
        <w:t xml:space="preserve">Настоящий Договор вступает в силу со дня его заключения </w:t>
      </w:r>
      <w:r w:rsidR="00E15165" w:rsidRPr="00E15165">
        <w:t>Сторонами и</w:t>
      </w:r>
      <w:r w:rsidR="006C35D2" w:rsidRPr="00E15165">
        <w:t xml:space="preserve"> действует до </w:t>
      </w:r>
      <w:r w:rsidR="00C61054" w:rsidRPr="00E15165">
        <w:t>31.12.202</w:t>
      </w:r>
      <w:r w:rsidR="002A43AC" w:rsidRPr="00E15165">
        <w:t>4</w:t>
      </w:r>
      <w:r w:rsidR="00A35D5D">
        <w:t xml:space="preserve"> года.</w:t>
      </w:r>
    </w:p>
    <w:p w14:paraId="6B376475" w14:textId="77777777" w:rsidR="00FC50C7" w:rsidRDefault="00FC50C7" w:rsidP="00FC50C7">
      <w:pPr>
        <w:autoSpaceDE w:val="0"/>
      </w:pPr>
    </w:p>
    <w:p w14:paraId="78DA7CC8" w14:textId="77777777" w:rsidR="006C35D2" w:rsidRDefault="006C35D2" w:rsidP="00B75329">
      <w:pPr>
        <w:numPr>
          <w:ilvl w:val="0"/>
          <w:numId w:val="5"/>
        </w:numPr>
        <w:jc w:val="center"/>
        <w:rPr>
          <w:b/>
        </w:rPr>
      </w:pPr>
      <w:r w:rsidRPr="00E15165">
        <w:rPr>
          <w:b/>
        </w:rPr>
        <w:t>ЗАКЛЮЧИТЕЛЬНЫЕ ПОЛОЖЕНИЯ</w:t>
      </w:r>
    </w:p>
    <w:p w14:paraId="0B4BF22E" w14:textId="77777777" w:rsidR="00E15165" w:rsidRPr="00E15165" w:rsidRDefault="00E15165" w:rsidP="00E15165">
      <w:pPr>
        <w:ind w:left="720"/>
        <w:rPr>
          <w:b/>
        </w:rPr>
      </w:pPr>
    </w:p>
    <w:p w14:paraId="70F1F1F9" w14:textId="7D51FEFF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7.1. Сведения, указанные в настоящем Договоре, соответствуют информации, размещенной на официальном сайте Исполнителя в сети </w:t>
      </w:r>
      <w:r w:rsidR="007C478C">
        <w:t>«</w:t>
      </w:r>
      <w:r w:rsidRPr="00E15165">
        <w:t>Интернет</w:t>
      </w:r>
      <w:r w:rsidR="007C478C">
        <w:t>»</w:t>
      </w:r>
      <w:r w:rsidRPr="00E15165">
        <w:t xml:space="preserve"> на дату заключения настоящего Договора.</w:t>
      </w:r>
    </w:p>
    <w:p w14:paraId="0CDCDE43" w14:textId="32CB268C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7.2.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="00B75329" w:rsidRPr="00E15165">
        <w:t>Слушателя в</w:t>
      </w:r>
      <w:r w:rsidRPr="00E15165">
        <w:t xml:space="preserve"> образовательную организацию до даты издания приказа </w:t>
      </w:r>
      <w:r w:rsidR="007C478C">
        <w:br/>
      </w:r>
      <w:r w:rsidRPr="00E15165">
        <w:t>об окончании обучения или отчислении Слушателя из образовательной организации.</w:t>
      </w:r>
    </w:p>
    <w:p w14:paraId="10476D1C" w14:textId="77777777" w:rsidR="006C35D2" w:rsidRPr="00E15165" w:rsidRDefault="006C35D2" w:rsidP="00375619">
      <w:pPr>
        <w:autoSpaceDE w:val="0"/>
        <w:ind w:firstLine="708"/>
        <w:jc w:val="both"/>
      </w:pPr>
      <w:r w:rsidRPr="00E15165">
        <w:t>7.3.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</w:p>
    <w:p w14:paraId="1F318A90" w14:textId="77777777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7.4. В случае, когда Заказчик и Слушатель являются одним лицом, их права и обязанности по настоящему договору совпадают. </w:t>
      </w:r>
    </w:p>
    <w:p w14:paraId="4A9D836A" w14:textId="4947D579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7.5. Договор составлен в соответствии с частью 10 статьи 54 Федерального закона от 29 декабря 2012 года №273-ФЗ </w:t>
      </w:r>
      <w:r w:rsidR="007C478C">
        <w:t>«</w:t>
      </w:r>
      <w:r w:rsidRPr="00E15165">
        <w:t>Об образовании в Российской Федерации</w:t>
      </w:r>
      <w:r w:rsidR="00B75329" w:rsidRPr="00E15165">
        <w:t>», Правил</w:t>
      </w:r>
      <w:r w:rsidRPr="00E15165">
        <w:t xml:space="preserve"> оказания платных образовательных услуг, утвержденных Постановлением Правительства Российской </w:t>
      </w:r>
      <w:r w:rsidR="00A35D5D">
        <w:t>Федерации от 15 сентября 2020 года</w:t>
      </w:r>
      <w:r w:rsidRPr="00E15165">
        <w:t xml:space="preserve"> №1441. </w:t>
      </w:r>
    </w:p>
    <w:p w14:paraId="17C74FD4" w14:textId="2685E610" w:rsidR="006C35D2" w:rsidRPr="00E15165" w:rsidRDefault="006C35D2" w:rsidP="00375619">
      <w:pPr>
        <w:autoSpaceDE w:val="0"/>
        <w:ind w:firstLine="708"/>
        <w:jc w:val="both"/>
      </w:pPr>
      <w:r w:rsidRPr="00E15165">
        <w:t xml:space="preserve">7.6. Настоящий Договор составлен </w:t>
      </w:r>
      <w:r w:rsidR="00B75329" w:rsidRPr="00E15165">
        <w:t>в двух</w:t>
      </w:r>
      <w:r w:rsidRPr="00E15165">
        <w:t xml:space="preserve"> экземплярах, по одному для каждой из </w:t>
      </w:r>
      <w:r w:rsidR="000508DA">
        <w:t>С</w:t>
      </w:r>
      <w:r w:rsidRPr="00E15165">
        <w:t>торон. Все экземпляры имеют одинаковую юридическую силу.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Сторон.</w:t>
      </w:r>
    </w:p>
    <w:p w14:paraId="226DE154" w14:textId="4A53547A" w:rsidR="00B75329" w:rsidRDefault="006C35D2" w:rsidP="00375619">
      <w:pPr>
        <w:ind w:firstLine="708"/>
        <w:jc w:val="both"/>
      </w:pPr>
      <w:r w:rsidRPr="00E15165">
        <w:t>7.7. Правоотношения сторон, неурегулированные настоящим Договором, регулируются законодательством РФ.</w:t>
      </w:r>
    </w:p>
    <w:p w14:paraId="1EB67FFB" w14:textId="77777777" w:rsidR="008B019F" w:rsidRDefault="008B019F" w:rsidP="006C35D2">
      <w:pPr>
        <w:jc w:val="both"/>
      </w:pPr>
    </w:p>
    <w:p w14:paraId="222002A5" w14:textId="1FD56B60" w:rsidR="008B019F" w:rsidRDefault="008B019F" w:rsidP="008B019F">
      <w:pPr>
        <w:pStyle w:val="ae"/>
        <w:numPr>
          <w:ilvl w:val="0"/>
          <w:numId w:val="5"/>
        </w:numPr>
        <w:tabs>
          <w:tab w:val="left" w:pos="3540"/>
          <w:tab w:val="left" w:pos="3541"/>
        </w:tabs>
        <w:jc w:val="center"/>
        <w:rPr>
          <w:b/>
        </w:rPr>
      </w:pPr>
      <w:r>
        <w:rPr>
          <w:b/>
        </w:rPr>
        <w:t>РАЗРЕШЕНИЕ СПОРОВ</w:t>
      </w:r>
    </w:p>
    <w:p w14:paraId="598514AB" w14:textId="77777777" w:rsidR="00C74BFB" w:rsidRDefault="00C74BFB" w:rsidP="00C74BFB">
      <w:pPr>
        <w:pStyle w:val="ae"/>
        <w:tabs>
          <w:tab w:val="left" w:pos="3540"/>
          <w:tab w:val="left" w:pos="3541"/>
        </w:tabs>
        <w:ind w:left="720"/>
        <w:rPr>
          <w:b/>
        </w:rPr>
      </w:pPr>
    </w:p>
    <w:p w14:paraId="5169EDE7" w14:textId="34A7DF04" w:rsidR="008B019F" w:rsidRPr="008B019F" w:rsidRDefault="00C74BFB" w:rsidP="00C74BFB">
      <w:pPr>
        <w:pStyle w:val="ae"/>
        <w:tabs>
          <w:tab w:val="left" w:pos="0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B019F">
        <w:rPr>
          <w:sz w:val="20"/>
          <w:szCs w:val="20"/>
        </w:rPr>
        <w:t xml:space="preserve">8.1. </w:t>
      </w:r>
      <w:r w:rsidR="008B019F" w:rsidRPr="008B019F">
        <w:rPr>
          <w:sz w:val="20"/>
          <w:szCs w:val="20"/>
        </w:rPr>
        <w:t>Все споры и разногласия, которые могут возникнуть в связи с выполнением</w:t>
      </w:r>
      <w:r w:rsidR="008B019F">
        <w:rPr>
          <w:sz w:val="20"/>
          <w:szCs w:val="20"/>
        </w:rPr>
        <w:t xml:space="preserve"> </w:t>
      </w:r>
      <w:r w:rsidR="008B019F" w:rsidRPr="008B019F">
        <w:rPr>
          <w:sz w:val="20"/>
          <w:szCs w:val="20"/>
        </w:rPr>
        <w:t>обязательств по Договору, Стороны решают путем переговоров.</w:t>
      </w:r>
    </w:p>
    <w:p w14:paraId="3192FC7C" w14:textId="7A56ED61" w:rsidR="008B019F" w:rsidRDefault="00C74BFB" w:rsidP="00C74BFB">
      <w:pPr>
        <w:pStyle w:val="ae"/>
        <w:tabs>
          <w:tab w:val="left" w:pos="0"/>
        </w:tabs>
        <w:ind w:left="0" w:firstLine="65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B019F">
        <w:rPr>
          <w:sz w:val="20"/>
          <w:szCs w:val="20"/>
        </w:rPr>
        <w:t xml:space="preserve">8.2. </w:t>
      </w:r>
      <w:r w:rsidRPr="00C74BFB">
        <w:rPr>
          <w:sz w:val="20"/>
          <w:szCs w:val="20"/>
        </w:rPr>
        <w:t>До передачи спора на разрешение Арбитражного суда города Санкт-Петербурга</w:t>
      </w:r>
      <w:r>
        <w:rPr>
          <w:sz w:val="20"/>
          <w:szCs w:val="20"/>
        </w:rPr>
        <w:t xml:space="preserve"> </w:t>
      </w:r>
      <w:r w:rsidRPr="00C74BFB">
        <w:rPr>
          <w:sz w:val="20"/>
          <w:szCs w:val="20"/>
        </w:rPr>
        <w:t>и Ленинградской</w:t>
      </w:r>
      <w:r>
        <w:rPr>
          <w:sz w:val="20"/>
          <w:szCs w:val="20"/>
        </w:rPr>
        <w:t xml:space="preserve"> </w:t>
      </w:r>
      <w:r w:rsidRPr="00C74BFB">
        <w:rPr>
          <w:sz w:val="20"/>
          <w:szCs w:val="20"/>
        </w:rPr>
        <w:t>области Стороны принимают предусмотренные настоящим разделом меры по досудебному урегулированию спора</w:t>
      </w:r>
      <w:r>
        <w:rPr>
          <w:sz w:val="20"/>
          <w:szCs w:val="20"/>
        </w:rPr>
        <w:t>.</w:t>
      </w:r>
    </w:p>
    <w:p w14:paraId="0CBB642B" w14:textId="5DE68579" w:rsidR="00C74BFB" w:rsidRDefault="00C74BFB" w:rsidP="00C74BFB">
      <w:pPr>
        <w:pStyle w:val="ae"/>
        <w:tabs>
          <w:tab w:val="left" w:pos="0"/>
        </w:tabs>
        <w:ind w:left="0" w:firstLine="652"/>
        <w:jc w:val="both"/>
        <w:rPr>
          <w:sz w:val="20"/>
          <w:szCs w:val="20"/>
        </w:rPr>
      </w:pPr>
      <w:r w:rsidRPr="00C74BFB">
        <w:rPr>
          <w:sz w:val="20"/>
          <w:szCs w:val="20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>
        <w:rPr>
          <w:sz w:val="20"/>
          <w:szCs w:val="20"/>
        </w:rPr>
        <w:t>Договора</w:t>
      </w:r>
      <w:r w:rsidRPr="00C74BFB">
        <w:rPr>
          <w:sz w:val="20"/>
          <w:szCs w:val="20"/>
        </w:rPr>
        <w:t xml:space="preserve">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6F9B5C61" w14:textId="04DD1090" w:rsidR="00C74BFB" w:rsidRDefault="00C74BFB" w:rsidP="00C74BFB">
      <w:pPr>
        <w:pStyle w:val="ae"/>
        <w:tabs>
          <w:tab w:val="left" w:pos="0"/>
        </w:tabs>
        <w:ind w:left="0" w:firstLine="652"/>
        <w:jc w:val="both"/>
        <w:rPr>
          <w:sz w:val="20"/>
          <w:szCs w:val="20"/>
        </w:rPr>
      </w:pPr>
      <w:r w:rsidRPr="00C74BFB">
        <w:rPr>
          <w:sz w:val="20"/>
          <w:szCs w:val="20"/>
        </w:rPr>
        <w:t>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706DC651" w14:textId="40B32961" w:rsidR="008B019F" w:rsidRPr="008B019F" w:rsidRDefault="00C74BFB" w:rsidP="00C74BFB">
      <w:pPr>
        <w:pStyle w:val="ae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B019F">
        <w:rPr>
          <w:sz w:val="20"/>
          <w:szCs w:val="20"/>
        </w:rPr>
        <w:t xml:space="preserve">8.3. </w:t>
      </w:r>
      <w:r w:rsidR="008B019F" w:rsidRPr="008B019F">
        <w:rPr>
          <w:sz w:val="20"/>
          <w:szCs w:val="20"/>
        </w:rPr>
        <w:t>В случае невозможности разрешения споров путем переговоров, Стороны передают</w:t>
      </w:r>
      <w:r w:rsidR="008B019F">
        <w:rPr>
          <w:sz w:val="20"/>
          <w:szCs w:val="20"/>
        </w:rPr>
        <w:t xml:space="preserve"> </w:t>
      </w:r>
      <w:r w:rsidR="008B019F" w:rsidRPr="008B019F">
        <w:rPr>
          <w:sz w:val="20"/>
          <w:szCs w:val="20"/>
        </w:rPr>
        <w:t>их на рассмотрение</w:t>
      </w:r>
      <w:r w:rsidR="008B019F">
        <w:rPr>
          <w:sz w:val="20"/>
          <w:szCs w:val="20"/>
        </w:rPr>
        <w:br/>
      </w:r>
      <w:r w:rsidR="008B019F" w:rsidRPr="008B019F">
        <w:rPr>
          <w:sz w:val="20"/>
          <w:szCs w:val="20"/>
        </w:rPr>
        <w:t>в Арбитражный суд</w:t>
      </w:r>
      <w:r w:rsidR="008B019F">
        <w:rPr>
          <w:sz w:val="20"/>
          <w:szCs w:val="20"/>
        </w:rPr>
        <w:t xml:space="preserve"> города Санкт-Петербурга и Ленинградской области</w:t>
      </w:r>
      <w:r w:rsidR="008B019F" w:rsidRPr="008B019F">
        <w:rPr>
          <w:sz w:val="20"/>
          <w:szCs w:val="20"/>
        </w:rPr>
        <w:t>.</w:t>
      </w:r>
    </w:p>
    <w:p w14:paraId="4D589E35" w14:textId="77777777" w:rsidR="00E15165" w:rsidRPr="00E15165" w:rsidRDefault="00E15165" w:rsidP="008B019F">
      <w:pPr>
        <w:pStyle w:val="ae"/>
        <w:tabs>
          <w:tab w:val="left" w:pos="3540"/>
          <w:tab w:val="left" w:pos="3541"/>
        </w:tabs>
        <w:ind w:left="0"/>
      </w:pPr>
    </w:p>
    <w:p w14:paraId="63E1CAA4" w14:textId="77777777" w:rsidR="00C61054" w:rsidRPr="00E15165" w:rsidRDefault="00C61054" w:rsidP="00C61054">
      <w:pPr>
        <w:pStyle w:val="1"/>
        <w:tabs>
          <w:tab w:val="left" w:pos="3540"/>
          <w:tab w:val="left" w:pos="3541"/>
        </w:tabs>
        <w:spacing w:line="240" w:lineRule="auto"/>
        <w:jc w:val="right"/>
      </w:pPr>
    </w:p>
    <w:p w14:paraId="62F6AFC6" w14:textId="77777777" w:rsidR="00884873" w:rsidRDefault="00884873" w:rsidP="00E15165">
      <w:pPr>
        <w:numPr>
          <w:ilvl w:val="0"/>
          <w:numId w:val="5"/>
        </w:numPr>
        <w:jc w:val="center"/>
        <w:rPr>
          <w:b/>
        </w:rPr>
      </w:pPr>
      <w:r w:rsidRPr="00E15165">
        <w:rPr>
          <w:b/>
        </w:rPr>
        <w:t>МЕСТОНАХОЖДЕНИЕ, РЕКВИЗИТЫ И ПОДПИСИ СТОРОН:</w:t>
      </w:r>
    </w:p>
    <w:p w14:paraId="11D4AD91" w14:textId="77777777" w:rsidR="00E15165" w:rsidRPr="00E15165" w:rsidRDefault="00E15165" w:rsidP="00E15165">
      <w:pPr>
        <w:jc w:val="center"/>
        <w:rPr>
          <w:b/>
        </w:rPr>
      </w:pPr>
    </w:p>
    <w:tbl>
      <w:tblPr>
        <w:tblW w:w="10636" w:type="dxa"/>
        <w:tblLayout w:type="fixed"/>
        <w:tblLook w:val="0000" w:firstRow="0" w:lastRow="0" w:firstColumn="0" w:lastColumn="0" w:noHBand="0" w:noVBand="0"/>
      </w:tblPr>
      <w:tblGrid>
        <w:gridCol w:w="5103"/>
        <w:gridCol w:w="5533"/>
      </w:tblGrid>
      <w:tr w:rsidR="007B58D0" w:rsidRPr="00E15165" w14:paraId="448BDAD1" w14:textId="77777777" w:rsidTr="000508DA">
        <w:tc>
          <w:tcPr>
            <w:tcW w:w="5103" w:type="dxa"/>
            <w:shd w:val="clear" w:color="auto" w:fill="auto"/>
          </w:tcPr>
          <w:p w14:paraId="1741D8B8" w14:textId="77777777" w:rsidR="000508DA" w:rsidRPr="00C74BFB" w:rsidRDefault="007B58D0" w:rsidP="007F144F">
            <w:pPr>
              <w:rPr>
                <w:b/>
                <w:bCs/>
              </w:rPr>
            </w:pPr>
            <w:r w:rsidRPr="00C74BFB">
              <w:rPr>
                <w:b/>
                <w:bCs/>
              </w:rPr>
              <w:t>Исполнитель</w:t>
            </w:r>
            <w:r w:rsidRPr="00C74BFB">
              <w:rPr>
                <w:b/>
                <w:bCs/>
              </w:rPr>
              <w:br/>
            </w:r>
          </w:p>
          <w:p w14:paraId="262DE857" w14:textId="77777777" w:rsidR="007B58D0" w:rsidRDefault="007B58D0" w:rsidP="007F144F"/>
          <w:p w14:paraId="084074BE" w14:textId="77777777" w:rsidR="00491755" w:rsidRDefault="00491755" w:rsidP="007F144F"/>
          <w:p w14:paraId="2BCB5898" w14:textId="77777777" w:rsidR="00491755" w:rsidRDefault="00491755" w:rsidP="007F144F"/>
          <w:p w14:paraId="33128235" w14:textId="77777777" w:rsidR="00491755" w:rsidRDefault="00491755" w:rsidP="007F144F"/>
          <w:p w14:paraId="6819ED90" w14:textId="77777777" w:rsidR="00491755" w:rsidRDefault="00491755" w:rsidP="007F144F"/>
          <w:p w14:paraId="45BBA400" w14:textId="77777777" w:rsidR="00491755" w:rsidRDefault="00491755" w:rsidP="007F144F"/>
          <w:p w14:paraId="4A8F630D" w14:textId="77777777" w:rsidR="00491755" w:rsidRDefault="00491755" w:rsidP="007F144F"/>
          <w:p w14:paraId="79D7B566" w14:textId="77777777" w:rsidR="00491755" w:rsidRDefault="00491755" w:rsidP="007F144F"/>
          <w:p w14:paraId="6356F56D" w14:textId="77777777" w:rsidR="00491755" w:rsidRDefault="00491755" w:rsidP="007F144F"/>
          <w:p w14:paraId="1A123BAE" w14:textId="77777777" w:rsidR="00491755" w:rsidRDefault="00491755" w:rsidP="007F144F"/>
          <w:p w14:paraId="488836F6" w14:textId="77777777" w:rsidR="00491755" w:rsidRDefault="00491755" w:rsidP="007F144F"/>
          <w:p w14:paraId="2CB1506A" w14:textId="77777777" w:rsidR="00491755" w:rsidRDefault="00491755" w:rsidP="007F144F"/>
          <w:p w14:paraId="2966AC34" w14:textId="77777777" w:rsidR="00491755" w:rsidRDefault="00491755" w:rsidP="007F144F"/>
          <w:p w14:paraId="62E91B7C" w14:textId="77777777" w:rsidR="00491755" w:rsidRDefault="00491755" w:rsidP="007F144F"/>
          <w:p w14:paraId="23D040A9" w14:textId="77777777" w:rsidR="00491755" w:rsidRDefault="00491755" w:rsidP="007F144F"/>
          <w:p w14:paraId="074D5A5B" w14:textId="77777777" w:rsidR="00491755" w:rsidRDefault="00491755" w:rsidP="007F144F"/>
          <w:p w14:paraId="3D90090F" w14:textId="77777777" w:rsidR="00491755" w:rsidRDefault="00491755" w:rsidP="007F144F"/>
          <w:p w14:paraId="59B86089" w14:textId="77777777" w:rsidR="00491755" w:rsidRDefault="00491755" w:rsidP="007F144F"/>
          <w:p w14:paraId="4A3711F8" w14:textId="77777777" w:rsidR="007B58D0" w:rsidRPr="000508DA" w:rsidRDefault="007B58D0" w:rsidP="007F144F">
            <w:pPr>
              <w:spacing w:line="200" w:lineRule="atLeast"/>
              <w:ind w:left="-3" w:right="-3" w:hanging="15"/>
              <w:rPr>
                <w:bCs/>
              </w:rPr>
            </w:pPr>
          </w:p>
          <w:p w14:paraId="3DB9320F" w14:textId="32E24C2F" w:rsidR="007B58D0" w:rsidRPr="000508DA" w:rsidRDefault="007B58D0" w:rsidP="007F144F">
            <w:pPr>
              <w:spacing w:line="200" w:lineRule="atLeast"/>
              <w:ind w:left="-3" w:right="-3" w:hanging="15"/>
            </w:pPr>
            <w:r w:rsidRPr="000508DA">
              <w:rPr>
                <w:bCs/>
              </w:rPr>
              <w:t xml:space="preserve"> </w:t>
            </w:r>
            <w:r w:rsidR="007C478C">
              <w:rPr>
                <w:bCs/>
              </w:rPr>
              <w:t xml:space="preserve">                </w:t>
            </w:r>
            <w:r w:rsidRPr="000508DA">
              <w:rPr>
                <w:bCs/>
              </w:rPr>
              <w:t xml:space="preserve"> ____________________ </w:t>
            </w:r>
            <w:r w:rsidR="007C478C">
              <w:rPr>
                <w:bCs/>
              </w:rPr>
              <w:t>/</w:t>
            </w:r>
            <w:r w:rsidRPr="000508DA">
              <w:rPr>
                <w:bCs/>
              </w:rPr>
              <w:t xml:space="preserve"> </w:t>
            </w:r>
            <w:r w:rsidR="00491755">
              <w:rPr>
                <w:bCs/>
              </w:rPr>
              <w:t>________</w:t>
            </w:r>
          </w:p>
          <w:p w14:paraId="04C2308F" w14:textId="77777777" w:rsidR="007B58D0" w:rsidRPr="00E15165" w:rsidRDefault="007B58D0" w:rsidP="007F144F">
            <w:pPr>
              <w:rPr>
                <w:sz w:val="18"/>
                <w:szCs w:val="18"/>
              </w:rPr>
            </w:pPr>
          </w:p>
          <w:p w14:paraId="10BF4BEE" w14:textId="77777777" w:rsidR="007B58D0" w:rsidRPr="00E15165" w:rsidRDefault="007B58D0" w:rsidP="007F144F">
            <w:pPr>
              <w:snapToGrid w:val="0"/>
              <w:rPr>
                <w:b/>
              </w:rPr>
            </w:pPr>
          </w:p>
        </w:tc>
        <w:tc>
          <w:tcPr>
            <w:tcW w:w="5533" w:type="dxa"/>
            <w:shd w:val="clear" w:color="auto" w:fill="auto"/>
          </w:tcPr>
          <w:p w14:paraId="15D0B2BE" w14:textId="77777777" w:rsidR="007B58D0" w:rsidRPr="00C74BFB" w:rsidRDefault="007B58D0" w:rsidP="007F144F">
            <w:pPr>
              <w:snapToGrid w:val="0"/>
              <w:rPr>
                <w:b/>
                <w:bCs/>
              </w:rPr>
            </w:pPr>
            <w:r w:rsidRPr="00C74BFB">
              <w:rPr>
                <w:b/>
                <w:bCs/>
              </w:rPr>
              <w:t>Заказчик</w:t>
            </w:r>
          </w:p>
          <w:p w14:paraId="7DDB3855" w14:textId="77777777" w:rsidR="000508DA" w:rsidRDefault="000508DA" w:rsidP="007F144F">
            <w:pPr>
              <w:rPr>
                <w:noProof/>
              </w:rPr>
            </w:pPr>
          </w:p>
          <w:p w14:paraId="0265EF3B" w14:textId="5423D625" w:rsidR="007B58D0" w:rsidRPr="00E15165" w:rsidRDefault="003E3FFF" w:rsidP="007F144F"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Краткое_название_организации </w:instrText>
            </w:r>
            <w:r>
              <w:rPr>
                <w:noProof/>
              </w:rPr>
              <w:fldChar w:fldCharType="separate"/>
            </w:r>
            <w:r w:rsidR="001D2894">
              <w:rPr>
                <w:noProof/>
              </w:rPr>
              <w:t>СПб ГБУ «ПРОСТО»</w:t>
            </w:r>
            <w:r>
              <w:rPr>
                <w:noProof/>
              </w:rPr>
              <w:fldChar w:fldCharType="end"/>
            </w:r>
          </w:p>
          <w:p w14:paraId="1B97537F" w14:textId="63D551A1" w:rsidR="007B58D0" w:rsidRDefault="007B58D0" w:rsidP="007F144F">
            <w:pPr>
              <w:ind w:right="322"/>
              <w:rPr>
                <w:noProof/>
              </w:rPr>
            </w:pPr>
            <w:r w:rsidRPr="00E15165">
              <w:t xml:space="preserve">ИНН/КПП </w:t>
            </w:r>
            <w:r w:rsidR="003E3FFF">
              <w:rPr>
                <w:noProof/>
              </w:rPr>
              <w:fldChar w:fldCharType="begin"/>
            </w:r>
            <w:r w:rsidR="003E3FFF">
              <w:rPr>
                <w:noProof/>
              </w:rPr>
              <w:instrText xml:space="preserve"> MERGEFIELD ИНН </w:instrText>
            </w:r>
            <w:r w:rsidR="003E3FFF">
              <w:rPr>
                <w:noProof/>
              </w:rPr>
              <w:fldChar w:fldCharType="separate"/>
            </w:r>
            <w:r w:rsidR="001D2894">
              <w:rPr>
                <w:noProof/>
              </w:rPr>
              <w:t>7814010385/781401001</w:t>
            </w:r>
            <w:r w:rsidR="003E3FFF">
              <w:rPr>
                <w:noProof/>
              </w:rPr>
              <w:fldChar w:fldCharType="end"/>
            </w:r>
          </w:p>
          <w:p w14:paraId="2DA700DA" w14:textId="631C3C8B" w:rsidR="007C478C" w:rsidRDefault="007C478C" w:rsidP="007F144F">
            <w:pPr>
              <w:ind w:right="322"/>
            </w:pPr>
            <w:r>
              <w:t xml:space="preserve">Адрес: </w:t>
            </w:r>
            <w:r w:rsidRPr="007C478C">
              <w:t>197183</w:t>
            </w:r>
            <w:r>
              <w:t xml:space="preserve">, Санкт-Петербург, ул. Школьная, д. 10, </w:t>
            </w:r>
          </w:p>
          <w:p w14:paraId="09A9830E" w14:textId="259058AF" w:rsidR="007C478C" w:rsidRPr="00E15165" w:rsidRDefault="007C478C" w:rsidP="007F144F">
            <w:pPr>
              <w:ind w:right="322"/>
            </w:pPr>
            <w:r>
              <w:t>литера А, пом. 14-Н</w:t>
            </w:r>
          </w:p>
          <w:p w14:paraId="0488044E" w14:textId="77777777" w:rsidR="001D2894" w:rsidRPr="001D2894" w:rsidRDefault="007B58D0" w:rsidP="007F144F">
            <w:pPr>
              <w:ind w:right="322"/>
              <w:rPr>
                <w:noProof/>
              </w:rPr>
            </w:pPr>
            <w:r w:rsidRPr="00E15165">
              <w:fldChar w:fldCharType="begin"/>
            </w:r>
            <w:r w:rsidRPr="00E15165">
              <w:instrText xml:space="preserve"> </w:instrText>
            </w:r>
            <w:r w:rsidRPr="00E15165">
              <w:rPr>
                <w:lang w:val="en-US"/>
              </w:rPr>
              <w:instrText>MERGEFIELD</w:instrText>
            </w:r>
            <w:r w:rsidRPr="00E15165">
              <w:instrText xml:space="preserve"> Реквизиты </w:instrText>
            </w:r>
            <w:r w:rsidRPr="00E15165">
              <w:fldChar w:fldCharType="separate"/>
            </w:r>
            <w:r w:rsidR="001D2894" w:rsidRPr="001D2894">
              <w:rPr>
                <w:noProof/>
              </w:rPr>
              <w:t>ОГРН 1037832008092</w:t>
            </w:r>
          </w:p>
          <w:p w14:paraId="7119CD65" w14:textId="77777777" w:rsidR="001D2894" w:rsidRPr="001D2894" w:rsidRDefault="001D2894" w:rsidP="007F144F">
            <w:pPr>
              <w:ind w:right="322"/>
              <w:rPr>
                <w:noProof/>
              </w:rPr>
            </w:pPr>
            <w:r w:rsidRPr="001D2894">
              <w:rPr>
                <w:noProof/>
              </w:rPr>
              <w:t>Л/с 0121022 в Комитете финансов СПб</w:t>
            </w:r>
          </w:p>
          <w:p w14:paraId="05E98A37" w14:textId="77777777" w:rsidR="001D2894" w:rsidRPr="001D2894" w:rsidRDefault="001D2894" w:rsidP="007F144F">
            <w:pPr>
              <w:ind w:right="322"/>
              <w:rPr>
                <w:noProof/>
              </w:rPr>
            </w:pPr>
            <w:r w:rsidRPr="001D2894">
              <w:rPr>
                <w:noProof/>
              </w:rPr>
              <w:t>Тек.счет 40102810945370000005</w:t>
            </w:r>
          </w:p>
          <w:p w14:paraId="6B681075" w14:textId="77777777" w:rsidR="001D2894" w:rsidRPr="001D2894" w:rsidRDefault="001D2894" w:rsidP="007F144F">
            <w:pPr>
              <w:ind w:right="322"/>
              <w:rPr>
                <w:noProof/>
              </w:rPr>
            </w:pPr>
            <w:r w:rsidRPr="001D2894">
              <w:rPr>
                <w:noProof/>
              </w:rPr>
              <w:t>Корр.счет 03224643400000007200</w:t>
            </w:r>
          </w:p>
          <w:p w14:paraId="124C465A" w14:textId="77777777" w:rsidR="001D2894" w:rsidRPr="001D2894" w:rsidRDefault="001D2894" w:rsidP="007F144F">
            <w:pPr>
              <w:ind w:right="322"/>
              <w:rPr>
                <w:noProof/>
              </w:rPr>
            </w:pPr>
            <w:r w:rsidRPr="001D2894">
              <w:rPr>
                <w:noProof/>
              </w:rPr>
              <w:t>БИК 014030106</w:t>
            </w:r>
          </w:p>
          <w:p w14:paraId="477F784E" w14:textId="77777777" w:rsidR="007C478C" w:rsidRDefault="001D2894" w:rsidP="007F144F">
            <w:pPr>
              <w:ind w:right="322"/>
              <w:rPr>
                <w:noProof/>
              </w:rPr>
            </w:pPr>
            <w:r w:rsidRPr="001D2894">
              <w:rPr>
                <w:noProof/>
              </w:rPr>
              <w:t xml:space="preserve">в Северо-Западном ГУ Банка России//УФК </w:t>
            </w:r>
          </w:p>
          <w:p w14:paraId="7D9DE603" w14:textId="1F7E3337" w:rsidR="007B58D0" w:rsidRPr="00E15165" w:rsidRDefault="001D2894" w:rsidP="007F144F">
            <w:pPr>
              <w:ind w:right="322"/>
            </w:pPr>
            <w:r w:rsidRPr="001D2894">
              <w:rPr>
                <w:noProof/>
              </w:rPr>
              <w:t>по г. Санкт-Петербургу, г. Санкт-Петербург</w:t>
            </w:r>
            <w:r w:rsidR="007B58D0" w:rsidRPr="00E15165">
              <w:fldChar w:fldCharType="end"/>
            </w:r>
          </w:p>
          <w:p w14:paraId="2D8E0544" w14:textId="155461E5" w:rsidR="007B58D0" w:rsidRPr="001D2894" w:rsidRDefault="007B58D0" w:rsidP="007F144F">
            <w:pPr>
              <w:rPr>
                <w:lang w:val="en-US"/>
              </w:rPr>
            </w:pPr>
            <w:r w:rsidRPr="00E15165">
              <w:rPr>
                <w:lang w:val="en-US"/>
              </w:rPr>
              <w:t>E</w:t>
            </w:r>
            <w:r w:rsidRPr="001D2894">
              <w:rPr>
                <w:lang w:val="en-US"/>
              </w:rPr>
              <w:t>-</w:t>
            </w:r>
            <w:r w:rsidRPr="00E15165">
              <w:rPr>
                <w:lang w:val="en-US"/>
              </w:rPr>
              <w:t>mail</w:t>
            </w:r>
            <w:r w:rsidRPr="001D2894">
              <w:rPr>
                <w:lang w:val="en-US"/>
              </w:rPr>
              <w:t xml:space="preserve">: </w:t>
            </w:r>
            <w:r w:rsidRPr="00E15165">
              <w:fldChar w:fldCharType="begin"/>
            </w:r>
            <w:r w:rsidRPr="001D2894">
              <w:rPr>
                <w:lang w:val="en-US"/>
              </w:rPr>
              <w:instrText xml:space="preserve"> </w:instrText>
            </w:r>
            <w:r w:rsidRPr="00E15165">
              <w:rPr>
                <w:lang w:val="en-US"/>
              </w:rPr>
              <w:instrText>MERGEFIELD</w:instrText>
            </w:r>
            <w:r w:rsidRPr="001D2894">
              <w:rPr>
                <w:lang w:val="en-US"/>
              </w:rPr>
              <w:instrText xml:space="preserve"> </w:instrText>
            </w:r>
            <w:r w:rsidRPr="00E15165">
              <w:rPr>
                <w:lang w:val="en-US"/>
              </w:rPr>
              <w:instrText>Email</w:instrText>
            </w:r>
            <w:r w:rsidRPr="001D2894">
              <w:rPr>
                <w:lang w:val="en-US"/>
              </w:rPr>
              <w:instrText xml:space="preserve"> </w:instrText>
            </w:r>
            <w:r w:rsidRPr="00E15165">
              <w:fldChar w:fldCharType="separate"/>
            </w:r>
            <w:r w:rsidR="001D2894" w:rsidRPr="00D84A0B">
              <w:rPr>
                <w:noProof/>
                <w:lang w:val="en-US"/>
              </w:rPr>
              <w:t>v.alexandrova@prostospb.team</w:t>
            </w:r>
            <w:r w:rsidRPr="00E15165">
              <w:fldChar w:fldCharType="end"/>
            </w:r>
          </w:p>
          <w:p w14:paraId="3C6CC510" w14:textId="2832E686" w:rsidR="007B58D0" w:rsidRPr="00951CC7" w:rsidRDefault="007B58D0" w:rsidP="007F144F">
            <w:r w:rsidRPr="00E15165">
              <w:t>Телефон</w:t>
            </w:r>
            <w:r w:rsidRPr="00951CC7">
              <w:t>:</w:t>
            </w:r>
            <w:r w:rsidRPr="00E15165">
              <w:rPr>
                <w:lang w:val="en-US"/>
              </w:rPr>
              <w:fldChar w:fldCharType="begin"/>
            </w:r>
            <w:r w:rsidRPr="00951CC7">
              <w:instrText xml:space="preserve"> </w:instrText>
            </w:r>
            <w:r w:rsidRPr="00E15165">
              <w:rPr>
                <w:lang w:val="en-US"/>
              </w:rPr>
              <w:instrText>MERGEFIELD</w:instrText>
            </w:r>
            <w:r w:rsidRPr="00951CC7">
              <w:instrText xml:space="preserve"> </w:instrText>
            </w:r>
            <w:r w:rsidRPr="00E15165">
              <w:instrText>Телефон</w:instrText>
            </w:r>
            <w:r w:rsidRPr="00951CC7">
              <w:instrText xml:space="preserve"> </w:instrText>
            </w:r>
            <w:r w:rsidRPr="00E15165">
              <w:rPr>
                <w:lang w:val="en-US"/>
              </w:rPr>
              <w:fldChar w:fldCharType="separate"/>
            </w:r>
            <w:r w:rsidR="001D2894" w:rsidRPr="001D2894">
              <w:rPr>
                <w:noProof/>
              </w:rPr>
              <w:t>+7 (931) 201-92-22</w:t>
            </w:r>
            <w:r w:rsidRPr="00E15165">
              <w:rPr>
                <w:lang w:val="en-US"/>
              </w:rPr>
              <w:fldChar w:fldCharType="end"/>
            </w:r>
          </w:p>
          <w:p w14:paraId="778401FF" w14:textId="77777777" w:rsidR="007B58D0" w:rsidRPr="00951CC7" w:rsidRDefault="007B58D0" w:rsidP="007F144F"/>
          <w:p w14:paraId="29F5207D" w14:textId="40DF61BF" w:rsidR="007B58D0" w:rsidRPr="007C478C" w:rsidRDefault="007B58D0" w:rsidP="007F144F">
            <w:pPr>
              <w:rPr>
                <w:b/>
                <w:bCs/>
              </w:rPr>
            </w:pPr>
            <w:r w:rsidRPr="007C478C">
              <w:rPr>
                <w:b/>
                <w:bCs/>
              </w:rPr>
              <w:fldChar w:fldCharType="begin"/>
            </w:r>
            <w:r w:rsidRPr="007C478C">
              <w:rPr>
                <w:b/>
                <w:bCs/>
              </w:rPr>
              <w:instrText xml:space="preserve"> </w:instrText>
            </w:r>
            <w:r w:rsidRPr="007C478C">
              <w:rPr>
                <w:b/>
                <w:bCs/>
                <w:lang w:val="en-US"/>
              </w:rPr>
              <w:instrText>MERGEFIELD</w:instrText>
            </w:r>
            <w:r w:rsidRPr="007C478C">
              <w:rPr>
                <w:b/>
                <w:bCs/>
              </w:rPr>
              <w:instrText xml:space="preserve"> Руководитель </w:instrText>
            </w:r>
            <w:r w:rsidRPr="007C478C">
              <w:rPr>
                <w:b/>
                <w:bCs/>
              </w:rPr>
              <w:fldChar w:fldCharType="separate"/>
            </w:r>
            <w:r w:rsidR="001D2894" w:rsidRPr="007C478C">
              <w:rPr>
                <w:b/>
                <w:bCs/>
                <w:noProof/>
              </w:rPr>
              <w:t>Директор</w:t>
            </w:r>
            <w:r w:rsidRPr="007C478C">
              <w:rPr>
                <w:b/>
                <w:bCs/>
              </w:rPr>
              <w:fldChar w:fldCharType="end"/>
            </w:r>
          </w:p>
          <w:p w14:paraId="3BEC157B" w14:textId="54B5BCD2" w:rsidR="007B58D0" w:rsidRPr="007C478C" w:rsidRDefault="007B58D0" w:rsidP="007F144F">
            <w:pPr>
              <w:rPr>
                <w:b/>
                <w:bCs/>
              </w:rPr>
            </w:pPr>
            <w:r w:rsidRPr="007C478C">
              <w:rPr>
                <w:b/>
                <w:bCs/>
              </w:rPr>
              <w:fldChar w:fldCharType="begin"/>
            </w:r>
            <w:r w:rsidRPr="007C478C">
              <w:rPr>
                <w:b/>
                <w:bCs/>
              </w:rPr>
              <w:instrText xml:space="preserve"> </w:instrText>
            </w:r>
            <w:r w:rsidRPr="007C478C">
              <w:rPr>
                <w:b/>
                <w:bCs/>
                <w:lang w:val="en-US"/>
              </w:rPr>
              <w:instrText>MERGEFIELD</w:instrText>
            </w:r>
            <w:r w:rsidRPr="007C478C">
              <w:rPr>
                <w:b/>
                <w:bCs/>
              </w:rPr>
              <w:instrText xml:space="preserve"> Краткое_название_организации </w:instrText>
            </w:r>
            <w:r w:rsidRPr="007C478C">
              <w:rPr>
                <w:b/>
                <w:bCs/>
              </w:rPr>
              <w:fldChar w:fldCharType="separate"/>
            </w:r>
            <w:r w:rsidR="001D2894" w:rsidRPr="007C478C">
              <w:rPr>
                <w:b/>
                <w:bCs/>
                <w:noProof/>
              </w:rPr>
              <w:t>СПб ГБУ «ПРОСТО»</w:t>
            </w:r>
            <w:r w:rsidRPr="007C478C">
              <w:rPr>
                <w:b/>
                <w:bCs/>
              </w:rPr>
              <w:fldChar w:fldCharType="end"/>
            </w:r>
          </w:p>
          <w:p w14:paraId="5F0705AD" w14:textId="4D4B8D5E" w:rsidR="007B58D0" w:rsidRDefault="007B58D0" w:rsidP="007F144F">
            <w:pPr>
              <w:spacing w:line="360" w:lineRule="auto"/>
            </w:pPr>
          </w:p>
          <w:p w14:paraId="72D362C8" w14:textId="77777777" w:rsidR="007C478C" w:rsidRPr="00E15165" w:rsidRDefault="007C478C" w:rsidP="007F144F">
            <w:pPr>
              <w:spacing w:line="360" w:lineRule="auto"/>
            </w:pPr>
          </w:p>
          <w:p w14:paraId="78BF6FF3" w14:textId="26A83ECE" w:rsidR="007B58D0" w:rsidRPr="00E15165" w:rsidRDefault="007B58D0" w:rsidP="007F144F">
            <w:pPr>
              <w:spacing w:line="360" w:lineRule="auto"/>
            </w:pPr>
            <w:r w:rsidRPr="00E15165">
              <w:t xml:space="preserve">                                  ________________</w:t>
            </w:r>
            <w:r w:rsidR="007C478C">
              <w:t>/</w:t>
            </w:r>
            <w:r w:rsidR="003E3FFF">
              <w:rPr>
                <w:noProof/>
              </w:rPr>
              <w:fldChar w:fldCharType="begin"/>
            </w:r>
            <w:r w:rsidR="003E3FFF">
              <w:rPr>
                <w:noProof/>
              </w:rPr>
              <w:instrText xml:space="preserve"> MERGEFIELD ФИО_инициалы </w:instrText>
            </w:r>
            <w:r w:rsidR="003E3FFF">
              <w:rPr>
                <w:noProof/>
              </w:rPr>
              <w:fldChar w:fldCharType="separate"/>
            </w:r>
            <w:r w:rsidR="001D2894">
              <w:rPr>
                <w:noProof/>
              </w:rPr>
              <w:t>В.И. Моторенко</w:t>
            </w:r>
            <w:r w:rsidR="003E3FFF">
              <w:rPr>
                <w:noProof/>
              </w:rPr>
              <w:fldChar w:fldCharType="end"/>
            </w:r>
          </w:p>
          <w:p w14:paraId="6336B35D" w14:textId="77777777" w:rsidR="007B58D0" w:rsidRPr="00E15165" w:rsidRDefault="007B58D0" w:rsidP="007F144F">
            <w:pPr>
              <w:snapToGrid w:val="0"/>
              <w:rPr>
                <w:b/>
              </w:rPr>
            </w:pPr>
          </w:p>
        </w:tc>
      </w:tr>
    </w:tbl>
    <w:p w14:paraId="44564A35" w14:textId="77777777" w:rsidR="00C826BC" w:rsidRDefault="00C826B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59AE9928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355C43B1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51090BEE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326C086E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1D4EB420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752894C4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15F22AB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79AB9008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96596A7" w14:textId="77777777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7C5F4F8D" w14:textId="73DDA62F" w:rsid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193D5455" w14:textId="60D91313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2BDA3B6" w14:textId="403E2E7F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C8A8C84" w14:textId="5A3D6E48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1BCA131" w14:textId="3C8090E5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B436E99" w14:textId="54F6A00C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1466DC9B" w14:textId="4929DD88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66247F39" w14:textId="21319F3A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7B62EAB" w14:textId="73290B3E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8A1416A" w14:textId="2D572499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323D80E" w14:textId="112435BB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352DF398" w14:textId="3EE6E297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3A8F8290" w14:textId="2E90A1A2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7D959D16" w14:textId="6FB86201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F94BAE0" w14:textId="57D1D640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8153BE7" w14:textId="77777777" w:rsidR="00E8189C" w:rsidRDefault="00E8189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78F0B50A" w14:textId="77777777" w:rsidR="00E15165" w:rsidRPr="00E15165" w:rsidRDefault="00E15165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04AB764D" w14:textId="04DD0409" w:rsidR="00A67C74" w:rsidRPr="00E15165" w:rsidRDefault="00A67C74" w:rsidP="00A67C74">
      <w:pPr>
        <w:jc w:val="center"/>
        <w:rPr>
          <w:b/>
        </w:rPr>
      </w:pPr>
      <w:r w:rsidRPr="00E15165">
        <w:rPr>
          <w:b/>
        </w:rPr>
        <w:t>АКТ</w:t>
      </w:r>
      <w:r w:rsidR="0026314B" w:rsidRPr="00E15165">
        <w:rPr>
          <w:b/>
        </w:rPr>
        <w:t xml:space="preserve"> </w:t>
      </w:r>
      <w:r w:rsidR="00766948" w:rsidRPr="00E15165">
        <w:rPr>
          <w:b/>
        </w:rPr>
        <w:t xml:space="preserve"> </w:t>
      </w:r>
    </w:p>
    <w:p w14:paraId="61FFA74B" w14:textId="77777777" w:rsidR="00E8189C" w:rsidRDefault="00D27934" w:rsidP="00E8189C">
      <w:pPr>
        <w:spacing w:line="360" w:lineRule="auto"/>
        <w:jc w:val="center"/>
      </w:pPr>
      <w:r w:rsidRPr="00E15165">
        <w:t>сдачи-приемки оказанных услуг</w:t>
      </w:r>
      <w:r w:rsidR="00E8189C">
        <w:t xml:space="preserve"> к Договору </w:t>
      </w:r>
    </w:p>
    <w:p w14:paraId="4C8E8437" w14:textId="65FF032B" w:rsidR="00E8189C" w:rsidRDefault="007F144F" w:rsidP="00E8189C">
      <w:pPr>
        <w:spacing w:line="360" w:lineRule="auto"/>
        <w:jc w:val="center"/>
      </w:pPr>
      <w:r>
        <w:t>от «__» _______</w:t>
      </w:r>
      <w:r w:rsidR="00E8189C">
        <w:t xml:space="preserve"> 2024 № </w:t>
      </w:r>
      <w:r w:rsidR="00491755">
        <w:t>_______________</w:t>
      </w:r>
    </w:p>
    <w:p w14:paraId="580B0D30" w14:textId="53899947" w:rsidR="00A67C74" w:rsidRPr="00E15165" w:rsidRDefault="00D27934" w:rsidP="00E8189C">
      <w:pPr>
        <w:spacing w:line="360" w:lineRule="auto"/>
        <w:jc w:val="center"/>
      </w:pPr>
      <w:r w:rsidRPr="00E15165">
        <w:t xml:space="preserve"> </w:t>
      </w:r>
      <w:r w:rsidR="00A67C74" w:rsidRPr="00E15165">
        <w:t>составлен</w:t>
      </w:r>
      <w:r w:rsidR="00E8189C">
        <w:t xml:space="preserve"> </w:t>
      </w:r>
      <w:r w:rsidR="00A35D5D">
        <w:t>«</w:t>
      </w:r>
      <w:r w:rsidR="005A4586" w:rsidRPr="00E15165">
        <w:t>___</w:t>
      </w:r>
      <w:r w:rsidR="00A35D5D">
        <w:t>»</w:t>
      </w:r>
      <w:r w:rsidR="005A4586" w:rsidRPr="00E15165">
        <w:t>_____</w:t>
      </w:r>
      <w:r w:rsidR="00A35D5D">
        <w:t xml:space="preserve">2024 </w:t>
      </w:r>
      <w:r w:rsidR="00DB7379" w:rsidRPr="00E15165">
        <w:t>г.</w:t>
      </w:r>
      <w:r w:rsidR="005A4586" w:rsidRPr="00E15165">
        <w:t xml:space="preserve">  </w:t>
      </w:r>
      <w:r w:rsidR="00766948" w:rsidRPr="00E15165">
        <w:t xml:space="preserve">         </w:t>
      </w:r>
    </w:p>
    <w:p w14:paraId="691394C5" w14:textId="77777777" w:rsidR="00A67C74" w:rsidRPr="00E15165" w:rsidRDefault="00A67C74" w:rsidP="00A67C74">
      <w:pPr>
        <w:spacing w:line="360" w:lineRule="auto"/>
        <w:ind w:left="-180" w:firstLine="720"/>
        <w:jc w:val="both"/>
      </w:pPr>
    </w:p>
    <w:p w14:paraId="7480222B" w14:textId="24B6A360" w:rsidR="00797067" w:rsidRPr="00A35D5D" w:rsidRDefault="00A67C74" w:rsidP="00E8189C">
      <w:pPr>
        <w:ind w:firstLine="567"/>
        <w:jc w:val="both"/>
      </w:pPr>
      <w:r w:rsidRPr="00A35D5D">
        <w:t xml:space="preserve">Мы нижеподписавшиеся, представитель Исполнителя </w:t>
      </w:r>
      <w:r w:rsidR="00491755">
        <w:rPr>
          <w:bCs/>
          <w:iCs/>
        </w:rPr>
        <w:t>_______________________________</w:t>
      </w:r>
      <w:r w:rsidRPr="00A35D5D">
        <w:t>, с одной сто</w:t>
      </w:r>
      <w:r w:rsidR="000508DA" w:rsidRPr="00A35D5D">
        <w:t>роны, и представитель Заказчик</w:t>
      </w:r>
      <w:r w:rsidR="00A35D5D" w:rsidRPr="00A35D5D">
        <w:t>а</w:t>
      </w:r>
      <w:r w:rsidR="000508DA" w:rsidRPr="00A35D5D">
        <w:t xml:space="preserve"> директор СПб ГБУ «ПРОСТО» - </w:t>
      </w:r>
      <w:r w:rsidR="00381F14" w:rsidRPr="00A35D5D">
        <w:fldChar w:fldCharType="begin"/>
      </w:r>
      <w:r w:rsidR="00243977" w:rsidRPr="00A35D5D">
        <w:instrText xml:space="preserve"> MERGEFIELD ФИО_инициалы </w:instrText>
      </w:r>
      <w:r w:rsidR="00381F14" w:rsidRPr="00A35D5D">
        <w:fldChar w:fldCharType="separate"/>
      </w:r>
      <w:r w:rsidR="001D2894" w:rsidRPr="00A35D5D">
        <w:rPr>
          <w:noProof/>
        </w:rPr>
        <w:t>В.И. Моторенко</w:t>
      </w:r>
      <w:r w:rsidR="00381F14" w:rsidRPr="00A35D5D">
        <w:fldChar w:fldCharType="end"/>
      </w:r>
      <w:r w:rsidR="008977F2" w:rsidRPr="00A35D5D">
        <w:t xml:space="preserve"> </w:t>
      </w:r>
      <w:r w:rsidRPr="00A35D5D">
        <w:t xml:space="preserve">с другой стороны, составили настоящий акт о том, что оказаны образовательные услуги по </w:t>
      </w:r>
      <w:r w:rsidR="00654DB4" w:rsidRPr="00A35D5D">
        <w:t>дополнительной профессиональной программе повышения</w:t>
      </w:r>
      <w:r w:rsidRPr="00A35D5D">
        <w:t xml:space="preserve"> квалификации</w:t>
      </w:r>
      <w:r w:rsidR="00797067" w:rsidRPr="00A35D5D">
        <w:t>:</w:t>
      </w:r>
    </w:p>
    <w:p w14:paraId="7DAE6A00" w14:textId="77777777" w:rsidR="00715BAC" w:rsidRPr="00E15165" w:rsidRDefault="00715BAC" w:rsidP="00630E40">
      <w:pPr>
        <w:spacing w:line="360" w:lineRule="auto"/>
        <w:ind w:left="-181" w:firstLine="1"/>
        <w:jc w:val="both"/>
      </w:pPr>
    </w:p>
    <w:tbl>
      <w:tblPr>
        <w:tblStyle w:val="a9"/>
        <w:tblpPr w:leftFromText="180" w:rightFromText="180" w:vertAnchor="text" w:horzAnchor="margin" w:tblpXSpec="center" w:tblpY="24"/>
        <w:tblW w:w="10060" w:type="dxa"/>
        <w:tblLook w:val="04A0" w:firstRow="1" w:lastRow="0" w:firstColumn="1" w:lastColumn="0" w:noHBand="0" w:noVBand="1"/>
      </w:tblPr>
      <w:tblGrid>
        <w:gridCol w:w="5802"/>
        <w:gridCol w:w="1029"/>
        <w:gridCol w:w="819"/>
        <w:gridCol w:w="1134"/>
        <w:gridCol w:w="1276"/>
      </w:tblGrid>
      <w:tr w:rsidR="00715BAC" w:rsidRPr="00E15165" w14:paraId="2DB7F596" w14:textId="77777777" w:rsidTr="007F144F">
        <w:trPr>
          <w:trHeight w:val="561"/>
        </w:trPr>
        <w:tc>
          <w:tcPr>
            <w:tcW w:w="5802" w:type="dxa"/>
            <w:vAlign w:val="center"/>
          </w:tcPr>
          <w:p w14:paraId="0402A533" w14:textId="77777777" w:rsidR="00715BAC" w:rsidRPr="00E15165" w:rsidRDefault="00715BAC" w:rsidP="007F144F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rPr>
                <w:b/>
              </w:rPr>
              <w:t>Наименование услуги</w:t>
            </w:r>
          </w:p>
          <w:p w14:paraId="74883EA9" w14:textId="77777777" w:rsidR="00715BAC" w:rsidRPr="00E15165" w:rsidRDefault="00715BAC" w:rsidP="007F144F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t>Дополнительные профессиональные программы повышения квалификации</w:t>
            </w:r>
          </w:p>
        </w:tc>
        <w:tc>
          <w:tcPr>
            <w:tcW w:w="1029" w:type="dxa"/>
            <w:vAlign w:val="center"/>
          </w:tcPr>
          <w:p w14:paraId="29D8CEE2" w14:textId="77777777" w:rsidR="00715BAC" w:rsidRPr="00E15165" w:rsidRDefault="00715BAC" w:rsidP="007F144F">
            <w:pPr>
              <w:pStyle w:val="ae"/>
              <w:spacing w:before="10"/>
              <w:ind w:left="0"/>
              <w:jc w:val="center"/>
            </w:pPr>
            <w:r w:rsidRPr="00E15165">
              <w:t>Единица изменения</w:t>
            </w:r>
          </w:p>
        </w:tc>
        <w:tc>
          <w:tcPr>
            <w:tcW w:w="819" w:type="dxa"/>
            <w:vAlign w:val="center"/>
          </w:tcPr>
          <w:p w14:paraId="7D8586BE" w14:textId="77777777" w:rsidR="00715BAC" w:rsidRPr="00E15165" w:rsidRDefault="00715BAC" w:rsidP="007F144F">
            <w:pPr>
              <w:pStyle w:val="ae"/>
              <w:spacing w:before="10"/>
              <w:ind w:left="0"/>
              <w:jc w:val="center"/>
            </w:pPr>
            <w:r w:rsidRPr="00E15165">
              <w:t>Кол-во</w:t>
            </w:r>
          </w:p>
        </w:tc>
        <w:tc>
          <w:tcPr>
            <w:tcW w:w="1134" w:type="dxa"/>
            <w:vAlign w:val="center"/>
          </w:tcPr>
          <w:p w14:paraId="068F34A4" w14:textId="1C12373E" w:rsidR="00715BAC" w:rsidRPr="00E15165" w:rsidRDefault="00715BAC" w:rsidP="007F144F">
            <w:pPr>
              <w:pStyle w:val="ae"/>
              <w:spacing w:before="10"/>
              <w:ind w:left="0"/>
              <w:jc w:val="center"/>
            </w:pPr>
            <w:r w:rsidRPr="00E15165">
              <w:t>Цена за ед., руб</w:t>
            </w:r>
            <w:r w:rsidR="00A35D5D">
              <w:t>.</w:t>
            </w:r>
          </w:p>
        </w:tc>
        <w:tc>
          <w:tcPr>
            <w:tcW w:w="1276" w:type="dxa"/>
            <w:vAlign w:val="center"/>
          </w:tcPr>
          <w:p w14:paraId="3EE336BE" w14:textId="731A0453" w:rsidR="00715BAC" w:rsidRPr="00E15165" w:rsidRDefault="007F144F" w:rsidP="007F144F">
            <w:pPr>
              <w:pStyle w:val="ae"/>
              <w:spacing w:before="10"/>
              <w:ind w:left="0"/>
              <w:jc w:val="center"/>
            </w:pPr>
            <w:r>
              <w:t>Итого руб.</w:t>
            </w:r>
          </w:p>
        </w:tc>
      </w:tr>
      <w:tr w:rsidR="00491755" w:rsidRPr="00E15165" w14:paraId="1F696790" w14:textId="77777777" w:rsidTr="00CA5178">
        <w:trPr>
          <w:trHeight w:val="236"/>
        </w:trPr>
        <w:tc>
          <w:tcPr>
            <w:tcW w:w="5802" w:type="dxa"/>
            <w:tcBorders>
              <w:bottom w:val="single" w:sz="4" w:space="0" w:color="auto"/>
            </w:tcBorders>
            <w:vAlign w:val="center"/>
          </w:tcPr>
          <w:p w14:paraId="055537D0" w14:textId="6629AA83" w:rsidR="00491755" w:rsidRPr="00E15165" w:rsidRDefault="00491755" w:rsidP="00491755">
            <w:pPr>
              <w:pStyle w:val="ae"/>
              <w:spacing w:before="10"/>
              <w:ind w:left="0"/>
            </w:pPr>
            <w:fldSimple w:instr=" MERGEFIELD Программа1 ">
              <w:r>
                <w:rPr>
                  <w:noProof/>
                </w:rPr>
                <w:t xml:space="preserve">«Основы управления мобилизационной подготовкой» </w:t>
              </w:r>
            </w:fldSimple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314AE282" w14:textId="460481A7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  <w:r>
              <w:t>ш</w:t>
            </w:r>
            <w:r w:rsidRPr="00E15165">
              <w:t>т</w:t>
            </w:r>
            <w:r>
              <w:t>.</w:t>
            </w: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14:paraId="20E054B1" w14:textId="77777777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91DDE5E" w14:textId="65ED3797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276" w:type="dxa"/>
          </w:tcPr>
          <w:p w14:paraId="69E8B4B5" w14:textId="0646D1D9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</w:tr>
      <w:tr w:rsidR="00491755" w:rsidRPr="00E15165" w14:paraId="0AE880A3" w14:textId="77777777" w:rsidTr="00CA5178">
        <w:trPr>
          <w:trHeight w:val="236"/>
        </w:trPr>
        <w:tc>
          <w:tcPr>
            <w:tcW w:w="5802" w:type="dxa"/>
            <w:tcBorders>
              <w:bottom w:val="single" w:sz="4" w:space="0" w:color="auto"/>
            </w:tcBorders>
            <w:vAlign w:val="center"/>
          </w:tcPr>
          <w:p w14:paraId="29B6B0B1" w14:textId="1A6F7397" w:rsidR="00491755" w:rsidRPr="00E15165" w:rsidRDefault="00491755" w:rsidP="00491755">
            <w:pPr>
              <w:pStyle w:val="ae"/>
              <w:spacing w:before="10"/>
              <w:ind w:left="0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Программа2 </w:instrText>
            </w:r>
            <w:r>
              <w:rPr>
                <w:noProof/>
              </w:rPr>
              <w:fldChar w:fldCharType="separate"/>
            </w:r>
            <w:r w:rsidRPr="00D84A0B">
              <w:rPr>
                <w:noProof/>
              </w:rPr>
              <w:t xml:space="preserve">«Мобилизационная подготовка в организациях» </w:t>
            </w:r>
            <w:r>
              <w:rPr>
                <w:noProof/>
              </w:rPr>
              <w:fldChar w:fldCharType="end"/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60A544AD" w14:textId="72496F7C" w:rsidR="00491755" w:rsidRPr="00E15165" w:rsidRDefault="00491755" w:rsidP="00491755">
            <w:pPr>
              <w:pStyle w:val="ae"/>
              <w:spacing w:before="10"/>
              <w:ind w:left="0"/>
            </w:pPr>
            <w:r>
              <w:t xml:space="preserve">      ш</w:t>
            </w:r>
            <w:r w:rsidRPr="00E15165">
              <w:t>т</w:t>
            </w:r>
            <w:r>
              <w:t>.</w:t>
            </w: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14:paraId="3F487A8A" w14:textId="77777777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91C3DE" w14:textId="6DA01838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276" w:type="dxa"/>
          </w:tcPr>
          <w:p w14:paraId="2513FD48" w14:textId="587A79D0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</w:tr>
      <w:tr w:rsidR="00491755" w:rsidRPr="00E15165" w14:paraId="4F3323A9" w14:textId="77777777" w:rsidTr="00CA5178">
        <w:trPr>
          <w:trHeight w:val="236"/>
        </w:trPr>
        <w:tc>
          <w:tcPr>
            <w:tcW w:w="5802" w:type="dxa"/>
            <w:tcBorders>
              <w:bottom w:val="single" w:sz="4" w:space="0" w:color="auto"/>
            </w:tcBorders>
            <w:vAlign w:val="center"/>
          </w:tcPr>
          <w:p w14:paraId="149B99A6" w14:textId="0B1A45B4" w:rsidR="00491755" w:rsidRPr="00E15165" w:rsidRDefault="00491755" w:rsidP="00491755">
            <w:pPr>
              <w:pStyle w:val="ae"/>
              <w:spacing w:before="10"/>
              <w:ind w:left="0"/>
            </w:pPr>
            <w:r>
              <w:rPr>
                <w:noProof/>
              </w:rPr>
              <w:t>«Воинский учет и бронирование граждан, пребывающих в запасе»</w:t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30624421" w14:textId="5211EE8E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  <w:r>
              <w:t>ш</w:t>
            </w:r>
            <w:r w:rsidRPr="00E15165">
              <w:t>т</w:t>
            </w:r>
            <w:r>
              <w:t>.</w:t>
            </w: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14:paraId="44DC8320" w14:textId="77777777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  <w:r w:rsidRPr="00E15165"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9F33FF" w14:textId="4B9FD33A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276" w:type="dxa"/>
          </w:tcPr>
          <w:p w14:paraId="289AA185" w14:textId="31CE1F9F" w:rsidR="00491755" w:rsidRPr="00E15165" w:rsidRDefault="00491755" w:rsidP="00491755">
            <w:pPr>
              <w:pStyle w:val="ae"/>
              <w:spacing w:before="10"/>
              <w:ind w:left="0"/>
              <w:jc w:val="center"/>
            </w:pPr>
          </w:p>
        </w:tc>
      </w:tr>
      <w:tr w:rsidR="00715BAC" w:rsidRPr="00E15165" w14:paraId="7B2A6483" w14:textId="77777777" w:rsidTr="007F144F">
        <w:trPr>
          <w:trHeight w:val="236"/>
        </w:trPr>
        <w:tc>
          <w:tcPr>
            <w:tcW w:w="58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EBFB02" w14:textId="77777777" w:rsidR="00715BAC" w:rsidRPr="00E15165" w:rsidRDefault="00715BAC" w:rsidP="00C80EF5">
            <w:pPr>
              <w:pStyle w:val="ae"/>
              <w:spacing w:before="10"/>
              <w:ind w:left="0"/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097C28" w14:textId="77777777" w:rsidR="00715BAC" w:rsidRPr="00E15165" w:rsidRDefault="00715BAC" w:rsidP="00C80EF5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ECCAE6" w14:textId="77777777" w:rsidR="00715BAC" w:rsidRPr="00E15165" w:rsidRDefault="00715BAC" w:rsidP="00C80EF5">
            <w:pPr>
              <w:pStyle w:val="ae"/>
              <w:spacing w:before="10"/>
              <w:ind w:left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308E27" w14:textId="77777777" w:rsidR="00715BAC" w:rsidRPr="00E15165" w:rsidRDefault="00715BAC" w:rsidP="00C80EF5">
            <w:pPr>
              <w:pStyle w:val="ae"/>
              <w:spacing w:before="10"/>
              <w:ind w:left="0"/>
              <w:jc w:val="center"/>
              <w:rPr>
                <w:b/>
              </w:rPr>
            </w:pPr>
            <w:r w:rsidRPr="00E15165">
              <w:rPr>
                <w:b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1CA5BA3" w14:textId="4D774850" w:rsidR="00715BAC" w:rsidRPr="00E15165" w:rsidRDefault="00715BAC" w:rsidP="00C80EF5">
            <w:pPr>
              <w:pStyle w:val="ae"/>
              <w:spacing w:before="10"/>
              <w:ind w:left="0"/>
              <w:jc w:val="center"/>
              <w:rPr>
                <w:b/>
              </w:rPr>
            </w:pPr>
          </w:p>
        </w:tc>
      </w:tr>
    </w:tbl>
    <w:p w14:paraId="245EEFCD" w14:textId="77777777" w:rsidR="00715BAC" w:rsidRPr="00E15165" w:rsidRDefault="00715BAC" w:rsidP="00715BAC">
      <w:pPr>
        <w:pStyle w:val="1"/>
        <w:tabs>
          <w:tab w:val="left" w:pos="3540"/>
          <w:tab w:val="left" w:pos="3541"/>
        </w:tabs>
        <w:spacing w:line="240" w:lineRule="auto"/>
        <w:jc w:val="right"/>
      </w:pPr>
    </w:p>
    <w:p w14:paraId="2F3F4221" w14:textId="09A838FD" w:rsidR="00A67C74" w:rsidRPr="00E15165" w:rsidRDefault="00A67C74" w:rsidP="00E8189C">
      <w:pPr>
        <w:ind w:firstLine="567"/>
        <w:jc w:val="both"/>
      </w:pPr>
      <w:r w:rsidRPr="00E15165">
        <w:t xml:space="preserve">Претензий друг к другу не имеем. Услуги оказаны в полном объеме на сумму </w:t>
      </w:r>
      <w:r w:rsidR="00491755">
        <w:t>__________________________</w:t>
      </w:r>
      <w:r w:rsidR="00A35D5D">
        <w:t xml:space="preserve"> </w:t>
      </w:r>
      <w:r w:rsidR="00A35D5D" w:rsidRPr="00A35D5D">
        <w:t>(</w:t>
      </w:r>
      <w:r w:rsidR="00491755">
        <w:t>_________________________________</w:t>
      </w:r>
      <w:r w:rsidR="00A35D5D" w:rsidRPr="00A35D5D">
        <w:t xml:space="preserve">) рублей </w:t>
      </w:r>
      <w:r w:rsidR="00491755">
        <w:t>______________</w:t>
      </w:r>
      <w:r w:rsidR="00A35D5D" w:rsidRPr="00A35D5D">
        <w:t xml:space="preserve"> копеек</w:t>
      </w:r>
      <w:r w:rsidR="00491755">
        <w:t>.</w:t>
      </w:r>
      <w:r w:rsidRPr="00E15165">
        <w:t>.</w:t>
      </w:r>
    </w:p>
    <w:p w14:paraId="28D8A96E" w14:textId="3B6E8789" w:rsidR="00A67C74" w:rsidRDefault="00A67C74" w:rsidP="00630E40">
      <w:pPr>
        <w:spacing w:line="360" w:lineRule="auto"/>
        <w:ind w:left="-181"/>
        <w:jc w:val="both"/>
      </w:pPr>
    </w:p>
    <w:p w14:paraId="1A52699D" w14:textId="66AA7384" w:rsidR="00E8189C" w:rsidRDefault="00E8189C" w:rsidP="00630E40">
      <w:pPr>
        <w:spacing w:line="360" w:lineRule="auto"/>
        <w:ind w:left="-181"/>
        <w:jc w:val="both"/>
      </w:pPr>
    </w:p>
    <w:p w14:paraId="341E73BC" w14:textId="77777777" w:rsidR="00E8189C" w:rsidRPr="00E15165" w:rsidRDefault="00E8189C" w:rsidP="00630E40">
      <w:pPr>
        <w:spacing w:line="360" w:lineRule="auto"/>
        <w:ind w:left="-181"/>
        <w:jc w:val="both"/>
      </w:pPr>
    </w:p>
    <w:tbl>
      <w:tblPr>
        <w:tblW w:w="10596" w:type="dxa"/>
        <w:tblInd w:w="-142" w:type="dxa"/>
        <w:tblLook w:val="01E0" w:firstRow="1" w:lastRow="1" w:firstColumn="1" w:lastColumn="1" w:noHBand="0" w:noVBand="0"/>
      </w:tblPr>
      <w:tblGrid>
        <w:gridCol w:w="5334"/>
        <w:gridCol w:w="5262"/>
      </w:tblGrid>
      <w:tr w:rsidR="00A67C74" w:rsidRPr="00E15165" w14:paraId="1AD51C9B" w14:textId="77777777" w:rsidTr="00E8189C">
        <w:trPr>
          <w:trHeight w:hRule="exact" w:val="3048"/>
        </w:trPr>
        <w:tc>
          <w:tcPr>
            <w:tcW w:w="5334" w:type="dxa"/>
          </w:tcPr>
          <w:p w14:paraId="1AE8B8B4" w14:textId="71E26B41" w:rsidR="008554C8" w:rsidRPr="00E8189C" w:rsidRDefault="00A67C74" w:rsidP="00E8189C">
            <w:pPr>
              <w:jc w:val="center"/>
              <w:rPr>
                <w:b/>
                <w:bCs/>
              </w:rPr>
            </w:pPr>
            <w:r w:rsidRPr="00E8189C">
              <w:rPr>
                <w:b/>
                <w:bCs/>
              </w:rPr>
              <w:t>Исполнитель:</w:t>
            </w:r>
          </w:p>
          <w:p w14:paraId="6D029FC3" w14:textId="77777777" w:rsidR="00C34B04" w:rsidRPr="00A35D5D" w:rsidRDefault="00C34B04" w:rsidP="00B63053"/>
          <w:p w14:paraId="5BDBD200" w14:textId="77777777" w:rsidR="00E8189C" w:rsidRDefault="00E8189C" w:rsidP="007B58D0"/>
          <w:p w14:paraId="3CFF4D7C" w14:textId="77777777" w:rsidR="00491755" w:rsidRDefault="00491755" w:rsidP="007B58D0"/>
          <w:p w14:paraId="70EA1BC6" w14:textId="77777777" w:rsidR="00491755" w:rsidRPr="00A35D5D" w:rsidRDefault="00491755" w:rsidP="007B58D0"/>
          <w:p w14:paraId="1BCDFDA5" w14:textId="77777777" w:rsidR="007B58D0" w:rsidRPr="00A35D5D" w:rsidRDefault="007B58D0" w:rsidP="007B58D0"/>
          <w:p w14:paraId="59DC2237" w14:textId="77D4E26C" w:rsidR="00A67C74" w:rsidRPr="00E15165" w:rsidRDefault="007B58D0" w:rsidP="00491755">
            <w:r w:rsidRPr="00A35D5D">
              <w:t xml:space="preserve">____________________  </w:t>
            </w:r>
            <w:r w:rsidR="00491755">
              <w:t>________________</w:t>
            </w:r>
          </w:p>
        </w:tc>
        <w:tc>
          <w:tcPr>
            <w:tcW w:w="5262" w:type="dxa"/>
          </w:tcPr>
          <w:p w14:paraId="6D19909D" w14:textId="1639989F" w:rsidR="00C34B04" w:rsidRDefault="00A67C74" w:rsidP="00E8189C">
            <w:pPr>
              <w:spacing w:line="360" w:lineRule="auto"/>
              <w:ind w:left="392"/>
              <w:jc w:val="center"/>
              <w:rPr>
                <w:b/>
                <w:bCs/>
              </w:rPr>
            </w:pPr>
            <w:r w:rsidRPr="00E8189C">
              <w:rPr>
                <w:b/>
                <w:bCs/>
              </w:rPr>
              <w:t>Заказчик:</w:t>
            </w:r>
          </w:p>
          <w:p w14:paraId="3AA0D6EA" w14:textId="77777777" w:rsidR="00E8189C" w:rsidRPr="00E8189C" w:rsidRDefault="00E8189C" w:rsidP="00E8189C">
            <w:pPr>
              <w:spacing w:line="360" w:lineRule="auto"/>
              <w:ind w:left="392"/>
              <w:jc w:val="center"/>
              <w:rPr>
                <w:b/>
                <w:bCs/>
              </w:rPr>
            </w:pPr>
          </w:p>
          <w:p w14:paraId="08CDC1D0" w14:textId="216EC64C" w:rsidR="00384314" w:rsidRPr="00E15165" w:rsidRDefault="00381F14" w:rsidP="00A35D5D">
            <w:pPr>
              <w:spacing w:line="240" w:lineRule="exact"/>
              <w:ind w:left="391"/>
            </w:pPr>
            <w:r w:rsidRPr="00E15165">
              <w:fldChar w:fldCharType="begin"/>
            </w:r>
            <w:r w:rsidR="00243977" w:rsidRPr="00E15165">
              <w:instrText xml:space="preserve"> MERGEFIELD Руководитель </w:instrText>
            </w:r>
            <w:r w:rsidRPr="00E15165">
              <w:fldChar w:fldCharType="separate"/>
            </w:r>
            <w:r w:rsidR="001D2894">
              <w:rPr>
                <w:noProof/>
              </w:rPr>
              <w:t>Директор</w:t>
            </w:r>
            <w:r w:rsidRPr="00E15165">
              <w:fldChar w:fldCharType="end"/>
            </w:r>
            <w:r w:rsidR="0075155C" w:rsidRPr="00E15165">
              <w:t xml:space="preserve"> </w:t>
            </w:r>
          </w:p>
          <w:p w14:paraId="5890F5E5" w14:textId="0C6C8ED7" w:rsidR="00384314" w:rsidRPr="00E15165" w:rsidRDefault="00381F14" w:rsidP="00A35D5D">
            <w:pPr>
              <w:spacing w:line="240" w:lineRule="exact"/>
              <w:ind w:left="391"/>
            </w:pPr>
            <w:r w:rsidRPr="00E15165">
              <w:fldChar w:fldCharType="begin"/>
            </w:r>
            <w:r w:rsidR="00243977" w:rsidRPr="00E15165">
              <w:instrText xml:space="preserve"> MERGEFIELD Краткое_название_организации </w:instrText>
            </w:r>
            <w:r w:rsidRPr="00E15165">
              <w:fldChar w:fldCharType="separate"/>
            </w:r>
            <w:r w:rsidR="001D2894">
              <w:rPr>
                <w:noProof/>
              </w:rPr>
              <w:t>СПб ГБУ «ПРОСТО»</w:t>
            </w:r>
            <w:r w:rsidRPr="00E15165">
              <w:fldChar w:fldCharType="end"/>
            </w:r>
          </w:p>
          <w:p w14:paraId="4C3627E9" w14:textId="77777777" w:rsidR="007E0377" w:rsidRPr="00E15165" w:rsidRDefault="007E0377" w:rsidP="00655DE5">
            <w:pPr>
              <w:spacing w:line="276" w:lineRule="auto"/>
            </w:pPr>
          </w:p>
          <w:p w14:paraId="7BB6472A" w14:textId="3921F70C" w:rsidR="00A67C74" w:rsidRPr="00E15165" w:rsidRDefault="00EF0F86" w:rsidP="00A35D5D">
            <w:pPr>
              <w:ind w:left="392" w:right="-77"/>
            </w:pPr>
            <w:r w:rsidRPr="00A35D5D">
              <w:rPr>
                <w:u w:val="single"/>
              </w:rPr>
              <w:t xml:space="preserve"> </w:t>
            </w:r>
            <w:r w:rsidR="007F144F">
              <w:t>_______</w:t>
            </w:r>
            <w:r w:rsidR="00A67C74" w:rsidRPr="007F144F">
              <w:t>_______</w:t>
            </w:r>
            <w:r w:rsidR="00A67C74" w:rsidRPr="00E15165">
              <w:t xml:space="preserve"> </w:t>
            </w:r>
            <w:r w:rsidR="00381F14" w:rsidRPr="00E15165">
              <w:fldChar w:fldCharType="begin"/>
            </w:r>
            <w:r w:rsidR="00243977" w:rsidRPr="00E15165">
              <w:instrText xml:space="preserve"> MERGEFIELD ФИО_инициалы </w:instrText>
            </w:r>
            <w:r w:rsidR="00381F14" w:rsidRPr="00E15165">
              <w:fldChar w:fldCharType="separate"/>
            </w:r>
            <w:r w:rsidR="001D2894">
              <w:rPr>
                <w:noProof/>
              </w:rPr>
              <w:t>В.И. Моторенко</w:t>
            </w:r>
            <w:r w:rsidR="00381F14" w:rsidRPr="00E15165">
              <w:fldChar w:fldCharType="end"/>
            </w:r>
          </w:p>
        </w:tc>
      </w:tr>
    </w:tbl>
    <w:p w14:paraId="7CB73401" w14:textId="77777777" w:rsidR="00A67C74" w:rsidRPr="00E15165" w:rsidRDefault="00A67C74" w:rsidP="00A500DB">
      <w:pPr>
        <w:rPr>
          <w:b/>
        </w:rPr>
      </w:pPr>
    </w:p>
    <w:sectPr w:rsidR="00A67C74" w:rsidRPr="00E15165" w:rsidSect="00251378">
      <w:pgSz w:w="11906" w:h="16838"/>
      <w:pgMar w:top="720" w:right="720" w:bottom="720" w:left="1134" w:header="29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678B6" w14:textId="77777777" w:rsidR="009032CA" w:rsidRDefault="009032CA">
      <w:r>
        <w:separator/>
      </w:r>
    </w:p>
  </w:endnote>
  <w:endnote w:type="continuationSeparator" w:id="0">
    <w:p w14:paraId="2110B2F1" w14:textId="77777777" w:rsidR="009032CA" w:rsidRDefault="0090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00A43" w14:textId="77777777" w:rsidR="009032CA" w:rsidRDefault="009032CA">
      <w:r>
        <w:separator/>
      </w:r>
    </w:p>
  </w:footnote>
  <w:footnote w:type="continuationSeparator" w:id="0">
    <w:p w14:paraId="01A2B11E" w14:textId="77777777" w:rsidR="009032CA" w:rsidRDefault="0090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" w:hanging="1080"/>
      </w:pPr>
    </w:lvl>
  </w:abstractNum>
  <w:abstractNum w:abstractNumId="1" w15:restartNumberingAfterBreak="0">
    <w:nsid w:val="00000002"/>
    <w:multiLevelType w:val="multi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165"/>
        </w:tabs>
        <w:ind w:left="7165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3" w15:restartNumberingAfterBreak="0">
    <w:nsid w:val="16515EB8"/>
    <w:multiLevelType w:val="multilevel"/>
    <w:tmpl w:val="FCFAC8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4" w15:restartNumberingAfterBreak="0">
    <w:nsid w:val="17A54F23"/>
    <w:multiLevelType w:val="multilevel"/>
    <w:tmpl w:val="7D2A54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5" w15:restartNumberingAfterBreak="0">
    <w:nsid w:val="278129A1"/>
    <w:multiLevelType w:val="multilevel"/>
    <w:tmpl w:val="9090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728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  <w:color w:val="auto"/>
      </w:rPr>
    </w:lvl>
  </w:abstractNum>
  <w:abstractNum w:abstractNumId="6" w15:restartNumberingAfterBreak="0">
    <w:nsid w:val="31C048BD"/>
    <w:multiLevelType w:val="hybridMultilevel"/>
    <w:tmpl w:val="7A30F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775F0"/>
    <w:multiLevelType w:val="multilevel"/>
    <w:tmpl w:val="4686DB28"/>
    <w:lvl w:ilvl="0">
      <w:start w:val="1"/>
      <w:numFmt w:val="decimal"/>
      <w:lvlText w:val="%1."/>
      <w:lvlJc w:val="left"/>
      <w:pPr>
        <w:ind w:left="5551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2" w:hanging="372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6198" w:hanging="3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836" w:hanging="3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75" w:hanging="3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113" w:hanging="3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52" w:hanging="3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390" w:hanging="3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29" w:hanging="372"/>
      </w:pPr>
      <w:rPr>
        <w:rFonts w:hint="default"/>
        <w:lang w:val="ru-RU" w:eastAsia="en-US" w:bidi="ar-SA"/>
      </w:rPr>
    </w:lvl>
  </w:abstractNum>
  <w:abstractNum w:abstractNumId="8" w15:restartNumberingAfterBreak="0">
    <w:nsid w:val="4E642665"/>
    <w:multiLevelType w:val="multilevel"/>
    <w:tmpl w:val="5908EEC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48960C4"/>
    <w:multiLevelType w:val="multilevel"/>
    <w:tmpl w:val="2E7821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728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  <w:color w:val="auto"/>
      </w:rPr>
    </w:lvl>
  </w:abstractNum>
  <w:abstractNum w:abstractNumId="10" w15:restartNumberingAfterBreak="0">
    <w:nsid w:val="759C3AAA"/>
    <w:multiLevelType w:val="multilevel"/>
    <w:tmpl w:val="80F2451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EEE33D2"/>
    <w:multiLevelType w:val="multilevel"/>
    <w:tmpl w:val="5CD82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3"/>
  </w:num>
  <w:num w:numId="8">
    <w:abstractNumId w:val="5"/>
  </w:num>
  <w:num w:numId="9">
    <w:abstractNumId w:val="9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19"/>
    <w:rsid w:val="00007ED8"/>
    <w:rsid w:val="00013337"/>
    <w:rsid w:val="00016A43"/>
    <w:rsid w:val="00020C85"/>
    <w:rsid w:val="00023F47"/>
    <w:rsid w:val="0003393E"/>
    <w:rsid w:val="00036AC3"/>
    <w:rsid w:val="00042EEF"/>
    <w:rsid w:val="000508DA"/>
    <w:rsid w:val="00060FD5"/>
    <w:rsid w:val="00067B47"/>
    <w:rsid w:val="00071658"/>
    <w:rsid w:val="0007397D"/>
    <w:rsid w:val="000756DA"/>
    <w:rsid w:val="00081B02"/>
    <w:rsid w:val="0008219C"/>
    <w:rsid w:val="00083653"/>
    <w:rsid w:val="000842B0"/>
    <w:rsid w:val="0008482A"/>
    <w:rsid w:val="00087056"/>
    <w:rsid w:val="0009339A"/>
    <w:rsid w:val="00094AF6"/>
    <w:rsid w:val="000958D4"/>
    <w:rsid w:val="000A1F18"/>
    <w:rsid w:val="000A339D"/>
    <w:rsid w:val="000B3105"/>
    <w:rsid w:val="000B3226"/>
    <w:rsid w:val="000B5AFE"/>
    <w:rsid w:val="000B5F20"/>
    <w:rsid w:val="000C2DE2"/>
    <w:rsid w:val="000C45AF"/>
    <w:rsid w:val="000D6F46"/>
    <w:rsid w:val="000E2BE2"/>
    <w:rsid w:val="000E7A62"/>
    <w:rsid w:val="000F0A48"/>
    <w:rsid w:val="00105ABA"/>
    <w:rsid w:val="00107DA5"/>
    <w:rsid w:val="00112BAC"/>
    <w:rsid w:val="00126FA3"/>
    <w:rsid w:val="00131E86"/>
    <w:rsid w:val="001332EE"/>
    <w:rsid w:val="001344A8"/>
    <w:rsid w:val="00134F4D"/>
    <w:rsid w:val="001400CE"/>
    <w:rsid w:val="00147CDF"/>
    <w:rsid w:val="001551BD"/>
    <w:rsid w:val="00163098"/>
    <w:rsid w:val="0016759A"/>
    <w:rsid w:val="001710B3"/>
    <w:rsid w:val="0017307D"/>
    <w:rsid w:val="00173094"/>
    <w:rsid w:val="0017361C"/>
    <w:rsid w:val="001815CA"/>
    <w:rsid w:val="00186732"/>
    <w:rsid w:val="001956C5"/>
    <w:rsid w:val="001A4663"/>
    <w:rsid w:val="001A5B33"/>
    <w:rsid w:val="001A5C9F"/>
    <w:rsid w:val="001A613E"/>
    <w:rsid w:val="001B3C62"/>
    <w:rsid w:val="001B57FD"/>
    <w:rsid w:val="001B760F"/>
    <w:rsid w:val="001C66B4"/>
    <w:rsid w:val="001D27CF"/>
    <w:rsid w:val="001D2884"/>
    <w:rsid w:val="001D2894"/>
    <w:rsid w:val="001D7679"/>
    <w:rsid w:val="001E6FD0"/>
    <w:rsid w:val="001E7944"/>
    <w:rsid w:val="001F1988"/>
    <w:rsid w:val="001F2369"/>
    <w:rsid w:val="001F47B8"/>
    <w:rsid w:val="002026EC"/>
    <w:rsid w:val="002123AC"/>
    <w:rsid w:val="0022190A"/>
    <w:rsid w:val="0023239D"/>
    <w:rsid w:val="00237366"/>
    <w:rsid w:val="00237651"/>
    <w:rsid w:val="00241D2F"/>
    <w:rsid w:val="00243977"/>
    <w:rsid w:val="00246A21"/>
    <w:rsid w:val="00251378"/>
    <w:rsid w:val="00251C59"/>
    <w:rsid w:val="00252064"/>
    <w:rsid w:val="002544AD"/>
    <w:rsid w:val="0026314B"/>
    <w:rsid w:val="00264837"/>
    <w:rsid w:val="00265B1D"/>
    <w:rsid w:val="0026733A"/>
    <w:rsid w:val="00274AE7"/>
    <w:rsid w:val="0029143D"/>
    <w:rsid w:val="002923AB"/>
    <w:rsid w:val="0029514A"/>
    <w:rsid w:val="002A0BD8"/>
    <w:rsid w:val="002A43AC"/>
    <w:rsid w:val="002A73FF"/>
    <w:rsid w:val="002B1283"/>
    <w:rsid w:val="002B160C"/>
    <w:rsid w:val="002C7848"/>
    <w:rsid w:val="002D12FB"/>
    <w:rsid w:val="002D3F9F"/>
    <w:rsid w:val="002D5F3F"/>
    <w:rsid w:val="002D680A"/>
    <w:rsid w:val="002E41BB"/>
    <w:rsid w:val="002F06D6"/>
    <w:rsid w:val="002F2EC5"/>
    <w:rsid w:val="002F659F"/>
    <w:rsid w:val="00304193"/>
    <w:rsid w:val="00310658"/>
    <w:rsid w:val="0031096C"/>
    <w:rsid w:val="0032660C"/>
    <w:rsid w:val="00337D14"/>
    <w:rsid w:val="00337FA7"/>
    <w:rsid w:val="0034743E"/>
    <w:rsid w:val="003501FD"/>
    <w:rsid w:val="00353DA4"/>
    <w:rsid w:val="003565CC"/>
    <w:rsid w:val="003613E4"/>
    <w:rsid w:val="0036160A"/>
    <w:rsid w:val="003626F2"/>
    <w:rsid w:val="0037235B"/>
    <w:rsid w:val="00374F5B"/>
    <w:rsid w:val="00375619"/>
    <w:rsid w:val="00377F20"/>
    <w:rsid w:val="00381F14"/>
    <w:rsid w:val="00384314"/>
    <w:rsid w:val="003905A8"/>
    <w:rsid w:val="0039688E"/>
    <w:rsid w:val="003A4086"/>
    <w:rsid w:val="003B37FE"/>
    <w:rsid w:val="003B3A7C"/>
    <w:rsid w:val="003C435B"/>
    <w:rsid w:val="003D5916"/>
    <w:rsid w:val="003E13A9"/>
    <w:rsid w:val="003E2EE1"/>
    <w:rsid w:val="003E3399"/>
    <w:rsid w:val="003E3B5F"/>
    <w:rsid w:val="003E3FFF"/>
    <w:rsid w:val="003F22CD"/>
    <w:rsid w:val="003F3DA4"/>
    <w:rsid w:val="004047EA"/>
    <w:rsid w:val="00411960"/>
    <w:rsid w:val="00415616"/>
    <w:rsid w:val="00416BE4"/>
    <w:rsid w:val="00417375"/>
    <w:rsid w:val="00417E45"/>
    <w:rsid w:val="00421B88"/>
    <w:rsid w:val="00426EF7"/>
    <w:rsid w:val="00440719"/>
    <w:rsid w:val="00450539"/>
    <w:rsid w:val="004537EC"/>
    <w:rsid w:val="00456E41"/>
    <w:rsid w:val="0045769B"/>
    <w:rsid w:val="00457E20"/>
    <w:rsid w:val="00465AFE"/>
    <w:rsid w:val="00470C95"/>
    <w:rsid w:val="0047505E"/>
    <w:rsid w:val="0047593C"/>
    <w:rsid w:val="00480BFF"/>
    <w:rsid w:val="00482E48"/>
    <w:rsid w:val="00487AC3"/>
    <w:rsid w:val="00491755"/>
    <w:rsid w:val="0049463A"/>
    <w:rsid w:val="004A6A15"/>
    <w:rsid w:val="004B0CFA"/>
    <w:rsid w:val="004B595A"/>
    <w:rsid w:val="004B61E3"/>
    <w:rsid w:val="004B73B9"/>
    <w:rsid w:val="004C0D7A"/>
    <w:rsid w:val="004C67E3"/>
    <w:rsid w:val="004C73ED"/>
    <w:rsid w:val="004E5AE9"/>
    <w:rsid w:val="004F47A2"/>
    <w:rsid w:val="004F5175"/>
    <w:rsid w:val="004F5A2E"/>
    <w:rsid w:val="004F6429"/>
    <w:rsid w:val="004F6491"/>
    <w:rsid w:val="00500E9C"/>
    <w:rsid w:val="00502B1D"/>
    <w:rsid w:val="00503642"/>
    <w:rsid w:val="005047A9"/>
    <w:rsid w:val="00505B98"/>
    <w:rsid w:val="00510413"/>
    <w:rsid w:val="005222A6"/>
    <w:rsid w:val="00530939"/>
    <w:rsid w:val="005422AC"/>
    <w:rsid w:val="00553CBF"/>
    <w:rsid w:val="005615FF"/>
    <w:rsid w:val="005646F5"/>
    <w:rsid w:val="00571F93"/>
    <w:rsid w:val="00575E7E"/>
    <w:rsid w:val="00580E00"/>
    <w:rsid w:val="005831B2"/>
    <w:rsid w:val="00583B23"/>
    <w:rsid w:val="00586472"/>
    <w:rsid w:val="00592F2A"/>
    <w:rsid w:val="00593308"/>
    <w:rsid w:val="005A1747"/>
    <w:rsid w:val="005A4586"/>
    <w:rsid w:val="005B32F9"/>
    <w:rsid w:val="005B492E"/>
    <w:rsid w:val="005C5B60"/>
    <w:rsid w:val="005C6AA1"/>
    <w:rsid w:val="005E01F4"/>
    <w:rsid w:val="005E3966"/>
    <w:rsid w:val="005E49B5"/>
    <w:rsid w:val="005E5A0C"/>
    <w:rsid w:val="005E7120"/>
    <w:rsid w:val="005E78D8"/>
    <w:rsid w:val="005F5A13"/>
    <w:rsid w:val="005F7B07"/>
    <w:rsid w:val="00601862"/>
    <w:rsid w:val="00607D08"/>
    <w:rsid w:val="006108EF"/>
    <w:rsid w:val="00630010"/>
    <w:rsid w:val="00630E40"/>
    <w:rsid w:val="00635106"/>
    <w:rsid w:val="006374FB"/>
    <w:rsid w:val="00652502"/>
    <w:rsid w:val="00654DB4"/>
    <w:rsid w:val="00655DE5"/>
    <w:rsid w:val="006569F0"/>
    <w:rsid w:val="006610C8"/>
    <w:rsid w:val="00661378"/>
    <w:rsid w:val="006619CF"/>
    <w:rsid w:val="00680175"/>
    <w:rsid w:val="00680946"/>
    <w:rsid w:val="0068129F"/>
    <w:rsid w:val="00695C39"/>
    <w:rsid w:val="00696D2C"/>
    <w:rsid w:val="00697B1D"/>
    <w:rsid w:val="006A781F"/>
    <w:rsid w:val="006B1294"/>
    <w:rsid w:val="006B1D84"/>
    <w:rsid w:val="006B3B3B"/>
    <w:rsid w:val="006C35D2"/>
    <w:rsid w:val="006C5739"/>
    <w:rsid w:val="006D02B2"/>
    <w:rsid w:val="006D1109"/>
    <w:rsid w:val="006D6480"/>
    <w:rsid w:val="006D6FA5"/>
    <w:rsid w:val="006E18D4"/>
    <w:rsid w:val="006E1B2E"/>
    <w:rsid w:val="006E4D77"/>
    <w:rsid w:val="006F06D0"/>
    <w:rsid w:val="006F0C42"/>
    <w:rsid w:val="006F7186"/>
    <w:rsid w:val="0071171C"/>
    <w:rsid w:val="00712511"/>
    <w:rsid w:val="00715BAC"/>
    <w:rsid w:val="007215C9"/>
    <w:rsid w:val="007221DD"/>
    <w:rsid w:val="007229B4"/>
    <w:rsid w:val="00725C6A"/>
    <w:rsid w:val="00726047"/>
    <w:rsid w:val="00733952"/>
    <w:rsid w:val="0074557F"/>
    <w:rsid w:val="007456AE"/>
    <w:rsid w:val="007500E4"/>
    <w:rsid w:val="0075155C"/>
    <w:rsid w:val="00755383"/>
    <w:rsid w:val="00755D9C"/>
    <w:rsid w:val="00764246"/>
    <w:rsid w:val="00765296"/>
    <w:rsid w:val="00765DB0"/>
    <w:rsid w:val="00766948"/>
    <w:rsid w:val="0076709E"/>
    <w:rsid w:val="007720E6"/>
    <w:rsid w:val="00772CE7"/>
    <w:rsid w:val="007750E8"/>
    <w:rsid w:val="00775D13"/>
    <w:rsid w:val="00786170"/>
    <w:rsid w:val="007871B8"/>
    <w:rsid w:val="0079098A"/>
    <w:rsid w:val="007915FA"/>
    <w:rsid w:val="00792693"/>
    <w:rsid w:val="00795069"/>
    <w:rsid w:val="00797067"/>
    <w:rsid w:val="007A3205"/>
    <w:rsid w:val="007B58D0"/>
    <w:rsid w:val="007C110A"/>
    <w:rsid w:val="007C35AB"/>
    <w:rsid w:val="007C478C"/>
    <w:rsid w:val="007D36A4"/>
    <w:rsid w:val="007D6006"/>
    <w:rsid w:val="007D651E"/>
    <w:rsid w:val="007D681B"/>
    <w:rsid w:val="007D762B"/>
    <w:rsid w:val="007D77CA"/>
    <w:rsid w:val="007E0377"/>
    <w:rsid w:val="007E15B5"/>
    <w:rsid w:val="007E6078"/>
    <w:rsid w:val="007F03BB"/>
    <w:rsid w:val="007F144F"/>
    <w:rsid w:val="007F240D"/>
    <w:rsid w:val="00803F19"/>
    <w:rsid w:val="00805E88"/>
    <w:rsid w:val="008102F4"/>
    <w:rsid w:val="00811F19"/>
    <w:rsid w:val="0081290D"/>
    <w:rsid w:val="00821082"/>
    <w:rsid w:val="00825198"/>
    <w:rsid w:val="00825D2E"/>
    <w:rsid w:val="00826457"/>
    <w:rsid w:val="00844888"/>
    <w:rsid w:val="00850EAD"/>
    <w:rsid w:val="00853527"/>
    <w:rsid w:val="008553B3"/>
    <w:rsid w:val="008554C8"/>
    <w:rsid w:val="00861FF5"/>
    <w:rsid w:val="00862203"/>
    <w:rsid w:val="00880541"/>
    <w:rsid w:val="00880573"/>
    <w:rsid w:val="0088279F"/>
    <w:rsid w:val="00884873"/>
    <w:rsid w:val="00887814"/>
    <w:rsid w:val="008977F2"/>
    <w:rsid w:val="008A2DC6"/>
    <w:rsid w:val="008A5B90"/>
    <w:rsid w:val="008B019F"/>
    <w:rsid w:val="008C1053"/>
    <w:rsid w:val="008C39CA"/>
    <w:rsid w:val="008C72F5"/>
    <w:rsid w:val="008D23CF"/>
    <w:rsid w:val="008D2733"/>
    <w:rsid w:val="008D58FC"/>
    <w:rsid w:val="008D5B79"/>
    <w:rsid w:val="008E09A1"/>
    <w:rsid w:val="008E2F28"/>
    <w:rsid w:val="008E472A"/>
    <w:rsid w:val="008E6227"/>
    <w:rsid w:val="008E6823"/>
    <w:rsid w:val="008F2A60"/>
    <w:rsid w:val="008F3DA1"/>
    <w:rsid w:val="008F470A"/>
    <w:rsid w:val="008F4D75"/>
    <w:rsid w:val="009032CA"/>
    <w:rsid w:val="0090339D"/>
    <w:rsid w:val="009045D2"/>
    <w:rsid w:val="00904870"/>
    <w:rsid w:val="00907DA2"/>
    <w:rsid w:val="009171FF"/>
    <w:rsid w:val="0092263C"/>
    <w:rsid w:val="00922C22"/>
    <w:rsid w:val="00923597"/>
    <w:rsid w:val="00923EBC"/>
    <w:rsid w:val="009355AC"/>
    <w:rsid w:val="00935AC6"/>
    <w:rsid w:val="00951CC7"/>
    <w:rsid w:val="00952CF1"/>
    <w:rsid w:val="00976906"/>
    <w:rsid w:val="00980967"/>
    <w:rsid w:val="00982CD8"/>
    <w:rsid w:val="00986E6B"/>
    <w:rsid w:val="00987259"/>
    <w:rsid w:val="00990AA2"/>
    <w:rsid w:val="009A1102"/>
    <w:rsid w:val="009A32FE"/>
    <w:rsid w:val="009A4D9A"/>
    <w:rsid w:val="009C5620"/>
    <w:rsid w:val="009C68EF"/>
    <w:rsid w:val="009D01DA"/>
    <w:rsid w:val="009D1B2C"/>
    <w:rsid w:val="009D28EF"/>
    <w:rsid w:val="009D59D0"/>
    <w:rsid w:val="009D5A8C"/>
    <w:rsid w:val="009E11DB"/>
    <w:rsid w:val="009E500B"/>
    <w:rsid w:val="009E5558"/>
    <w:rsid w:val="009F5A75"/>
    <w:rsid w:val="009F769B"/>
    <w:rsid w:val="00A10547"/>
    <w:rsid w:val="00A10CC7"/>
    <w:rsid w:val="00A13821"/>
    <w:rsid w:val="00A153A4"/>
    <w:rsid w:val="00A17946"/>
    <w:rsid w:val="00A2487F"/>
    <w:rsid w:val="00A24EB4"/>
    <w:rsid w:val="00A27709"/>
    <w:rsid w:val="00A35D5D"/>
    <w:rsid w:val="00A476FF"/>
    <w:rsid w:val="00A500DB"/>
    <w:rsid w:val="00A544A7"/>
    <w:rsid w:val="00A632D8"/>
    <w:rsid w:val="00A63594"/>
    <w:rsid w:val="00A66B0A"/>
    <w:rsid w:val="00A671A3"/>
    <w:rsid w:val="00A67C74"/>
    <w:rsid w:val="00A7546B"/>
    <w:rsid w:val="00A80EFC"/>
    <w:rsid w:val="00A84807"/>
    <w:rsid w:val="00A926B9"/>
    <w:rsid w:val="00A94888"/>
    <w:rsid w:val="00AA3480"/>
    <w:rsid w:val="00AB0C79"/>
    <w:rsid w:val="00AC4334"/>
    <w:rsid w:val="00AC5B0A"/>
    <w:rsid w:val="00AD3BFC"/>
    <w:rsid w:val="00AD516B"/>
    <w:rsid w:val="00AE32CC"/>
    <w:rsid w:val="00AF03BF"/>
    <w:rsid w:val="00AF7D15"/>
    <w:rsid w:val="00B05B0D"/>
    <w:rsid w:val="00B061B9"/>
    <w:rsid w:val="00B061E5"/>
    <w:rsid w:val="00B2024F"/>
    <w:rsid w:val="00B24403"/>
    <w:rsid w:val="00B35B91"/>
    <w:rsid w:val="00B379A9"/>
    <w:rsid w:val="00B44000"/>
    <w:rsid w:val="00B46FFF"/>
    <w:rsid w:val="00B5051C"/>
    <w:rsid w:val="00B52A07"/>
    <w:rsid w:val="00B61948"/>
    <w:rsid w:val="00B63053"/>
    <w:rsid w:val="00B63F60"/>
    <w:rsid w:val="00B75329"/>
    <w:rsid w:val="00B775B3"/>
    <w:rsid w:val="00B838FD"/>
    <w:rsid w:val="00B84A41"/>
    <w:rsid w:val="00B857E5"/>
    <w:rsid w:val="00B91C0F"/>
    <w:rsid w:val="00B93832"/>
    <w:rsid w:val="00B9524E"/>
    <w:rsid w:val="00B97275"/>
    <w:rsid w:val="00BB1B38"/>
    <w:rsid w:val="00BB626B"/>
    <w:rsid w:val="00BC5351"/>
    <w:rsid w:val="00BC6231"/>
    <w:rsid w:val="00BD0BB1"/>
    <w:rsid w:val="00BD1CE2"/>
    <w:rsid w:val="00BD2D5D"/>
    <w:rsid w:val="00BD461F"/>
    <w:rsid w:val="00BE2308"/>
    <w:rsid w:val="00BF1742"/>
    <w:rsid w:val="00BF2065"/>
    <w:rsid w:val="00BF5831"/>
    <w:rsid w:val="00BF7C2B"/>
    <w:rsid w:val="00C05C53"/>
    <w:rsid w:val="00C14CE5"/>
    <w:rsid w:val="00C20F5C"/>
    <w:rsid w:val="00C34B04"/>
    <w:rsid w:val="00C34B0F"/>
    <w:rsid w:val="00C41F0C"/>
    <w:rsid w:val="00C61054"/>
    <w:rsid w:val="00C62124"/>
    <w:rsid w:val="00C67A7E"/>
    <w:rsid w:val="00C74BFB"/>
    <w:rsid w:val="00C76B13"/>
    <w:rsid w:val="00C80D08"/>
    <w:rsid w:val="00C826BC"/>
    <w:rsid w:val="00C9150F"/>
    <w:rsid w:val="00C9470D"/>
    <w:rsid w:val="00CA048C"/>
    <w:rsid w:val="00CA69DF"/>
    <w:rsid w:val="00CB349F"/>
    <w:rsid w:val="00CD1FD4"/>
    <w:rsid w:val="00CD3A0B"/>
    <w:rsid w:val="00CD3C4C"/>
    <w:rsid w:val="00CE4B37"/>
    <w:rsid w:val="00CE4BBF"/>
    <w:rsid w:val="00CE5EB7"/>
    <w:rsid w:val="00CF1911"/>
    <w:rsid w:val="00CF47B9"/>
    <w:rsid w:val="00CF7A09"/>
    <w:rsid w:val="00CF7CA4"/>
    <w:rsid w:val="00D00D6D"/>
    <w:rsid w:val="00D0526C"/>
    <w:rsid w:val="00D12DB0"/>
    <w:rsid w:val="00D233E0"/>
    <w:rsid w:val="00D24076"/>
    <w:rsid w:val="00D27934"/>
    <w:rsid w:val="00D34C57"/>
    <w:rsid w:val="00D35772"/>
    <w:rsid w:val="00D36805"/>
    <w:rsid w:val="00D376BC"/>
    <w:rsid w:val="00D422B1"/>
    <w:rsid w:val="00D45845"/>
    <w:rsid w:val="00D50FD8"/>
    <w:rsid w:val="00D61514"/>
    <w:rsid w:val="00D61DB9"/>
    <w:rsid w:val="00D61F17"/>
    <w:rsid w:val="00D73398"/>
    <w:rsid w:val="00D812A3"/>
    <w:rsid w:val="00D82CA0"/>
    <w:rsid w:val="00D861FB"/>
    <w:rsid w:val="00D87C16"/>
    <w:rsid w:val="00DA0263"/>
    <w:rsid w:val="00DA6A82"/>
    <w:rsid w:val="00DB2419"/>
    <w:rsid w:val="00DB4F27"/>
    <w:rsid w:val="00DB57AC"/>
    <w:rsid w:val="00DB7379"/>
    <w:rsid w:val="00DC2D4E"/>
    <w:rsid w:val="00DC3FD0"/>
    <w:rsid w:val="00DE3841"/>
    <w:rsid w:val="00DE457C"/>
    <w:rsid w:val="00DE61BC"/>
    <w:rsid w:val="00DF09F8"/>
    <w:rsid w:val="00DF2C80"/>
    <w:rsid w:val="00DF7003"/>
    <w:rsid w:val="00DF70D0"/>
    <w:rsid w:val="00E0153A"/>
    <w:rsid w:val="00E057B5"/>
    <w:rsid w:val="00E06079"/>
    <w:rsid w:val="00E06993"/>
    <w:rsid w:val="00E1054E"/>
    <w:rsid w:val="00E13958"/>
    <w:rsid w:val="00E15165"/>
    <w:rsid w:val="00E15904"/>
    <w:rsid w:val="00E2074B"/>
    <w:rsid w:val="00E30303"/>
    <w:rsid w:val="00E333FA"/>
    <w:rsid w:val="00E40C52"/>
    <w:rsid w:val="00E42D43"/>
    <w:rsid w:val="00E44185"/>
    <w:rsid w:val="00E45411"/>
    <w:rsid w:val="00E466AB"/>
    <w:rsid w:val="00E47708"/>
    <w:rsid w:val="00E65179"/>
    <w:rsid w:val="00E661A0"/>
    <w:rsid w:val="00E8189C"/>
    <w:rsid w:val="00E81A66"/>
    <w:rsid w:val="00E87FE9"/>
    <w:rsid w:val="00E93DF7"/>
    <w:rsid w:val="00EA4F7E"/>
    <w:rsid w:val="00EA6920"/>
    <w:rsid w:val="00EB0950"/>
    <w:rsid w:val="00EB3171"/>
    <w:rsid w:val="00EB42A6"/>
    <w:rsid w:val="00EB478D"/>
    <w:rsid w:val="00EB592D"/>
    <w:rsid w:val="00EC348B"/>
    <w:rsid w:val="00EC4D02"/>
    <w:rsid w:val="00EE1AB5"/>
    <w:rsid w:val="00EE4D06"/>
    <w:rsid w:val="00EE51ED"/>
    <w:rsid w:val="00EE5D09"/>
    <w:rsid w:val="00EF0F86"/>
    <w:rsid w:val="00EF5413"/>
    <w:rsid w:val="00EF6781"/>
    <w:rsid w:val="00F04776"/>
    <w:rsid w:val="00F06281"/>
    <w:rsid w:val="00F122BB"/>
    <w:rsid w:val="00F13788"/>
    <w:rsid w:val="00F148B6"/>
    <w:rsid w:val="00F14BE1"/>
    <w:rsid w:val="00F14CE9"/>
    <w:rsid w:val="00F23DC1"/>
    <w:rsid w:val="00F267D5"/>
    <w:rsid w:val="00F3524C"/>
    <w:rsid w:val="00F42095"/>
    <w:rsid w:val="00F56D10"/>
    <w:rsid w:val="00F66C88"/>
    <w:rsid w:val="00F766A2"/>
    <w:rsid w:val="00F77E9A"/>
    <w:rsid w:val="00F77F15"/>
    <w:rsid w:val="00F9209C"/>
    <w:rsid w:val="00F942FE"/>
    <w:rsid w:val="00F9563D"/>
    <w:rsid w:val="00F974A0"/>
    <w:rsid w:val="00FA0812"/>
    <w:rsid w:val="00FA66BE"/>
    <w:rsid w:val="00FA726E"/>
    <w:rsid w:val="00FB25B0"/>
    <w:rsid w:val="00FB34F3"/>
    <w:rsid w:val="00FB7E9A"/>
    <w:rsid w:val="00FC156A"/>
    <w:rsid w:val="00FC50C7"/>
    <w:rsid w:val="00FD0B26"/>
    <w:rsid w:val="00FD23DB"/>
    <w:rsid w:val="00FD3789"/>
    <w:rsid w:val="00FD6D8C"/>
    <w:rsid w:val="00FD7803"/>
    <w:rsid w:val="00FE174F"/>
    <w:rsid w:val="00FE3A6F"/>
    <w:rsid w:val="00FE46A9"/>
    <w:rsid w:val="00FF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7CF9"/>
  <w15:docId w15:val="{AD3ECCEF-2BE9-46FB-AEBA-BE87B3F5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19F"/>
    <w:pPr>
      <w:suppressAutoHyphens/>
    </w:pPr>
    <w:rPr>
      <w:rFonts w:eastAsia="Times New Roman"/>
      <w:lang w:eastAsia="ar-SA"/>
    </w:rPr>
  </w:style>
  <w:style w:type="paragraph" w:styleId="1">
    <w:name w:val="heading 1"/>
    <w:basedOn w:val="a"/>
    <w:link w:val="10"/>
    <w:uiPriority w:val="1"/>
    <w:qFormat/>
    <w:rsid w:val="00C61054"/>
    <w:pPr>
      <w:widowControl w:val="0"/>
      <w:suppressAutoHyphens w:val="0"/>
      <w:autoSpaceDE w:val="0"/>
      <w:autoSpaceDN w:val="0"/>
      <w:spacing w:line="205" w:lineRule="exact"/>
      <w:ind w:left="2579" w:hanging="361"/>
      <w:outlineLvl w:val="0"/>
    </w:pPr>
    <w:rPr>
      <w:b/>
      <w:bCs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43E"/>
    <w:rPr>
      <w:color w:val="000080"/>
      <w:u w:val="single"/>
    </w:rPr>
  </w:style>
  <w:style w:type="paragraph" w:styleId="a4">
    <w:name w:val="header"/>
    <w:basedOn w:val="a"/>
    <w:link w:val="a5"/>
    <w:rsid w:val="0034743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rsid w:val="0034743E"/>
    <w:rPr>
      <w:rFonts w:eastAsia="Times New Roman"/>
      <w:color w:val="auto"/>
      <w:spacing w:val="0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EF67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1378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788"/>
    <w:rPr>
      <w:rFonts w:ascii="Tahoma" w:eastAsia="Times New Roman" w:hAnsi="Tahoma" w:cs="Tahoma"/>
      <w:color w:val="auto"/>
      <w:spacing w:val="0"/>
      <w:sz w:val="16"/>
      <w:szCs w:val="16"/>
      <w:lang w:eastAsia="ar-SA"/>
    </w:rPr>
  </w:style>
  <w:style w:type="table" w:styleId="a9">
    <w:name w:val="Table Grid"/>
    <w:basedOn w:val="a1"/>
    <w:uiPriority w:val="59"/>
    <w:rsid w:val="002F0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D5B79"/>
    <w:rPr>
      <w:rFonts w:ascii="Calibri" w:hAnsi="Calibri"/>
      <w:sz w:val="22"/>
      <w:szCs w:val="22"/>
      <w:lang w:eastAsia="en-US"/>
    </w:rPr>
  </w:style>
  <w:style w:type="paragraph" w:styleId="ab">
    <w:name w:val="Revision"/>
    <w:hidden/>
    <w:uiPriority w:val="99"/>
    <w:semiHidden/>
    <w:rsid w:val="00F9563D"/>
    <w:rPr>
      <w:rFonts w:eastAsia="Times New Roman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F9563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F9563D"/>
    <w:rPr>
      <w:rFonts w:eastAsia="Times New Roman"/>
      <w:lang w:eastAsia="ar-SA"/>
    </w:rPr>
  </w:style>
  <w:style w:type="character" w:customStyle="1" w:styleId="js-phone-number">
    <w:name w:val="js-phone-number"/>
    <w:rsid w:val="00440719"/>
  </w:style>
  <w:style w:type="paragraph" w:customStyle="1" w:styleId="headertext">
    <w:name w:val="header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C61054"/>
    <w:rPr>
      <w:rFonts w:eastAsia="Times New Roman"/>
      <w:b/>
      <w:bCs/>
      <w:sz w:val="18"/>
      <w:szCs w:val="18"/>
      <w:lang w:eastAsia="en-US"/>
    </w:rPr>
  </w:style>
  <w:style w:type="paragraph" w:styleId="ae">
    <w:name w:val="Body Text"/>
    <w:basedOn w:val="a"/>
    <w:link w:val="af"/>
    <w:uiPriority w:val="1"/>
    <w:qFormat/>
    <w:rsid w:val="00C61054"/>
    <w:pPr>
      <w:widowControl w:val="0"/>
      <w:suppressAutoHyphens w:val="0"/>
      <w:autoSpaceDE w:val="0"/>
      <w:autoSpaceDN w:val="0"/>
      <w:ind w:left="652"/>
    </w:pPr>
    <w:rPr>
      <w:sz w:val="18"/>
      <w:szCs w:val="1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C61054"/>
    <w:rPr>
      <w:rFonts w:eastAsia="Times New Roman"/>
      <w:sz w:val="18"/>
      <w:szCs w:val="18"/>
      <w:lang w:eastAsia="en-US"/>
    </w:rPr>
  </w:style>
  <w:style w:type="paragraph" w:customStyle="1" w:styleId="ConsPlusNormal">
    <w:name w:val="ConsPlusNormal"/>
    <w:qFormat/>
    <w:rsid w:val="003905A8"/>
    <w:pPr>
      <w:widowControl w:val="0"/>
    </w:pPr>
    <w:rPr>
      <w:rFonts w:eastAsia="Times New Roman"/>
      <w:sz w:val="24"/>
      <w:lang w:eastAsia="zh-CN"/>
    </w:rPr>
  </w:style>
  <w:style w:type="character" w:customStyle="1" w:styleId="FontStyle122">
    <w:name w:val="Font Style122"/>
    <w:basedOn w:val="a0"/>
    <w:qFormat/>
    <w:rsid w:val="00E13958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qFormat/>
    <w:rsid w:val="00E13958"/>
    <w:pPr>
      <w:widowControl w:val="0"/>
      <w:suppressAutoHyphens w:val="0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B3389-8215-4AE7-9F4A-FB8BFEF8C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2263</Words>
  <Characters>12903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15136</CharactersWithSpaces>
  <SharedDoc>false</SharedDoc>
  <HLinks>
    <vt:vector size="72" baseType="variant">
      <vt:variant>
        <vt:i4>8060964</vt:i4>
      </vt:variant>
      <vt:variant>
        <vt:i4>126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123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8060964</vt:i4>
      </vt:variant>
      <vt:variant>
        <vt:i4>60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57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7733305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consultantplus://offline/ref=47E05D611C30C4D16B35AD8E9C9D8904930770C03792F7D208E173C02674C09A93A24F697C661AA237n2L</vt:lpwstr>
      </vt:variant>
      <vt:variant>
        <vt:lpwstr/>
      </vt:variant>
      <vt:variant>
        <vt:i4>2162787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2162787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4521992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consultantplus://offline/ref=A86EA3D440F4B915F948ADDD0F5574EF4799EEB5D8EFF2D4D398CDA7FDO4a5L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consultantplus://offline/ref=A86EA3D440F4B915F948ADDD0F5574EF4798EEB9DDEEF2D4D398CDA7FDO4a5L</vt:lpwstr>
      </vt:variant>
      <vt:variant>
        <vt:lpwstr/>
      </vt:variant>
      <vt:variant>
        <vt:i4>3211362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consultantplus://offline/ref=05C43995B25766DBC31F7B155C3CAE55BE043DE01F3928BBF24048204D81655AD7E8E7D6A8ADB77EBBYDL</vt:lpwstr>
      </vt:variant>
      <vt:variant>
        <vt:lpwstr/>
      </vt:variant>
      <vt:variant>
        <vt:i4>3211363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consultantplus://offline/ref=05C43995B25766DBC31F7B155C3CAE55BE043CE0193828BBF24048204D81655AD7E8E7D6A8ADB378BBYEL</vt:lpwstr>
      </vt:variant>
      <vt:variant>
        <vt:lpwstr/>
      </vt:variant>
      <vt:variant>
        <vt:i4>7864376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consultantplus://offline/ref=51B380266AEFFEEEC4A7D26496067E69F23078CFBF3661D883FB0FE43F0CBFEBEBBEEF3CB482043DBEB5L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COMP12345</dc:creator>
  <cp:lastModifiedBy>Низяева Евгения Владимировна</cp:lastModifiedBy>
  <cp:revision>2</cp:revision>
  <cp:lastPrinted>2023-12-14T12:23:00Z</cp:lastPrinted>
  <dcterms:created xsi:type="dcterms:W3CDTF">2024-08-07T08:47:00Z</dcterms:created>
  <dcterms:modified xsi:type="dcterms:W3CDTF">2024-08-07T08:47:00Z</dcterms:modified>
</cp:coreProperties>
</file>