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D2E" w:rsidRDefault="00780D2E" w:rsidP="00CF3155">
      <w:pPr>
        <w:tabs>
          <w:tab w:val="left" w:pos="993"/>
        </w:tabs>
        <w:autoSpaceDE w:val="0"/>
        <w:snapToGri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80D2E" w:rsidRDefault="002D01EE" w:rsidP="00780D2E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>О</w:t>
      </w:r>
      <w:r w:rsidRPr="002D01EE"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>боснования цены контракта (договора) заключаемого у единственного поставщика</w:t>
      </w:r>
      <w: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 xml:space="preserve"> (подрядчик, исполнителя)</w:t>
      </w:r>
    </w:p>
    <w:p w:rsidR="002D01EE" w:rsidRDefault="002D01EE" w:rsidP="00780D2E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</w:p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276"/>
        <w:gridCol w:w="1417"/>
        <w:gridCol w:w="1418"/>
        <w:gridCol w:w="1559"/>
        <w:gridCol w:w="2693"/>
        <w:gridCol w:w="2268"/>
        <w:gridCol w:w="1843"/>
      </w:tblGrid>
      <w:tr w:rsidR="005F088A" w:rsidRPr="000B7A4B" w:rsidTr="005F088A">
        <w:trPr>
          <w:trHeight w:val="676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Наименование товара </w:t>
            </w:r>
          </w:p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(работы, услуги)</w:t>
            </w:r>
          </w:p>
        </w:tc>
        <w:tc>
          <w:tcPr>
            <w:tcW w:w="1276" w:type="dxa"/>
            <w:vMerge w:val="restart"/>
            <w:vAlign w:val="center"/>
          </w:tcPr>
          <w:p w:rsidR="005F088A" w:rsidRPr="000B7A4B" w:rsidRDefault="005F088A" w:rsidP="005F088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тым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Цi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), руб.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2268" w:type="dxa"/>
            <w:vMerge w:val="restart"/>
            <w:vAlign w:val="center"/>
          </w:tcPr>
          <w:p w:rsidR="005F088A" w:rsidRPr="000B7A4B" w:rsidRDefault="005F088A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Минимальное ценовое предложение, руб.</w:t>
            </w:r>
          </w:p>
        </w:tc>
        <w:tc>
          <w:tcPr>
            <w:tcW w:w="1843" w:type="dxa"/>
            <w:vMerge w:val="restart"/>
            <w:vAlign w:val="center"/>
          </w:tcPr>
          <w:p w:rsidR="005F088A" w:rsidRPr="000B7A4B" w:rsidRDefault="005F088A" w:rsidP="000B7A4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</w:t>
            </w:r>
          </w:p>
          <w:p w:rsidR="005F088A" w:rsidRPr="000B7A4B" w:rsidRDefault="005F088A" w:rsidP="000B7A4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</w:tr>
      <w:tr w:rsidR="005F088A" w:rsidRPr="000B7A4B" w:rsidTr="005F088A">
        <w:trPr>
          <w:trHeight w:val="700"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:rsidR="005F088A" w:rsidRPr="000B7A4B" w:rsidRDefault="005F088A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5F088A" w:rsidRPr="000B7A4B" w:rsidRDefault="005F088A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vAlign w:val="center"/>
          </w:tcPr>
          <w:p w:rsidR="005F088A" w:rsidRPr="000B7A4B" w:rsidRDefault="005F088A" w:rsidP="005F088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F088A" w:rsidRPr="000B7A4B" w:rsidRDefault="005F088A" w:rsidP="002572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F088A" w:rsidRPr="000B7A4B" w:rsidRDefault="005F088A" w:rsidP="002572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F088A" w:rsidRPr="00257264" w:rsidRDefault="005F088A" w:rsidP="002572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2693" w:type="dxa"/>
            <w:vMerge/>
            <w:vAlign w:val="center"/>
          </w:tcPr>
          <w:p w:rsidR="005F088A" w:rsidRPr="000B7A4B" w:rsidRDefault="005F088A" w:rsidP="00A44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5F088A" w:rsidRPr="000B7A4B" w:rsidRDefault="005F088A" w:rsidP="00A44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F088A" w:rsidRPr="000B7A4B" w:rsidRDefault="005F088A" w:rsidP="000B7A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F088A" w:rsidRPr="000B7A4B" w:rsidTr="005F088A">
        <w:trPr>
          <w:trHeight w:val="867"/>
        </w:trPr>
        <w:tc>
          <w:tcPr>
            <w:tcW w:w="568" w:type="dxa"/>
            <w:shd w:val="clear" w:color="auto" w:fill="auto"/>
            <w:vAlign w:val="center"/>
          </w:tcPr>
          <w:p w:rsidR="005F088A" w:rsidRPr="000B7A4B" w:rsidRDefault="005F088A" w:rsidP="001921F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2551" w:type="dxa"/>
            <w:vAlign w:val="center"/>
          </w:tcPr>
          <w:p w:rsidR="005F088A" w:rsidRPr="00572F82" w:rsidRDefault="00E2443B" w:rsidP="00E2443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E2443B">
              <w:rPr>
                <w:rFonts w:ascii="Times New Roman" w:hAnsi="Times New Roman" w:cs="Times New Roman"/>
                <w:bCs/>
                <w:sz w:val="20"/>
                <w:szCs w:val="20"/>
              </w:rPr>
              <w:t>каза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ние услуг</w:t>
            </w:r>
            <w:r w:rsidRPr="00E244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классификации и освидетельствованию маломерного судна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СПб ГБУК «Парк культуры и отдыха «Дубки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5F088A" w:rsidRPr="005F088A" w:rsidRDefault="000319C2" w:rsidP="005F088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5F088A" w:rsidRPr="001A67C9" w:rsidRDefault="00B47510" w:rsidP="001921F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10 800,00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5F088A" w:rsidRPr="001A67C9" w:rsidRDefault="00B47510" w:rsidP="0019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5F088A" w:rsidRPr="001A67C9" w:rsidRDefault="00B47510" w:rsidP="0019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5F088A" w:rsidRPr="00163142" w:rsidRDefault="000319C2" w:rsidP="0019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5F088A" w:rsidRPr="000B7A4B" w:rsidRDefault="00B47510" w:rsidP="0019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10 800,00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5F088A" w:rsidRPr="005F088A" w:rsidRDefault="00B47510" w:rsidP="005F08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10 800,00</w:t>
            </w:r>
          </w:p>
        </w:tc>
      </w:tr>
      <w:tr w:rsidR="005F088A" w:rsidRPr="000B7A4B" w:rsidTr="00AF2728">
        <w:trPr>
          <w:trHeight w:val="520"/>
        </w:trPr>
        <w:tc>
          <w:tcPr>
            <w:tcW w:w="13750" w:type="dxa"/>
            <w:gridSpan w:val="8"/>
            <w:shd w:val="clear" w:color="auto" w:fill="auto"/>
            <w:vAlign w:val="center"/>
          </w:tcPr>
          <w:p w:rsidR="005F088A" w:rsidRPr="00AF2728" w:rsidRDefault="005F088A" w:rsidP="005F088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728">
              <w:rPr>
                <w:rFonts w:ascii="Times New Roman" w:hAnsi="Times New Roman" w:cs="Times New Roman"/>
                <w:b/>
                <w:sz w:val="20"/>
                <w:szCs w:val="20"/>
              </w:rPr>
              <w:t>Всего цена контракта (договора), руб.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5F088A" w:rsidRPr="005F088A" w:rsidRDefault="00B47510" w:rsidP="005F0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10 800,00</w:t>
            </w:r>
          </w:p>
        </w:tc>
      </w:tr>
    </w:tbl>
    <w:p w:rsidR="00780D2E" w:rsidRPr="00844A45" w:rsidRDefault="00780D2E" w:rsidP="00CF3155">
      <w:pPr>
        <w:tabs>
          <w:tab w:val="left" w:pos="993"/>
        </w:tabs>
        <w:autoSpaceDE w:val="0"/>
        <w:snapToGri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780D2E" w:rsidRPr="00844A45" w:rsidSect="00CF3155">
      <w:headerReference w:type="default" r:id="rId8"/>
      <w:pgSz w:w="16838" w:h="11906" w:orient="landscape" w:code="9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A38" w:rsidRDefault="00060A38" w:rsidP="0035503B">
      <w:r>
        <w:separator/>
      </w:r>
    </w:p>
  </w:endnote>
  <w:endnote w:type="continuationSeparator" w:id="0">
    <w:p w:rsidR="00060A38" w:rsidRDefault="00060A38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A38" w:rsidRDefault="00060A38" w:rsidP="0035503B">
      <w:r>
        <w:separator/>
      </w:r>
    </w:p>
  </w:footnote>
  <w:footnote w:type="continuationSeparator" w:id="0">
    <w:p w:rsidR="00060A38" w:rsidRDefault="00060A38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823" w:rsidRDefault="00E84823">
    <w:pPr>
      <w:pStyle w:val="a3"/>
      <w:jc w:val="center"/>
    </w:pPr>
  </w:p>
  <w:p w:rsidR="00E84823" w:rsidRDefault="00E84823">
    <w:pPr>
      <w:pStyle w:val="a3"/>
      <w:jc w:val="center"/>
    </w:pPr>
  </w:p>
  <w:p w:rsidR="00E84823" w:rsidRDefault="00E8482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01965FC"/>
    <w:multiLevelType w:val="hybridMultilevel"/>
    <w:tmpl w:val="7EA29CCA"/>
    <w:lvl w:ilvl="0" w:tplc="91D65E58">
      <w:start w:val="1"/>
      <w:numFmt w:val="decimal"/>
      <w:lvlText w:val="%1)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C648F8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F0F46C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D8E748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BC0F1A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72E9B4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06738C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AAEF3E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92006E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3895F22"/>
    <w:multiLevelType w:val="hybridMultilevel"/>
    <w:tmpl w:val="42D2C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04AA19BC"/>
    <w:multiLevelType w:val="hybridMultilevel"/>
    <w:tmpl w:val="D61CA01E"/>
    <w:lvl w:ilvl="0" w:tplc="B11058F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7" w15:restartNumberingAfterBreak="0">
    <w:nsid w:val="0AD8277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664"/>
        </w:tabs>
        <w:ind w:left="7664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1B01646"/>
    <w:multiLevelType w:val="hybridMultilevel"/>
    <w:tmpl w:val="C5B43CA0"/>
    <w:lvl w:ilvl="0" w:tplc="1498701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3E53596"/>
    <w:multiLevelType w:val="hybridMultilevel"/>
    <w:tmpl w:val="FD4030D2"/>
    <w:lvl w:ilvl="0" w:tplc="63DC52E2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FE78B6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7ED862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4F6C52C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0AE158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D3230DE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7EAA7C4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0A16C4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B04363A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29B65FB3"/>
    <w:multiLevelType w:val="hybridMultilevel"/>
    <w:tmpl w:val="43C42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B663D64"/>
    <w:multiLevelType w:val="hybridMultilevel"/>
    <w:tmpl w:val="03AAE856"/>
    <w:lvl w:ilvl="0" w:tplc="BF40ABE4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90508C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22C9F38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B2DE70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629F8C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88B9E6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0E22052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9D81028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2D0D6B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F763950"/>
    <w:multiLevelType w:val="hybridMultilevel"/>
    <w:tmpl w:val="EDA6B78E"/>
    <w:lvl w:ilvl="0" w:tplc="680AA6EA">
      <w:start w:val="4"/>
      <w:numFmt w:val="decimal"/>
      <w:lvlText w:val="%1)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7" w15:restartNumberingAfterBreak="0">
    <w:nsid w:val="50727134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B03FEE"/>
    <w:multiLevelType w:val="multilevel"/>
    <w:tmpl w:val="9A7E457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F4A5331"/>
    <w:multiLevelType w:val="hybridMultilevel"/>
    <w:tmpl w:val="92345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4C0073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7144643"/>
    <w:multiLevelType w:val="multilevel"/>
    <w:tmpl w:val="5A3620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8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6"/>
  </w:num>
  <w:num w:numId="2">
    <w:abstractNumId w:val="29"/>
  </w:num>
  <w:num w:numId="3">
    <w:abstractNumId w:val="26"/>
  </w:num>
  <w:num w:numId="4">
    <w:abstractNumId w:val="33"/>
  </w:num>
  <w:num w:numId="5">
    <w:abstractNumId w:val="40"/>
  </w:num>
  <w:num w:numId="6">
    <w:abstractNumId w:val="28"/>
  </w:num>
  <w:num w:numId="7">
    <w:abstractNumId w:val="47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4"/>
  </w:num>
  <w:num w:numId="31">
    <w:abstractNumId w:val="39"/>
  </w:num>
  <w:num w:numId="32">
    <w:abstractNumId w:val="48"/>
  </w:num>
  <w:num w:numId="33">
    <w:abstractNumId w:val="24"/>
  </w:num>
  <w:num w:numId="34">
    <w:abstractNumId w:val="38"/>
  </w:num>
  <w:num w:numId="35">
    <w:abstractNumId w:val="22"/>
  </w:num>
  <w:num w:numId="36">
    <w:abstractNumId w:val="31"/>
  </w:num>
  <w:num w:numId="37">
    <w:abstractNumId w:val="35"/>
  </w:num>
  <w:num w:numId="38">
    <w:abstractNumId w:val="36"/>
  </w:num>
  <w:num w:numId="39">
    <w:abstractNumId w:val="41"/>
  </w:num>
  <w:num w:numId="40">
    <w:abstractNumId w:val="44"/>
  </w:num>
  <w:num w:numId="41">
    <w:abstractNumId w:val="37"/>
  </w:num>
  <w:num w:numId="42">
    <w:abstractNumId w:val="4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25"/>
  </w:num>
  <w:num w:numId="46">
    <w:abstractNumId w:val="45"/>
  </w:num>
  <w:num w:numId="47">
    <w:abstractNumId w:val="27"/>
  </w:num>
  <w:num w:numId="48">
    <w:abstractNumId w:val="23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4C28"/>
    <w:rsid w:val="00005B74"/>
    <w:rsid w:val="00006586"/>
    <w:rsid w:val="00007CC7"/>
    <w:rsid w:val="0001058A"/>
    <w:rsid w:val="00010827"/>
    <w:rsid w:val="000111C9"/>
    <w:rsid w:val="00011DA3"/>
    <w:rsid w:val="00011FC7"/>
    <w:rsid w:val="00013A78"/>
    <w:rsid w:val="00014800"/>
    <w:rsid w:val="00014D5D"/>
    <w:rsid w:val="000164A2"/>
    <w:rsid w:val="000167FE"/>
    <w:rsid w:val="00016DA1"/>
    <w:rsid w:val="000204DA"/>
    <w:rsid w:val="00020C77"/>
    <w:rsid w:val="000229A4"/>
    <w:rsid w:val="00023749"/>
    <w:rsid w:val="000241FD"/>
    <w:rsid w:val="000244A6"/>
    <w:rsid w:val="0002791A"/>
    <w:rsid w:val="000319C2"/>
    <w:rsid w:val="000326FC"/>
    <w:rsid w:val="0003360E"/>
    <w:rsid w:val="00034A71"/>
    <w:rsid w:val="00034DAF"/>
    <w:rsid w:val="0003548C"/>
    <w:rsid w:val="00035E15"/>
    <w:rsid w:val="00036CAB"/>
    <w:rsid w:val="00036E1F"/>
    <w:rsid w:val="000371F3"/>
    <w:rsid w:val="00037EF5"/>
    <w:rsid w:val="0004171A"/>
    <w:rsid w:val="0004233A"/>
    <w:rsid w:val="000431F5"/>
    <w:rsid w:val="00043BA8"/>
    <w:rsid w:val="00045658"/>
    <w:rsid w:val="00047A78"/>
    <w:rsid w:val="00047C4A"/>
    <w:rsid w:val="000503EE"/>
    <w:rsid w:val="00052393"/>
    <w:rsid w:val="000601C1"/>
    <w:rsid w:val="000606D1"/>
    <w:rsid w:val="00060A38"/>
    <w:rsid w:val="00060AB8"/>
    <w:rsid w:val="000626BE"/>
    <w:rsid w:val="0006277B"/>
    <w:rsid w:val="00062CA5"/>
    <w:rsid w:val="00063112"/>
    <w:rsid w:val="00063E37"/>
    <w:rsid w:val="00066272"/>
    <w:rsid w:val="00066952"/>
    <w:rsid w:val="00067860"/>
    <w:rsid w:val="000709BA"/>
    <w:rsid w:val="00071C6C"/>
    <w:rsid w:val="00072506"/>
    <w:rsid w:val="000725E0"/>
    <w:rsid w:val="00072CC5"/>
    <w:rsid w:val="00073CF1"/>
    <w:rsid w:val="00073E2B"/>
    <w:rsid w:val="0007490C"/>
    <w:rsid w:val="00075433"/>
    <w:rsid w:val="000754F6"/>
    <w:rsid w:val="00076333"/>
    <w:rsid w:val="00077926"/>
    <w:rsid w:val="00077F53"/>
    <w:rsid w:val="00080215"/>
    <w:rsid w:val="00080BB6"/>
    <w:rsid w:val="00080DD1"/>
    <w:rsid w:val="000821DC"/>
    <w:rsid w:val="00082B9D"/>
    <w:rsid w:val="000830B8"/>
    <w:rsid w:val="00083797"/>
    <w:rsid w:val="00084BF0"/>
    <w:rsid w:val="00086AFA"/>
    <w:rsid w:val="00090FAD"/>
    <w:rsid w:val="00091636"/>
    <w:rsid w:val="000925B4"/>
    <w:rsid w:val="000926C0"/>
    <w:rsid w:val="00094715"/>
    <w:rsid w:val="0009495D"/>
    <w:rsid w:val="0009727D"/>
    <w:rsid w:val="000A1087"/>
    <w:rsid w:val="000A1478"/>
    <w:rsid w:val="000A37F3"/>
    <w:rsid w:val="000A57A1"/>
    <w:rsid w:val="000A767E"/>
    <w:rsid w:val="000B0172"/>
    <w:rsid w:val="000B202D"/>
    <w:rsid w:val="000B251B"/>
    <w:rsid w:val="000B26B6"/>
    <w:rsid w:val="000B29B1"/>
    <w:rsid w:val="000B45C1"/>
    <w:rsid w:val="000B6AD2"/>
    <w:rsid w:val="000B6FA7"/>
    <w:rsid w:val="000B7920"/>
    <w:rsid w:val="000B7A4B"/>
    <w:rsid w:val="000C10CD"/>
    <w:rsid w:val="000C1D47"/>
    <w:rsid w:val="000C248F"/>
    <w:rsid w:val="000C37B2"/>
    <w:rsid w:val="000C543D"/>
    <w:rsid w:val="000D0B3A"/>
    <w:rsid w:val="000D0DEB"/>
    <w:rsid w:val="000D19CE"/>
    <w:rsid w:val="000D4666"/>
    <w:rsid w:val="000D5382"/>
    <w:rsid w:val="000D67A6"/>
    <w:rsid w:val="000D717A"/>
    <w:rsid w:val="000E0484"/>
    <w:rsid w:val="000E313A"/>
    <w:rsid w:val="000E3DA6"/>
    <w:rsid w:val="000E5686"/>
    <w:rsid w:val="000E5D7C"/>
    <w:rsid w:val="000E756E"/>
    <w:rsid w:val="000E7FAB"/>
    <w:rsid w:val="000F0996"/>
    <w:rsid w:val="000F2D93"/>
    <w:rsid w:val="000F4003"/>
    <w:rsid w:val="000F4364"/>
    <w:rsid w:val="000F4EAD"/>
    <w:rsid w:val="000F6D1D"/>
    <w:rsid w:val="000F76F2"/>
    <w:rsid w:val="00101181"/>
    <w:rsid w:val="001049DD"/>
    <w:rsid w:val="00105D9E"/>
    <w:rsid w:val="00107047"/>
    <w:rsid w:val="00110AC5"/>
    <w:rsid w:val="00111350"/>
    <w:rsid w:val="00111B4E"/>
    <w:rsid w:val="00111DFE"/>
    <w:rsid w:val="00112ADE"/>
    <w:rsid w:val="00113813"/>
    <w:rsid w:val="00113DD8"/>
    <w:rsid w:val="00114465"/>
    <w:rsid w:val="001144C4"/>
    <w:rsid w:val="00114973"/>
    <w:rsid w:val="00114EA6"/>
    <w:rsid w:val="00114EB5"/>
    <w:rsid w:val="00115A0C"/>
    <w:rsid w:val="00117119"/>
    <w:rsid w:val="0011766E"/>
    <w:rsid w:val="00120C42"/>
    <w:rsid w:val="00121917"/>
    <w:rsid w:val="001236D7"/>
    <w:rsid w:val="0012445F"/>
    <w:rsid w:val="001244AD"/>
    <w:rsid w:val="00124EF3"/>
    <w:rsid w:val="00125139"/>
    <w:rsid w:val="001254F9"/>
    <w:rsid w:val="00127AE6"/>
    <w:rsid w:val="001309F4"/>
    <w:rsid w:val="00130CA5"/>
    <w:rsid w:val="00131109"/>
    <w:rsid w:val="00131F5E"/>
    <w:rsid w:val="0013255D"/>
    <w:rsid w:val="001369F4"/>
    <w:rsid w:val="00136A86"/>
    <w:rsid w:val="00137413"/>
    <w:rsid w:val="001378E3"/>
    <w:rsid w:val="00137CE8"/>
    <w:rsid w:val="0014021F"/>
    <w:rsid w:val="001419BE"/>
    <w:rsid w:val="00142524"/>
    <w:rsid w:val="00144721"/>
    <w:rsid w:val="001458F3"/>
    <w:rsid w:val="00147357"/>
    <w:rsid w:val="00147BE3"/>
    <w:rsid w:val="001502A9"/>
    <w:rsid w:val="00150C2F"/>
    <w:rsid w:val="00153610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3142"/>
    <w:rsid w:val="0016399F"/>
    <w:rsid w:val="00166CCB"/>
    <w:rsid w:val="00167B41"/>
    <w:rsid w:val="00171DB1"/>
    <w:rsid w:val="00172E90"/>
    <w:rsid w:val="0017445B"/>
    <w:rsid w:val="0017538D"/>
    <w:rsid w:val="0017552E"/>
    <w:rsid w:val="00176A03"/>
    <w:rsid w:val="00176A0D"/>
    <w:rsid w:val="00176F40"/>
    <w:rsid w:val="0017735B"/>
    <w:rsid w:val="001777CE"/>
    <w:rsid w:val="00177FBE"/>
    <w:rsid w:val="0018047E"/>
    <w:rsid w:val="00180591"/>
    <w:rsid w:val="0018076F"/>
    <w:rsid w:val="001807D3"/>
    <w:rsid w:val="00181EE7"/>
    <w:rsid w:val="001832E6"/>
    <w:rsid w:val="00186718"/>
    <w:rsid w:val="00186E6F"/>
    <w:rsid w:val="00187296"/>
    <w:rsid w:val="00190E44"/>
    <w:rsid w:val="00191199"/>
    <w:rsid w:val="00192021"/>
    <w:rsid w:val="001921FB"/>
    <w:rsid w:val="001930CA"/>
    <w:rsid w:val="00194061"/>
    <w:rsid w:val="001948F6"/>
    <w:rsid w:val="0019503C"/>
    <w:rsid w:val="001A0AF8"/>
    <w:rsid w:val="001A12A9"/>
    <w:rsid w:val="001A164C"/>
    <w:rsid w:val="001A22A9"/>
    <w:rsid w:val="001A452B"/>
    <w:rsid w:val="001A4DC7"/>
    <w:rsid w:val="001A5785"/>
    <w:rsid w:val="001A67C9"/>
    <w:rsid w:val="001A702E"/>
    <w:rsid w:val="001B0E28"/>
    <w:rsid w:val="001B26AB"/>
    <w:rsid w:val="001B4EFF"/>
    <w:rsid w:val="001B6FF0"/>
    <w:rsid w:val="001B7B5A"/>
    <w:rsid w:val="001C24CD"/>
    <w:rsid w:val="001C5181"/>
    <w:rsid w:val="001C5DA6"/>
    <w:rsid w:val="001C6922"/>
    <w:rsid w:val="001C6B16"/>
    <w:rsid w:val="001C7FBA"/>
    <w:rsid w:val="001D01EB"/>
    <w:rsid w:val="001D1226"/>
    <w:rsid w:val="001D3439"/>
    <w:rsid w:val="001D5228"/>
    <w:rsid w:val="001D5835"/>
    <w:rsid w:val="001D589E"/>
    <w:rsid w:val="001D6B78"/>
    <w:rsid w:val="001D717D"/>
    <w:rsid w:val="001E0EA7"/>
    <w:rsid w:val="001E32AF"/>
    <w:rsid w:val="001E3A76"/>
    <w:rsid w:val="001E6C2F"/>
    <w:rsid w:val="001E7587"/>
    <w:rsid w:val="001E781F"/>
    <w:rsid w:val="001F188E"/>
    <w:rsid w:val="001F1A0B"/>
    <w:rsid w:val="001F201A"/>
    <w:rsid w:val="001F3AD5"/>
    <w:rsid w:val="001F71EE"/>
    <w:rsid w:val="001F744F"/>
    <w:rsid w:val="002008BA"/>
    <w:rsid w:val="00200E35"/>
    <w:rsid w:val="002010A6"/>
    <w:rsid w:val="00201762"/>
    <w:rsid w:val="002039A0"/>
    <w:rsid w:val="00205446"/>
    <w:rsid w:val="0020553C"/>
    <w:rsid w:val="002066BD"/>
    <w:rsid w:val="00206C60"/>
    <w:rsid w:val="00210055"/>
    <w:rsid w:val="002104FC"/>
    <w:rsid w:val="00210F17"/>
    <w:rsid w:val="002110A4"/>
    <w:rsid w:val="002111AA"/>
    <w:rsid w:val="00211A9D"/>
    <w:rsid w:val="00211E1C"/>
    <w:rsid w:val="00211E7B"/>
    <w:rsid w:val="00212939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50D2"/>
    <w:rsid w:val="0022656C"/>
    <w:rsid w:val="0022749E"/>
    <w:rsid w:val="0022790D"/>
    <w:rsid w:val="00232E4F"/>
    <w:rsid w:val="00233AB1"/>
    <w:rsid w:val="00233C6C"/>
    <w:rsid w:val="00234822"/>
    <w:rsid w:val="00234B21"/>
    <w:rsid w:val="00234B82"/>
    <w:rsid w:val="00234FA7"/>
    <w:rsid w:val="00234FD4"/>
    <w:rsid w:val="00236C74"/>
    <w:rsid w:val="0023734B"/>
    <w:rsid w:val="002409B3"/>
    <w:rsid w:val="00241919"/>
    <w:rsid w:val="00243158"/>
    <w:rsid w:val="002433EB"/>
    <w:rsid w:val="00243B9C"/>
    <w:rsid w:val="00245FC5"/>
    <w:rsid w:val="002466BF"/>
    <w:rsid w:val="00250ABB"/>
    <w:rsid w:val="00251B02"/>
    <w:rsid w:val="00251E09"/>
    <w:rsid w:val="00252249"/>
    <w:rsid w:val="002525E1"/>
    <w:rsid w:val="00252714"/>
    <w:rsid w:val="00252AFA"/>
    <w:rsid w:val="002558D5"/>
    <w:rsid w:val="00255CA2"/>
    <w:rsid w:val="0025671D"/>
    <w:rsid w:val="00257264"/>
    <w:rsid w:val="00257D79"/>
    <w:rsid w:val="00260E24"/>
    <w:rsid w:val="00261400"/>
    <w:rsid w:val="0026169D"/>
    <w:rsid w:val="00262A25"/>
    <w:rsid w:val="002660A8"/>
    <w:rsid w:val="002668D8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701"/>
    <w:rsid w:val="00281C53"/>
    <w:rsid w:val="00281F88"/>
    <w:rsid w:val="002822A5"/>
    <w:rsid w:val="00282FBA"/>
    <w:rsid w:val="002835C5"/>
    <w:rsid w:val="00283E23"/>
    <w:rsid w:val="00284B8B"/>
    <w:rsid w:val="00286A4E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454"/>
    <w:rsid w:val="002B07EB"/>
    <w:rsid w:val="002B144F"/>
    <w:rsid w:val="002B1ED8"/>
    <w:rsid w:val="002B3D1C"/>
    <w:rsid w:val="002B4174"/>
    <w:rsid w:val="002B5B8A"/>
    <w:rsid w:val="002B5CC5"/>
    <w:rsid w:val="002B6773"/>
    <w:rsid w:val="002B67CB"/>
    <w:rsid w:val="002B6E63"/>
    <w:rsid w:val="002B7AB0"/>
    <w:rsid w:val="002C0207"/>
    <w:rsid w:val="002C05B3"/>
    <w:rsid w:val="002C0A0E"/>
    <w:rsid w:val="002C29D2"/>
    <w:rsid w:val="002C36E8"/>
    <w:rsid w:val="002C438F"/>
    <w:rsid w:val="002C4790"/>
    <w:rsid w:val="002D01EE"/>
    <w:rsid w:val="002D0C13"/>
    <w:rsid w:val="002D13FB"/>
    <w:rsid w:val="002D2255"/>
    <w:rsid w:val="002D2786"/>
    <w:rsid w:val="002D2999"/>
    <w:rsid w:val="002D2AEA"/>
    <w:rsid w:val="002D2C35"/>
    <w:rsid w:val="002D3A98"/>
    <w:rsid w:val="002D58B5"/>
    <w:rsid w:val="002D6B62"/>
    <w:rsid w:val="002D7893"/>
    <w:rsid w:val="002D7CDE"/>
    <w:rsid w:val="002D7D2B"/>
    <w:rsid w:val="002E049B"/>
    <w:rsid w:val="002E08D3"/>
    <w:rsid w:val="002E0AC6"/>
    <w:rsid w:val="002E4D52"/>
    <w:rsid w:val="002E7C2C"/>
    <w:rsid w:val="002F155B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4D0F"/>
    <w:rsid w:val="00305A8F"/>
    <w:rsid w:val="00306303"/>
    <w:rsid w:val="0030679B"/>
    <w:rsid w:val="0030717B"/>
    <w:rsid w:val="00307E19"/>
    <w:rsid w:val="00307FE3"/>
    <w:rsid w:val="00310B96"/>
    <w:rsid w:val="003139C0"/>
    <w:rsid w:val="003139E5"/>
    <w:rsid w:val="00315CFC"/>
    <w:rsid w:val="00316D6D"/>
    <w:rsid w:val="00316E6B"/>
    <w:rsid w:val="00316FD5"/>
    <w:rsid w:val="00317B3A"/>
    <w:rsid w:val="00317C2A"/>
    <w:rsid w:val="003221ED"/>
    <w:rsid w:val="00322525"/>
    <w:rsid w:val="003226C4"/>
    <w:rsid w:val="00323064"/>
    <w:rsid w:val="00324686"/>
    <w:rsid w:val="00324A25"/>
    <w:rsid w:val="00324BD7"/>
    <w:rsid w:val="00324F40"/>
    <w:rsid w:val="00325308"/>
    <w:rsid w:val="00325FD1"/>
    <w:rsid w:val="0033082E"/>
    <w:rsid w:val="003319B4"/>
    <w:rsid w:val="00332CC4"/>
    <w:rsid w:val="00332DA6"/>
    <w:rsid w:val="00333AAC"/>
    <w:rsid w:val="003355D7"/>
    <w:rsid w:val="003367B4"/>
    <w:rsid w:val="00336C42"/>
    <w:rsid w:val="00341826"/>
    <w:rsid w:val="00342636"/>
    <w:rsid w:val="003450DA"/>
    <w:rsid w:val="0034547C"/>
    <w:rsid w:val="00345E44"/>
    <w:rsid w:val="00350DB7"/>
    <w:rsid w:val="00352ACC"/>
    <w:rsid w:val="00353732"/>
    <w:rsid w:val="0035395C"/>
    <w:rsid w:val="00353A60"/>
    <w:rsid w:val="003542A1"/>
    <w:rsid w:val="0035503B"/>
    <w:rsid w:val="00355077"/>
    <w:rsid w:val="003562B0"/>
    <w:rsid w:val="00356840"/>
    <w:rsid w:val="003608C9"/>
    <w:rsid w:val="003609AD"/>
    <w:rsid w:val="003620DC"/>
    <w:rsid w:val="003624AF"/>
    <w:rsid w:val="00362744"/>
    <w:rsid w:val="00364224"/>
    <w:rsid w:val="00364441"/>
    <w:rsid w:val="003647F3"/>
    <w:rsid w:val="0036527D"/>
    <w:rsid w:val="0036603A"/>
    <w:rsid w:val="0036637C"/>
    <w:rsid w:val="00370AB8"/>
    <w:rsid w:val="003717E7"/>
    <w:rsid w:val="00375BC5"/>
    <w:rsid w:val="0037680B"/>
    <w:rsid w:val="00380484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0A1"/>
    <w:rsid w:val="003876F5"/>
    <w:rsid w:val="003876FA"/>
    <w:rsid w:val="00390B9C"/>
    <w:rsid w:val="00397B06"/>
    <w:rsid w:val="003A08CF"/>
    <w:rsid w:val="003A0E9A"/>
    <w:rsid w:val="003A11F7"/>
    <w:rsid w:val="003A15BD"/>
    <w:rsid w:val="003A2992"/>
    <w:rsid w:val="003A3481"/>
    <w:rsid w:val="003A6134"/>
    <w:rsid w:val="003A7A49"/>
    <w:rsid w:val="003B0297"/>
    <w:rsid w:val="003B1F31"/>
    <w:rsid w:val="003B41F3"/>
    <w:rsid w:val="003B471C"/>
    <w:rsid w:val="003B4970"/>
    <w:rsid w:val="003B4DEB"/>
    <w:rsid w:val="003B4F00"/>
    <w:rsid w:val="003B5150"/>
    <w:rsid w:val="003B6DAE"/>
    <w:rsid w:val="003B70E3"/>
    <w:rsid w:val="003B7BE5"/>
    <w:rsid w:val="003C06F0"/>
    <w:rsid w:val="003C0E97"/>
    <w:rsid w:val="003C0FDE"/>
    <w:rsid w:val="003C2A86"/>
    <w:rsid w:val="003C2A93"/>
    <w:rsid w:val="003C387E"/>
    <w:rsid w:val="003C39F8"/>
    <w:rsid w:val="003C5565"/>
    <w:rsid w:val="003C5F39"/>
    <w:rsid w:val="003C6300"/>
    <w:rsid w:val="003C6ED6"/>
    <w:rsid w:val="003C752E"/>
    <w:rsid w:val="003C786C"/>
    <w:rsid w:val="003C7F85"/>
    <w:rsid w:val="003D20ED"/>
    <w:rsid w:val="003D21C4"/>
    <w:rsid w:val="003D281F"/>
    <w:rsid w:val="003D552F"/>
    <w:rsid w:val="003E05D0"/>
    <w:rsid w:val="003E0D01"/>
    <w:rsid w:val="003E2306"/>
    <w:rsid w:val="003E2B25"/>
    <w:rsid w:val="003E3423"/>
    <w:rsid w:val="003E3D21"/>
    <w:rsid w:val="003E3EC1"/>
    <w:rsid w:val="003E4805"/>
    <w:rsid w:val="003E5212"/>
    <w:rsid w:val="003E6996"/>
    <w:rsid w:val="003E6A17"/>
    <w:rsid w:val="003F1129"/>
    <w:rsid w:val="003F1DD4"/>
    <w:rsid w:val="003F270B"/>
    <w:rsid w:val="003F67B0"/>
    <w:rsid w:val="004010CB"/>
    <w:rsid w:val="0040181F"/>
    <w:rsid w:val="00401B9D"/>
    <w:rsid w:val="00401E65"/>
    <w:rsid w:val="0040214C"/>
    <w:rsid w:val="00402809"/>
    <w:rsid w:val="00403367"/>
    <w:rsid w:val="00404206"/>
    <w:rsid w:val="0040436E"/>
    <w:rsid w:val="00404DAD"/>
    <w:rsid w:val="00405DF1"/>
    <w:rsid w:val="00406BD6"/>
    <w:rsid w:val="00407236"/>
    <w:rsid w:val="00410BFC"/>
    <w:rsid w:val="00410D95"/>
    <w:rsid w:val="00411EAF"/>
    <w:rsid w:val="00413278"/>
    <w:rsid w:val="00414A94"/>
    <w:rsid w:val="0041554E"/>
    <w:rsid w:val="0041596D"/>
    <w:rsid w:val="004168AF"/>
    <w:rsid w:val="00416BB3"/>
    <w:rsid w:val="00417573"/>
    <w:rsid w:val="00420A24"/>
    <w:rsid w:val="00420BE9"/>
    <w:rsid w:val="0042166A"/>
    <w:rsid w:val="00421CD8"/>
    <w:rsid w:val="004228DD"/>
    <w:rsid w:val="00423064"/>
    <w:rsid w:val="00424368"/>
    <w:rsid w:val="0042581F"/>
    <w:rsid w:val="004261CE"/>
    <w:rsid w:val="004263EE"/>
    <w:rsid w:val="0042692E"/>
    <w:rsid w:val="00427A66"/>
    <w:rsid w:val="00427DB5"/>
    <w:rsid w:val="00430B67"/>
    <w:rsid w:val="00431FD3"/>
    <w:rsid w:val="00433D5F"/>
    <w:rsid w:val="00437507"/>
    <w:rsid w:val="0043765E"/>
    <w:rsid w:val="0043781A"/>
    <w:rsid w:val="0044091D"/>
    <w:rsid w:val="00441698"/>
    <w:rsid w:val="004418FC"/>
    <w:rsid w:val="004437FB"/>
    <w:rsid w:val="00444107"/>
    <w:rsid w:val="00444ACF"/>
    <w:rsid w:val="00445FD1"/>
    <w:rsid w:val="0044718E"/>
    <w:rsid w:val="00450A3E"/>
    <w:rsid w:val="0045145A"/>
    <w:rsid w:val="0045216A"/>
    <w:rsid w:val="00452B06"/>
    <w:rsid w:val="00452F97"/>
    <w:rsid w:val="00453EAE"/>
    <w:rsid w:val="004541BF"/>
    <w:rsid w:val="00455AE9"/>
    <w:rsid w:val="0045743D"/>
    <w:rsid w:val="00461435"/>
    <w:rsid w:val="00461643"/>
    <w:rsid w:val="00461C8B"/>
    <w:rsid w:val="00463CDD"/>
    <w:rsid w:val="00464C4A"/>
    <w:rsid w:val="00464EC7"/>
    <w:rsid w:val="00470E1F"/>
    <w:rsid w:val="0047102B"/>
    <w:rsid w:val="00472095"/>
    <w:rsid w:val="004728E2"/>
    <w:rsid w:val="00475391"/>
    <w:rsid w:val="004800A5"/>
    <w:rsid w:val="00480EC0"/>
    <w:rsid w:val="00480F08"/>
    <w:rsid w:val="00481C71"/>
    <w:rsid w:val="00481E54"/>
    <w:rsid w:val="004826B5"/>
    <w:rsid w:val="004833DA"/>
    <w:rsid w:val="00485316"/>
    <w:rsid w:val="00485664"/>
    <w:rsid w:val="0048680A"/>
    <w:rsid w:val="00487DB6"/>
    <w:rsid w:val="004901D2"/>
    <w:rsid w:val="0049039A"/>
    <w:rsid w:val="00490F7F"/>
    <w:rsid w:val="0049230E"/>
    <w:rsid w:val="004933F3"/>
    <w:rsid w:val="00495948"/>
    <w:rsid w:val="0049637B"/>
    <w:rsid w:val="004A115F"/>
    <w:rsid w:val="004A1966"/>
    <w:rsid w:val="004A1E1E"/>
    <w:rsid w:val="004A2A33"/>
    <w:rsid w:val="004A2DD4"/>
    <w:rsid w:val="004A2FD9"/>
    <w:rsid w:val="004A46F7"/>
    <w:rsid w:val="004A4FCD"/>
    <w:rsid w:val="004A79A5"/>
    <w:rsid w:val="004B3130"/>
    <w:rsid w:val="004B3A9B"/>
    <w:rsid w:val="004B4656"/>
    <w:rsid w:val="004B67BF"/>
    <w:rsid w:val="004B6A94"/>
    <w:rsid w:val="004B7BE3"/>
    <w:rsid w:val="004C1714"/>
    <w:rsid w:val="004C2365"/>
    <w:rsid w:val="004C26D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AA"/>
    <w:rsid w:val="004E0AE5"/>
    <w:rsid w:val="004E122A"/>
    <w:rsid w:val="004E189D"/>
    <w:rsid w:val="004E1934"/>
    <w:rsid w:val="004E2287"/>
    <w:rsid w:val="004E2E49"/>
    <w:rsid w:val="004E5B0E"/>
    <w:rsid w:val="004E5F54"/>
    <w:rsid w:val="004F00B1"/>
    <w:rsid w:val="004F09EF"/>
    <w:rsid w:val="004F1FB8"/>
    <w:rsid w:val="004F201A"/>
    <w:rsid w:val="004F2236"/>
    <w:rsid w:val="004F2B85"/>
    <w:rsid w:val="004F2D62"/>
    <w:rsid w:val="004F3914"/>
    <w:rsid w:val="004F3BC0"/>
    <w:rsid w:val="004F4315"/>
    <w:rsid w:val="004F6ED4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43BC"/>
    <w:rsid w:val="00514D09"/>
    <w:rsid w:val="005160E4"/>
    <w:rsid w:val="005165F9"/>
    <w:rsid w:val="005204A1"/>
    <w:rsid w:val="00520FD9"/>
    <w:rsid w:val="00521569"/>
    <w:rsid w:val="00521EEB"/>
    <w:rsid w:val="00522611"/>
    <w:rsid w:val="00522B0E"/>
    <w:rsid w:val="005233E9"/>
    <w:rsid w:val="00523F7B"/>
    <w:rsid w:val="00525336"/>
    <w:rsid w:val="00525AE1"/>
    <w:rsid w:val="00526B80"/>
    <w:rsid w:val="00532D1B"/>
    <w:rsid w:val="00534B89"/>
    <w:rsid w:val="00535FA7"/>
    <w:rsid w:val="00536BB2"/>
    <w:rsid w:val="0053716C"/>
    <w:rsid w:val="00540E49"/>
    <w:rsid w:val="00541D13"/>
    <w:rsid w:val="00541EF5"/>
    <w:rsid w:val="00542A90"/>
    <w:rsid w:val="00542CE0"/>
    <w:rsid w:val="00542E40"/>
    <w:rsid w:val="00543E66"/>
    <w:rsid w:val="005444FD"/>
    <w:rsid w:val="00545154"/>
    <w:rsid w:val="0055159D"/>
    <w:rsid w:val="0055290A"/>
    <w:rsid w:val="00553657"/>
    <w:rsid w:val="0055391B"/>
    <w:rsid w:val="00556BDB"/>
    <w:rsid w:val="00561026"/>
    <w:rsid w:val="005614D2"/>
    <w:rsid w:val="00562B61"/>
    <w:rsid w:val="00562F20"/>
    <w:rsid w:val="00563E06"/>
    <w:rsid w:val="0056422D"/>
    <w:rsid w:val="00566B40"/>
    <w:rsid w:val="00567582"/>
    <w:rsid w:val="00567E30"/>
    <w:rsid w:val="0057299A"/>
    <w:rsid w:val="00572F82"/>
    <w:rsid w:val="005731F3"/>
    <w:rsid w:val="005737AC"/>
    <w:rsid w:val="00577EB2"/>
    <w:rsid w:val="0058016E"/>
    <w:rsid w:val="00581079"/>
    <w:rsid w:val="00581A73"/>
    <w:rsid w:val="00581CD9"/>
    <w:rsid w:val="0058363E"/>
    <w:rsid w:val="00584439"/>
    <w:rsid w:val="00586543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599C"/>
    <w:rsid w:val="005962C3"/>
    <w:rsid w:val="0059708F"/>
    <w:rsid w:val="005A0489"/>
    <w:rsid w:val="005A0BF2"/>
    <w:rsid w:val="005A3755"/>
    <w:rsid w:val="005A3884"/>
    <w:rsid w:val="005A41C2"/>
    <w:rsid w:val="005A76D3"/>
    <w:rsid w:val="005A79E2"/>
    <w:rsid w:val="005B08D5"/>
    <w:rsid w:val="005B0C19"/>
    <w:rsid w:val="005B3DCA"/>
    <w:rsid w:val="005B453E"/>
    <w:rsid w:val="005B4991"/>
    <w:rsid w:val="005B4C27"/>
    <w:rsid w:val="005B57C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1AC6"/>
    <w:rsid w:val="005D27B9"/>
    <w:rsid w:val="005D311F"/>
    <w:rsid w:val="005D5048"/>
    <w:rsid w:val="005D5090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62DC"/>
    <w:rsid w:val="005E62F2"/>
    <w:rsid w:val="005E6E86"/>
    <w:rsid w:val="005F088A"/>
    <w:rsid w:val="005F0BE4"/>
    <w:rsid w:val="005F132D"/>
    <w:rsid w:val="005F15F3"/>
    <w:rsid w:val="005F18C9"/>
    <w:rsid w:val="005F1F6E"/>
    <w:rsid w:val="005F246B"/>
    <w:rsid w:val="005F3BD2"/>
    <w:rsid w:val="005F3CB7"/>
    <w:rsid w:val="005F4819"/>
    <w:rsid w:val="005F49FE"/>
    <w:rsid w:val="005F50C3"/>
    <w:rsid w:val="005F5B39"/>
    <w:rsid w:val="005F7E1B"/>
    <w:rsid w:val="00602E05"/>
    <w:rsid w:val="00602EDC"/>
    <w:rsid w:val="0060310D"/>
    <w:rsid w:val="006063D0"/>
    <w:rsid w:val="00607D00"/>
    <w:rsid w:val="00607ED2"/>
    <w:rsid w:val="00610205"/>
    <w:rsid w:val="00613207"/>
    <w:rsid w:val="0061321F"/>
    <w:rsid w:val="00614DA0"/>
    <w:rsid w:val="00615585"/>
    <w:rsid w:val="00616751"/>
    <w:rsid w:val="006204D3"/>
    <w:rsid w:val="00620A5E"/>
    <w:rsid w:val="00621846"/>
    <w:rsid w:val="006219DB"/>
    <w:rsid w:val="00621FD8"/>
    <w:rsid w:val="00622F95"/>
    <w:rsid w:val="00623BB9"/>
    <w:rsid w:val="006240DE"/>
    <w:rsid w:val="0062592D"/>
    <w:rsid w:val="00627C48"/>
    <w:rsid w:val="00631A99"/>
    <w:rsid w:val="0063239B"/>
    <w:rsid w:val="0063309C"/>
    <w:rsid w:val="0063317F"/>
    <w:rsid w:val="006342B3"/>
    <w:rsid w:val="0063454B"/>
    <w:rsid w:val="006345F4"/>
    <w:rsid w:val="00634822"/>
    <w:rsid w:val="006351BA"/>
    <w:rsid w:val="00635BFF"/>
    <w:rsid w:val="0063630E"/>
    <w:rsid w:val="00637447"/>
    <w:rsid w:val="00637F39"/>
    <w:rsid w:val="006403F2"/>
    <w:rsid w:val="006410A9"/>
    <w:rsid w:val="00641963"/>
    <w:rsid w:val="006424A6"/>
    <w:rsid w:val="00643AF1"/>
    <w:rsid w:val="00644337"/>
    <w:rsid w:val="0064455C"/>
    <w:rsid w:val="00644693"/>
    <w:rsid w:val="00644F03"/>
    <w:rsid w:val="00646615"/>
    <w:rsid w:val="006468E2"/>
    <w:rsid w:val="00650865"/>
    <w:rsid w:val="00650EFE"/>
    <w:rsid w:val="00653396"/>
    <w:rsid w:val="0065752D"/>
    <w:rsid w:val="0065778D"/>
    <w:rsid w:val="006609E3"/>
    <w:rsid w:val="00661BBF"/>
    <w:rsid w:val="00661BDF"/>
    <w:rsid w:val="00663462"/>
    <w:rsid w:val="006636BE"/>
    <w:rsid w:val="00664DF0"/>
    <w:rsid w:val="00665F36"/>
    <w:rsid w:val="00666968"/>
    <w:rsid w:val="00671A62"/>
    <w:rsid w:val="00671FE4"/>
    <w:rsid w:val="0067217F"/>
    <w:rsid w:val="00672239"/>
    <w:rsid w:val="006731C1"/>
    <w:rsid w:val="006732F5"/>
    <w:rsid w:val="006742E3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109"/>
    <w:rsid w:val="00686587"/>
    <w:rsid w:val="00686AB0"/>
    <w:rsid w:val="0068770C"/>
    <w:rsid w:val="00687E11"/>
    <w:rsid w:val="0069058E"/>
    <w:rsid w:val="00691100"/>
    <w:rsid w:val="00693294"/>
    <w:rsid w:val="006A0B31"/>
    <w:rsid w:val="006A12BC"/>
    <w:rsid w:val="006A693C"/>
    <w:rsid w:val="006A7339"/>
    <w:rsid w:val="006B0B97"/>
    <w:rsid w:val="006B0E0E"/>
    <w:rsid w:val="006B25B9"/>
    <w:rsid w:val="006B26D6"/>
    <w:rsid w:val="006B2811"/>
    <w:rsid w:val="006B2DB9"/>
    <w:rsid w:val="006B5444"/>
    <w:rsid w:val="006B56EE"/>
    <w:rsid w:val="006B5789"/>
    <w:rsid w:val="006B5C87"/>
    <w:rsid w:val="006B7772"/>
    <w:rsid w:val="006B7A39"/>
    <w:rsid w:val="006B7E28"/>
    <w:rsid w:val="006C0131"/>
    <w:rsid w:val="006C2F4C"/>
    <w:rsid w:val="006C2F9C"/>
    <w:rsid w:val="006C4796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5044"/>
    <w:rsid w:val="006D59F9"/>
    <w:rsid w:val="006D77C8"/>
    <w:rsid w:val="006D7A59"/>
    <w:rsid w:val="006D7D98"/>
    <w:rsid w:val="006E0AC5"/>
    <w:rsid w:val="006E1586"/>
    <w:rsid w:val="006E1BCF"/>
    <w:rsid w:val="006E29F4"/>
    <w:rsid w:val="006E4A7D"/>
    <w:rsid w:val="006E5157"/>
    <w:rsid w:val="006E51B6"/>
    <w:rsid w:val="006E5BDB"/>
    <w:rsid w:val="006E5D02"/>
    <w:rsid w:val="006E6302"/>
    <w:rsid w:val="006E6414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76"/>
    <w:rsid w:val="007058C9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28B"/>
    <w:rsid w:val="0072459D"/>
    <w:rsid w:val="00724D85"/>
    <w:rsid w:val="00724EDF"/>
    <w:rsid w:val="00725427"/>
    <w:rsid w:val="007257DC"/>
    <w:rsid w:val="0072673E"/>
    <w:rsid w:val="00726E55"/>
    <w:rsid w:val="00727AAA"/>
    <w:rsid w:val="00730E9F"/>
    <w:rsid w:val="00731BB7"/>
    <w:rsid w:val="0073266B"/>
    <w:rsid w:val="007335F1"/>
    <w:rsid w:val="00733819"/>
    <w:rsid w:val="00734293"/>
    <w:rsid w:val="007348AF"/>
    <w:rsid w:val="0073658C"/>
    <w:rsid w:val="00736A45"/>
    <w:rsid w:val="00740641"/>
    <w:rsid w:val="00740885"/>
    <w:rsid w:val="00741064"/>
    <w:rsid w:val="007422AF"/>
    <w:rsid w:val="00742EB8"/>
    <w:rsid w:val="00746340"/>
    <w:rsid w:val="00746470"/>
    <w:rsid w:val="00747E6E"/>
    <w:rsid w:val="00750631"/>
    <w:rsid w:val="00750D8C"/>
    <w:rsid w:val="00752C0A"/>
    <w:rsid w:val="00753794"/>
    <w:rsid w:val="00755990"/>
    <w:rsid w:val="00755E56"/>
    <w:rsid w:val="007612D9"/>
    <w:rsid w:val="0076389E"/>
    <w:rsid w:val="00765689"/>
    <w:rsid w:val="0076593D"/>
    <w:rsid w:val="00765B98"/>
    <w:rsid w:val="00766A3A"/>
    <w:rsid w:val="0077028E"/>
    <w:rsid w:val="007702FE"/>
    <w:rsid w:val="00770465"/>
    <w:rsid w:val="00770F0C"/>
    <w:rsid w:val="00771ADD"/>
    <w:rsid w:val="0077328B"/>
    <w:rsid w:val="00773ABD"/>
    <w:rsid w:val="00775316"/>
    <w:rsid w:val="007755CD"/>
    <w:rsid w:val="007778EA"/>
    <w:rsid w:val="00780D2E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465E"/>
    <w:rsid w:val="00795060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F3E"/>
    <w:rsid w:val="007A4EAA"/>
    <w:rsid w:val="007A6B20"/>
    <w:rsid w:val="007A7284"/>
    <w:rsid w:val="007B0F82"/>
    <w:rsid w:val="007B0FCF"/>
    <w:rsid w:val="007B19DF"/>
    <w:rsid w:val="007B2E2D"/>
    <w:rsid w:val="007B3211"/>
    <w:rsid w:val="007B3CA3"/>
    <w:rsid w:val="007B5C73"/>
    <w:rsid w:val="007C0438"/>
    <w:rsid w:val="007C2896"/>
    <w:rsid w:val="007C3D17"/>
    <w:rsid w:val="007C4864"/>
    <w:rsid w:val="007C4FC1"/>
    <w:rsid w:val="007C5F4D"/>
    <w:rsid w:val="007D014D"/>
    <w:rsid w:val="007D037E"/>
    <w:rsid w:val="007D04ED"/>
    <w:rsid w:val="007D0820"/>
    <w:rsid w:val="007D1184"/>
    <w:rsid w:val="007D1C7E"/>
    <w:rsid w:val="007D22A6"/>
    <w:rsid w:val="007D3AC1"/>
    <w:rsid w:val="007D3F60"/>
    <w:rsid w:val="007D5186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1990"/>
    <w:rsid w:val="007F2EB3"/>
    <w:rsid w:val="007F2F6A"/>
    <w:rsid w:val="007F471A"/>
    <w:rsid w:val="007F79A4"/>
    <w:rsid w:val="007F79B2"/>
    <w:rsid w:val="008026E3"/>
    <w:rsid w:val="008027DD"/>
    <w:rsid w:val="008029A7"/>
    <w:rsid w:val="00802FC5"/>
    <w:rsid w:val="00803D8A"/>
    <w:rsid w:val="00804036"/>
    <w:rsid w:val="008042D3"/>
    <w:rsid w:val="00805A2E"/>
    <w:rsid w:val="00811226"/>
    <w:rsid w:val="00811AB4"/>
    <w:rsid w:val="008134B4"/>
    <w:rsid w:val="00814AE0"/>
    <w:rsid w:val="00814E14"/>
    <w:rsid w:val="00815A81"/>
    <w:rsid w:val="00815BFD"/>
    <w:rsid w:val="0081752D"/>
    <w:rsid w:val="008211F6"/>
    <w:rsid w:val="00822C70"/>
    <w:rsid w:val="00823683"/>
    <w:rsid w:val="00823D6B"/>
    <w:rsid w:val="00825940"/>
    <w:rsid w:val="00825F8F"/>
    <w:rsid w:val="00830142"/>
    <w:rsid w:val="008305F3"/>
    <w:rsid w:val="00830676"/>
    <w:rsid w:val="00831538"/>
    <w:rsid w:val="00832878"/>
    <w:rsid w:val="00832D13"/>
    <w:rsid w:val="00836748"/>
    <w:rsid w:val="00840461"/>
    <w:rsid w:val="0084067C"/>
    <w:rsid w:val="0084265E"/>
    <w:rsid w:val="00844209"/>
    <w:rsid w:val="00844A45"/>
    <w:rsid w:val="00850C91"/>
    <w:rsid w:val="00850FA6"/>
    <w:rsid w:val="00851DB5"/>
    <w:rsid w:val="008525AF"/>
    <w:rsid w:val="00853405"/>
    <w:rsid w:val="00854320"/>
    <w:rsid w:val="00854B19"/>
    <w:rsid w:val="00855A0B"/>
    <w:rsid w:val="00855E3C"/>
    <w:rsid w:val="00861A7C"/>
    <w:rsid w:val="00861CDC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78A"/>
    <w:rsid w:val="00874FBA"/>
    <w:rsid w:val="00883497"/>
    <w:rsid w:val="008840CD"/>
    <w:rsid w:val="00885D15"/>
    <w:rsid w:val="00886132"/>
    <w:rsid w:val="0088653D"/>
    <w:rsid w:val="008875BD"/>
    <w:rsid w:val="00887A6E"/>
    <w:rsid w:val="00887E56"/>
    <w:rsid w:val="00887E58"/>
    <w:rsid w:val="00891197"/>
    <w:rsid w:val="00892023"/>
    <w:rsid w:val="008934DD"/>
    <w:rsid w:val="00894932"/>
    <w:rsid w:val="00895171"/>
    <w:rsid w:val="00895EA9"/>
    <w:rsid w:val="00895FE5"/>
    <w:rsid w:val="008A0322"/>
    <w:rsid w:val="008A1661"/>
    <w:rsid w:val="008A30FC"/>
    <w:rsid w:val="008A39E6"/>
    <w:rsid w:val="008A3DF0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7FED"/>
    <w:rsid w:val="008C3197"/>
    <w:rsid w:val="008C363F"/>
    <w:rsid w:val="008C37ED"/>
    <w:rsid w:val="008C3932"/>
    <w:rsid w:val="008C54AA"/>
    <w:rsid w:val="008C6081"/>
    <w:rsid w:val="008C7755"/>
    <w:rsid w:val="008D01AB"/>
    <w:rsid w:val="008D03C6"/>
    <w:rsid w:val="008D0A9E"/>
    <w:rsid w:val="008D2014"/>
    <w:rsid w:val="008D2EB4"/>
    <w:rsid w:val="008D509C"/>
    <w:rsid w:val="008D50B4"/>
    <w:rsid w:val="008D58B0"/>
    <w:rsid w:val="008D5F3F"/>
    <w:rsid w:val="008D6632"/>
    <w:rsid w:val="008D75AB"/>
    <w:rsid w:val="008D7E5A"/>
    <w:rsid w:val="008E0A02"/>
    <w:rsid w:val="008E2D01"/>
    <w:rsid w:val="008E388B"/>
    <w:rsid w:val="008E3F50"/>
    <w:rsid w:val="008E4124"/>
    <w:rsid w:val="008E4309"/>
    <w:rsid w:val="008E4399"/>
    <w:rsid w:val="008E4818"/>
    <w:rsid w:val="008E4A07"/>
    <w:rsid w:val="008E6AA6"/>
    <w:rsid w:val="008E700E"/>
    <w:rsid w:val="008E7189"/>
    <w:rsid w:val="008F1799"/>
    <w:rsid w:val="008F3DAC"/>
    <w:rsid w:val="008F48F2"/>
    <w:rsid w:val="008F4905"/>
    <w:rsid w:val="008F5569"/>
    <w:rsid w:val="008F5CA0"/>
    <w:rsid w:val="008F67CF"/>
    <w:rsid w:val="0090001C"/>
    <w:rsid w:val="0090051A"/>
    <w:rsid w:val="009014BC"/>
    <w:rsid w:val="009020A8"/>
    <w:rsid w:val="009041D2"/>
    <w:rsid w:val="00904739"/>
    <w:rsid w:val="009066E0"/>
    <w:rsid w:val="0091156F"/>
    <w:rsid w:val="00911F90"/>
    <w:rsid w:val="0091323C"/>
    <w:rsid w:val="00913C2C"/>
    <w:rsid w:val="00914A26"/>
    <w:rsid w:val="00914F21"/>
    <w:rsid w:val="00915786"/>
    <w:rsid w:val="009158A2"/>
    <w:rsid w:val="00915B50"/>
    <w:rsid w:val="00916124"/>
    <w:rsid w:val="00917644"/>
    <w:rsid w:val="00921119"/>
    <w:rsid w:val="0092173B"/>
    <w:rsid w:val="009219A6"/>
    <w:rsid w:val="009219CF"/>
    <w:rsid w:val="00921C30"/>
    <w:rsid w:val="00922E82"/>
    <w:rsid w:val="0092741F"/>
    <w:rsid w:val="00927AD2"/>
    <w:rsid w:val="009304D7"/>
    <w:rsid w:val="009351DB"/>
    <w:rsid w:val="0093550F"/>
    <w:rsid w:val="00935E6A"/>
    <w:rsid w:val="009371BA"/>
    <w:rsid w:val="00937629"/>
    <w:rsid w:val="00937AE7"/>
    <w:rsid w:val="009408C0"/>
    <w:rsid w:val="009445BE"/>
    <w:rsid w:val="00944970"/>
    <w:rsid w:val="009449CE"/>
    <w:rsid w:val="009452C6"/>
    <w:rsid w:val="009468C2"/>
    <w:rsid w:val="00946E3C"/>
    <w:rsid w:val="009476AB"/>
    <w:rsid w:val="009503B9"/>
    <w:rsid w:val="009503EA"/>
    <w:rsid w:val="00951A4B"/>
    <w:rsid w:val="0095273D"/>
    <w:rsid w:val="00952ADD"/>
    <w:rsid w:val="00952BF6"/>
    <w:rsid w:val="0095453F"/>
    <w:rsid w:val="0095696D"/>
    <w:rsid w:val="00957EAB"/>
    <w:rsid w:val="0096094C"/>
    <w:rsid w:val="00962068"/>
    <w:rsid w:val="0096206A"/>
    <w:rsid w:val="00962FEF"/>
    <w:rsid w:val="00963331"/>
    <w:rsid w:val="00964960"/>
    <w:rsid w:val="00967FCF"/>
    <w:rsid w:val="009725C0"/>
    <w:rsid w:val="00973771"/>
    <w:rsid w:val="00974353"/>
    <w:rsid w:val="00975BCB"/>
    <w:rsid w:val="00976375"/>
    <w:rsid w:val="00976D72"/>
    <w:rsid w:val="009770F1"/>
    <w:rsid w:val="009778E3"/>
    <w:rsid w:val="00981178"/>
    <w:rsid w:val="00982724"/>
    <w:rsid w:val="00983625"/>
    <w:rsid w:val="0098377F"/>
    <w:rsid w:val="009843F2"/>
    <w:rsid w:val="00985BF8"/>
    <w:rsid w:val="00986339"/>
    <w:rsid w:val="009912D8"/>
    <w:rsid w:val="009923DA"/>
    <w:rsid w:val="009949F4"/>
    <w:rsid w:val="00997130"/>
    <w:rsid w:val="009A02B2"/>
    <w:rsid w:val="009A0339"/>
    <w:rsid w:val="009A1C40"/>
    <w:rsid w:val="009A1C66"/>
    <w:rsid w:val="009A22B5"/>
    <w:rsid w:val="009A285F"/>
    <w:rsid w:val="009A2BA3"/>
    <w:rsid w:val="009A3A75"/>
    <w:rsid w:val="009A65E1"/>
    <w:rsid w:val="009A723C"/>
    <w:rsid w:val="009A7663"/>
    <w:rsid w:val="009B0E81"/>
    <w:rsid w:val="009B225E"/>
    <w:rsid w:val="009B2B97"/>
    <w:rsid w:val="009B2E87"/>
    <w:rsid w:val="009B396D"/>
    <w:rsid w:val="009B3B0E"/>
    <w:rsid w:val="009B3BE5"/>
    <w:rsid w:val="009B5158"/>
    <w:rsid w:val="009B5D57"/>
    <w:rsid w:val="009B707D"/>
    <w:rsid w:val="009B7703"/>
    <w:rsid w:val="009C1F8B"/>
    <w:rsid w:val="009C2304"/>
    <w:rsid w:val="009C2BD1"/>
    <w:rsid w:val="009C34A3"/>
    <w:rsid w:val="009C3833"/>
    <w:rsid w:val="009C5786"/>
    <w:rsid w:val="009C5C65"/>
    <w:rsid w:val="009C667F"/>
    <w:rsid w:val="009D0DB4"/>
    <w:rsid w:val="009D2A62"/>
    <w:rsid w:val="009D3D0B"/>
    <w:rsid w:val="009D436D"/>
    <w:rsid w:val="009D5478"/>
    <w:rsid w:val="009D6589"/>
    <w:rsid w:val="009D71D0"/>
    <w:rsid w:val="009E0622"/>
    <w:rsid w:val="009E1FE8"/>
    <w:rsid w:val="009E4D9C"/>
    <w:rsid w:val="009E620F"/>
    <w:rsid w:val="009E6EF8"/>
    <w:rsid w:val="009F2CE2"/>
    <w:rsid w:val="009F2F81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07B82"/>
    <w:rsid w:val="00A1008A"/>
    <w:rsid w:val="00A11E90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CC7"/>
    <w:rsid w:val="00A26705"/>
    <w:rsid w:val="00A27D75"/>
    <w:rsid w:val="00A30899"/>
    <w:rsid w:val="00A31C6C"/>
    <w:rsid w:val="00A3205A"/>
    <w:rsid w:val="00A33527"/>
    <w:rsid w:val="00A33640"/>
    <w:rsid w:val="00A3397F"/>
    <w:rsid w:val="00A372B2"/>
    <w:rsid w:val="00A37BA5"/>
    <w:rsid w:val="00A405D4"/>
    <w:rsid w:val="00A407E0"/>
    <w:rsid w:val="00A40F63"/>
    <w:rsid w:val="00A42D51"/>
    <w:rsid w:val="00A43F60"/>
    <w:rsid w:val="00A444B0"/>
    <w:rsid w:val="00A44BBC"/>
    <w:rsid w:val="00A44D08"/>
    <w:rsid w:val="00A46A7D"/>
    <w:rsid w:val="00A47439"/>
    <w:rsid w:val="00A47621"/>
    <w:rsid w:val="00A50EF7"/>
    <w:rsid w:val="00A521BA"/>
    <w:rsid w:val="00A524AB"/>
    <w:rsid w:val="00A55B82"/>
    <w:rsid w:val="00A55F63"/>
    <w:rsid w:val="00A5653F"/>
    <w:rsid w:val="00A57DA6"/>
    <w:rsid w:val="00A60D88"/>
    <w:rsid w:val="00A612EE"/>
    <w:rsid w:val="00A61E68"/>
    <w:rsid w:val="00A63823"/>
    <w:rsid w:val="00A63BD1"/>
    <w:rsid w:val="00A63CC1"/>
    <w:rsid w:val="00A6533D"/>
    <w:rsid w:val="00A65A0F"/>
    <w:rsid w:val="00A65C67"/>
    <w:rsid w:val="00A66986"/>
    <w:rsid w:val="00A674B5"/>
    <w:rsid w:val="00A674D6"/>
    <w:rsid w:val="00A67BD6"/>
    <w:rsid w:val="00A70452"/>
    <w:rsid w:val="00A7127E"/>
    <w:rsid w:val="00A71951"/>
    <w:rsid w:val="00A71A4C"/>
    <w:rsid w:val="00A725C8"/>
    <w:rsid w:val="00A72C19"/>
    <w:rsid w:val="00A72FE7"/>
    <w:rsid w:val="00A74469"/>
    <w:rsid w:val="00A76025"/>
    <w:rsid w:val="00A7629F"/>
    <w:rsid w:val="00A76DD0"/>
    <w:rsid w:val="00A76DD3"/>
    <w:rsid w:val="00A779B9"/>
    <w:rsid w:val="00A77D7B"/>
    <w:rsid w:val="00A82DA8"/>
    <w:rsid w:val="00A837B7"/>
    <w:rsid w:val="00A8466A"/>
    <w:rsid w:val="00A846D7"/>
    <w:rsid w:val="00A84E39"/>
    <w:rsid w:val="00A856B9"/>
    <w:rsid w:val="00A856C0"/>
    <w:rsid w:val="00A868DC"/>
    <w:rsid w:val="00A87396"/>
    <w:rsid w:val="00A910B8"/>
    <w:rsid w:val="00A9140F"/>
    <w:rsid w:val="00A93318"/>
    <w:rsid w:val="00A94244"/>
    <w:rsid w:val="00A94B32"/>
    <w:rsid w:val="00A95D8C"/>
    <w:rsid w:val="00AA0EE6"/>
    <w:rsid w:val="00AA122B"/>
    <w:rsid w:val="00AA1440"/>
    <w:rsid w:val="00AA5310"/>
    <w:rsid w:val="00AA6D48"/>
    <w:rsid w:val="00AB0890"/>
    <w:rsid w:val="00AB10CD"/>
    <w:rsid w:val="00AB133F"/>
    <w:rsid w:val="00AB19BA"/>
    <w:rsid w:val="00AB2096"/>
    <w:rsid w:val="00AB22F9"/>
    <w:rsid w:val="00AB2660"/>
    <w:rsid w:val="00AB388F"/>
    <w:rsid w:val="00AB4FFB"/>
    <w:rsid w:val="00AB5447"/>
    <w:rsid w:val="00AB6C95"/>
    <w:rsid w:val="00AB744C"/>
    <w:rsid w:val="00AB77EF"/>
    <w:rsid w:val="00AB7B16"/>
    <w:rsid w:val="00AC01A9"/>
    <w:rsid w:val="00AC09E0"/>
    <w:rsid w:val="00AC1ADF"/>
    <w:rsid w:val="00AC350B"/>
    <w:rsid w:val="00AC359D"/>
    <w:rsid w:val="00AC4137"/>
    <w:rsid w:val="00AC5BA1"/>
    <w:rsid w:val="00AC6C92"/>
    <w:rsid w:val="00AC77BE"/>
    <w:rsid w:val="00AC792F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0B27"/>
    <w:rsid w:val="00AE1016"/>
    <w:rsid w:val="00AE1365"/>
    <w:rsid w:val="00AE241B"/>
    <w:rsid w:val="00AE2565"/>
    <w:rsid w:val="00AE2F1F"/>
    <w:rsid w:val="00AE3048"/>
    <w:rsid w:val="00AE3B49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2728"/>
    <w:rsid w:val="00AF360B"/>
    <w:rsid w:val="00AF469D"/>
    <w:rsid w:val="00AF4880"/>
    <w:rsid w:val="00AF4EAA"/>
    <w:rsid w:val="00AF5507"/>
    <w:rsid w:val="00AF660C"/>
    <w:rsid w:val="00AF7AC8"/>
    <w:rsid w:val="00B00C32"/>
    <w:rsid w:val="00B00E9D"/>
    <w:rsid w:val="00B0103B"/>
    <w:rsid w:val="00B01719"/>
    <w:rsid w:val="00B02D19"/>
    <w:rsid w:val="00B033AA"/>
    <w:rsid w:val="00B06CA1"/>
    <w:rsid w:val="00B06D2D"/>
    <w:rsid w:val="00B11C97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22E"/>
    <w:rsid w:val="00B40B8A"/>
    <w:rsid w:val="00B43CB4"/>
    <w:rsid w:val="00B471B3"/>
    <w:rsid w:val="00B47510"/>
    <w:rsid w:val="00B51DF8"/>
    <w:rsid w:val="00B51E48"/>
    <w:rsid w:val="00B537F8"/>
    <w:rsid w:val="00B53CAF"/>
    <w:rsid w:val="00B57974"/>
    <w:rsid w:val="00B64430"/>
    <w:rsid w:val="00B64673"/>
    <w:rsid w:val="00B646F1"/>
    <w:rsid w:val="00B65A86"/>
    <w:rsid w:val="00B66865"/>
    <w:rsid w:val="00B66907"/>
    <w:rsid w:val="00B70067"/>
    <w:rsid w:val="00B70627"/>
    <w:rsid w:val="00B715E5"/>
    <w:rsid w:val="00B72259"/>
    <w:rsid w:val="00B72EAB"/>
    <w:rsid w:val="00B74E5D"/>
    <w:rsid w:val="00B74F16"/>
    <w:rsid w:val="00B7620C"/>
    <w:rsid w:val="00B77AA1"/>
    <w:rsid w:val="00B805E4"/>
    <w:rsid w:val="00B80BB5"/>
    <w:rsid w:val="00B81F38"/>
    <w:rsid w:val="00B82379"/>
    <w:rsid w:val="00B828AF"/>
    <w:rsid w:val="00B82FAC"/>
    <w:rsid w:val="00B838A3"/>
    <w:rsid w:val="00B8611A"/>
    <w:rsid w:val="00B86921"/>
    <w:rsid w:val="00B86A5E"/>
    <w:rsid w:val="00B87B87"/>
    <w:rsid w:val="00B909C5"/>
    <w:rsid w:val="00B90B60"/>
    <w:rsid w:val="00B90FF7"/>
    <w:rsid w:val="00B919B9"/>
    <w:rsid w:val="00B937CA"/>
    <w:rsid w:val="00B94431"/>
    <w:rsid w:val="00B947C4"/>
    <w:rsid w:val="00B94A21"/>
    <w:rsid w:val="00B94B38"/>
    <w:rsid w:val="00B94FE9"/>
    <w:rsid w:val="00B95142"/>
    <w:rsid w:val="00B95479"/>
    <w:rsid w:val="00B956FE"/>
    <w:rsid w:val="00B97634"/>
    <w:rsid w:val="00B9777E"/>
    <w:rsid w:val="00B97943"/>
    <w:rsid w:val="00BA364F"/>
    <w:rsid w:val="00BA3F2A"/>
    <w:rsid w:val="00BA4E5C"/>
    <w:rsid w:val="00BA5296"/>
    <w:rsid w:val="00BA7A9A"/>
    <w:rsid w:val="00BB2311"/>
    <w:rsid w:val="00BB2432"/>
    <w:rsid w:val="00BB3A89"/>
    <w:rsid w:val="00BB4182"/>
    <w:rsid w:val="00BB586B"/>
    <w:rsid w:val="00BB685E"/>
    <w:rsid w:val="00BB6BA2"/>
    <w:rsid w:val="00BB784D"/>
    <w:rsid w:val="00BC1395"/>
    <w:rsid w:val="00BC35CD"/>
    <w:rsid w:val="00BC51C8"/>
    <w:rsid w:val="00BC5DAA"/>
    <w:rsid w:val="00BC6889"/>
    <w:rsid w:val="00BC6B4B"/>
    <w:rsid w:val="00BD08B5"/>
    <w:rsid w:val="00BD10A4"/>
    <w:rsid w:val="00BD1402"/>
    <w:rsid w:val="00BD2DAF"/>
    <w:rsid w:val="00BD48C0"/>
    <w:rsid w:val="00BD7899"/>
    <w:rsid w:val="00BE17DF"/>
    <w:rsid w:val="00BE2611"/>
    <w:rsid w:val="00BE398E"/>
    <w:rsid w:val="00BE39AF"/>
    <w:rsid w:val="00BE4B35"/>
    <w:rsid w:val="00BE5565"/>
    <w:rsid w:val="00BE6837"/>
    <w:rsid w:val="00BE7400"/>
    <w:rsid w:val="00BE791E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478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0760A"/>
    <w:rsid w:val="00C110AF"/>
    <w:rsid w:val="00C11872"/>
    <w:rsid w:val="00C11BC4"/>
    <w:rsid w:val="00C141DE"/>
    <w:rsid w:val="00C16C40"/>
    <w:rsid w:val="00C2107A"/>
    <w:rsid w:val="00C21FE5"/>
    <w:rsid w:val="00C22646"/>
    <w:rsid w:val="00C22B56"/>
    <w:rsid w:val="00C2370D"/>
    <w:rsid w:val="00C24D11"/>
    <w:rsid w:val="00C255AC"/>
    <w:rsid w:val="00C25E73"/>
    <w:rsid w:val="00C27071"/>
    <w:rsid w:val="00C27A7C"/>
    <w:rsid w:val="00C304C8"/>
    <w:rsid w:val="00C315BB"/>
    <w:rsid w:val="00C316FE"/>
    <w:rsid w:val="00C3380F"/>
    <w:rsid w:val="00C33B0C"/>
    <w:rsid w:val="00C35B9F"/>
    <w:rsid w:val="00C35C5F"/>
    <w:rsid w:val="00C363CA"/>
    <w:rsid w:val="00C4059A"/>
    <w:rsid w:val="00C42E11"/>
    <w:rsid w:val="00C42F84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492"/>
    <w:rsid w:val="00C51E90"/>
    <w:rsid w:val="00C52F24"/>
    <w:rsid w:val="00C53CC5"/>
    <w:rsid w:val="00C55B57"/>
    <w:rsid w:val="00C56BE7"/>
    <w:rsid w:val="00C57B5B"/>
    <w:rsid w:val="00C60F2B"/>
    <w:rsid w:val="00C61008"/>
    <w:rsid w:val="00C62429"/>
    <w:rsid w:val="00C63CCC"/>
    <w:rsid w:val="00C64778"/>
    <w:rsid w:val="00C659DB"/>
    <w:rsid w:val="00C65CB3"/>
    <w:rsid w:val="00C71C54"/>
    <w:rsid w:val="00C71F69"/>
    <w:rsid w:val="00C71FBF"/>
    <w:rsid w:val="00C731FB"/>
    <w:rsid w:val="00C73396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E00"/>
    <w:rsid w:val="00C82ECD"/>
    <w:rsid w:val="00C82F32"/>
    <w:rsid w:val="00C84EB5"/>
    <w:rsid w:val="00C855C6"/>
    <w:rsid w:val="00C87EAD"/>
    <w:rsid w:val="00C87FC4"/>
    <w:rsid w:val="00C903A3"/>
    <w:rsid w:val="00C907EE"/>
    <w:rsid w:val="00C90CA6"/>
    <w:rsid w:val="00C91387"/>
    <w:rsid w:val="00C92674"/>
    <w:rsid w:val="00C92CEC"/>
    <w:rsid w:val="00C92EC0"/>
    <w:rsid w:val="00C93138"/>
    <w:rsid w:val="00C940CC"/>
    <w:rsid w:val="00C945E7"/>
    <w:rsid w:val="00C94EA2"/>
    <w:rsid w:val="00C94FEF"/>
    <w:rsid w:val="00C95C62"/>
    <w:rsid w:val="00C95EBE"/>
    <w:rsid w:val="00C96C7A"/>
    <w:rsid w:val="00C96FAA"/>
    <w:rsid w:val="00C9789E"/>
    <w:rsid w:val="00CA0BE1"/>
    <w:rsid w:val="00CA13AB"/>
    <w:rsid w:val="00CA2059"/>
    <w:rsid w:val="00CA3D93"/>
    <w:rsid w:val="00CA4186"/>
    <w:rsid w:val="00CA6DE9"/>
    <w:rsid w:val="00CA739C"/>
    <w:rsid w:val="00CB02FB"/>
    <w:rsid w:val="00CB081C"/>
    <w:rsid w:val="00CB3ED4"/>
    <w:rsid w:val="00CB3F92"/>
    <w:rsid w:val="00CB40FF"/>
    <w:rsid w:val="00CB4D3D"/>
    <w:rsid w:val="00CB551A"/>
    <w:rsid w:val="00CB5A23"/>
    <w:rsid w:val="00CB7E27"/>
    <w:rsid w:val="00CC0D3E"/>
    <w:rsid w:val="00CC14DF"/>
    <w:rsid w:val="00CC1775"/>
    <w:rsid w:val="00CC22A2"/>
    <w:rsid w:val="00CC2FBB"/>
    <w:rsid w:val="00CC4635"/>
    <w:rsid w:val="00CC46EA"/>
    <w:rsid w:val="00CC51E9"/>
    <w:rsid w:val="00CC5572"/>
    <w:rsid w:val="00CC6460"/>
    <w:rsid w:val="00CC6490"/>
    <w:rsid w:val="00CC6910"/>
    <w:rsid w:val="00CC6E1B"/>
    <w:rsid w:val="00CC7379"/>
    <w:rsid w:val="00CC7BBE"/>
    <w:rsid w:val="00CD11E7"/>
    <w:rsid w:val="00CD477D"/>
    <w:rsid w:val="00CD51D2"/>
    <w:rsid w:val="00CD5BC8"/>
    <w:rsid w:val="00CD6CDE"/>
    <w:rsid w:val="00CD7DAC"/>
    <w:rsid w:val="00CE25D1"/>
    <w:rsid w:val="00CE2813"/>
    <w:rsid w:val="00CE3131"/>
    <w:rsid w:val="00CE3CC4"/>
    <w:rsid w:val="00CE5473"/>
    <w:rsid w:val="00CE656D"/>
    <w:rsid w:val="00CE6781"/>
    <w:rsid w:val="00CE6EEF"/>
    <w:rsid w:val="00CE7009"/>
    <w:rsid w:val="00CE745D"/>
    <w:rsid w:val="00CF035D"/>
    <w:rsid w:val="00CF115C"/>
    <w:rsid w:val="00CF22CE"/>
    <w:rsid w:val="00CF3155"/>
    <w:rsid w:val="00CF400A"/>
    <w:rsid w:val="00CF5E25"/>
    <w:rsid w:val="00CF6336"/>
    <w:rsid w:val="00CF7617"/>
    <w:rsid w:val="00CF7A70"/>
    <w:rsid w:val="00D01044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881"/>
    <w:rsid w:val="00D213CC"/>
    <w:rsid w:val="00D21F1D"/>
    <w:rsid w:val="00D22F35"/>
    <w:rsid w:val="00D24EA6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FD4"/>
    <w:rsid w:val="00D352EC"/>
    <w:rsid w:val="00D379F0"/>
    <w:rsid w:val="00D403FF"/>
    <w:rsid w:val="00D413E7"/>
    <w:rsid w:val="00D4290A"/>
    <w:rsid w:val="00D43459"/>
    <w:rsid w:val="00D43733"/>
    <w:rsid w:val="00D45804"/>
    <w:rsid w:val="00D47CD7"/>
    <w:rsid w:val="00D51688"/>
    <w:rsid w:val="00D517E0"/>
    <w:rsid w:val="00D5238A"/>
    <w:rsid w:val="00D52591"/>
    <w:rsid w:val="00D52B1B"/>
    <w:rsid w:val="00D535BE"/>
    <w:rsid w:val="00D54969"/>
    <w:rsid w:val="00D552D4"/>
    <w:rsid w:val="00D55EC7"/>
    <w:rsid w:val="00D6214F"/>
    <w:rsid w:val="00D62492"/>
    <w:rsid w:val="00D6274F"/>
    <w:rsid w:val="00D627A6"/>
    <w:rsid w:val="00D65238"/>
    <w:rsid w:val="00D66303"/>
    <w:rsid w:val="00D67B18"/>
    <w:rsid w:val="00D70B8C"/>
    <w:rsid w:val="00D73B5B"/>
    <w:rsid w:val="00D7416E"/>
    <w:rsid w:val="00D7434D"/>
    <w:rsid w:val="00D74F03"/>
    <w:rsid w:val="00D75F89"/>
    <w:rsid w:val="00D801E6"/>
    <w:rsid w:val="00D81093"/>
    <w:rsid w:val="00D81CA0"/>
    <w:rsid w:val="00D824A8"/>
    <w:rsid w:val="00D82957"/>
    <w:rsid w:val="00D83299"/>
    <w:rsid w:val="00D84D0A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7162"/>
    <w:rsid w:val="00D97789"/>
    <w:rsid w:val="00DA0206"/>
    <w:rsid w:val="00DA0CF8"/>
    <w:rsid w:val="00DA0FEC"/>
    <w:rsid w:val="00DA1854"/>
    <w:rsid w:val="00DA2897"/>
    <w:rsid w:val="00DA4D29"/>
    <w:rsid w:val="00DA6BCE"/>
    <w:rsid w:val="00DA6F25"/>
    <w:rsid w:val="00DA78C7"/>
    <w:rsid w:val="00DA790E"/>
    <w:rsid w:val="00DB1B29"/>
    <w:rsid w:val="00DB2133"/>
    <w:rsid w:val="00DB2BA7"/>
    <w:rsid w:val="00DB43CE"/>
    <w:rsid w:val="00DB4579"/>
    <w:rsid w:val="00DB4AFF"/>
    <w:rsid w:val="00DB57AA"/>
    <w:rsid w:val="00DB581B"/>
    <w:rsid w:val="00DB6EFE"/>
    <w:rsid w:val="00DB7CF7"/>
    <w:rsid w:val="00DC0786"/>
    <w:rsid w:val="00DC1A04"/>
    <w:rsid w:val="00DC207D"/>
    <w:rsid w:val="00DC3119"/>
    <w:rsid w:val="00DC41A1"/>
    <w:rsid w:val="00DC5C8F"/>
    <w:rsid w:val="00DC6306"/>
    <w:rsid w:val="00DC7A48"/>
    <w:rsid w:val="00DC7FFC"/>
    <w:rsid w:val="00DD0110"/>
    <w:rsid w:val="00DD02D2"/>
    <w:rsid w:val="00DD0369"/>
    <w:rsid w:val="00DD59E9"/>
    <w:rsid w:val="00DD5D71"/>
    <w:rsid w:val="00DD63B4"/>
    <w:rsid w:val="00DE1233"/>
    <w:rsid w:val="00DE29F8"/>
    <w:rsid w:val="00DE2FE4"/>
    <w:rsid w:val="00DE3A2E"/>
    <w:rsid w:val="00DE4262"/>
    <w:rsid w:val="00DE43E8"/>
    <w:rsid w:val="00DE51CA"/>
    <w:rsid w:val="00DE5601"/>
    <w:rsid w:val="00DE5B6D"/>
    <w:rsid w:val="00DE7404"/>
    <w:rsid w:val="00DE77B5"/>
    <w:rsid w:val="00DE788B"/>
    <w:rsid w:val="00DF1D61"/>
    <w:rsid w:val="00DF278D"/>
    <w:rsid w:val="00DF2E3D"/>
    <w:rsid w:val="00DF30F5"/>
    <w:rsid w:val="00DF3332"/>
    <w:rsid w:val="00DF38C5"/>
    <w:rsid w:val="00DF6AED"/>
    <w:rsid w:val="00DF6B46"/>
    <w:rsid w:val="00DF78C3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F78"/>
    <w:rsid w:val="00E20456"/>
    <w:rsid w:val="00E21639"/>
    <w:rsid w:val="00E21D46"/>
    <w:rsid w:val="00E2443B"/>
    <w:rsid w:val="00E25E91"/>
    <w:rsid w:val="00E264B3"/>
    <w:rsid w:val="00E26E34"/>
    <w:rsid w:val="00E2731F"/>
    <w:rsid w:val="00E27CD3"/>
    <w:rsid w:val="00E30559"/>
    <w:rsid w:val="00E30D52"/>
    <w:rsid w:val="00E31EAB"/>
    <w:rsid w:val="00E353D1"/>
    <w:rsid w:val="00E35BC6"/>
    <w:rsid w:val="00E36F49"/>
    <w:rsid w:val="00E40661"/>
    <w:rsid w:val="00E409D9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0AC4"/>
    <w:rsid w:val="00E51DBA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62B3B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DCE"/>
    <w:rsid w:val="00E80A74"/>
    <w:rsid w:val="00E82310"/>
    <w:rsid w:val="00E82B8D"/>
    <w:rsid w:val="00E82C84"/>
    <w:rsid w:val="00E83013"/>
    <w:rsid w:val="00E842F1"/>
    <w:rsid w:val="00E84823"/>
    <w:rsid w:val="00E853C3"/>
    <w:rsid w:val="00E86C6D"/>
    <w:rsid w:val="00E86F5C"/>
    <w:rsid w:val="00E87108"/>
    <w:rsid w:val="00E87743"/>
    <w:rsid w:val="00E87DA9"/>
    <w:rsid w:val="00E9035B"/>
    <w:rsid w:val="00E90C5E"/>
    <w:rsid w:val="00E90CE7"/>
    <w:rsid w:val="00E90F49"/>
    <w:rsid w:val="00E91679"/>
    <w:rsid w:val="00E92444"/>
    <w:rsid w:val="00E92533"/>
    <w:rsid w:val="00E92923"/>
    <w:rsid w:val="00E9314F"/>
    <w:rsid w:val="00E94326"/>
    <w:rsid w:val="00E952AB"/>
    <w:rsid w:val="00E97AC2"/>
    <w:rsid w:val="00E97EF7"/>
    <w:rsid w:val="00EA0447"/>
    <w:rsid w:val="00EA0F6E"/>
    <w:rsid w:val="00EA1DA4"/>
    <w:rsid w:val="00EA31AE"/>
    <w:rsid w:val="00EA42AA"/>
    <w:rsid w:val="00EA59ED"/>
    <w:rsid w:val="00EA7F57"/>
    <w:rsid w:val="00EB2E8F"/>
    <w:rsid w:val="00EB33E6"/>
    <w:rsid w:val="00EB39A4"/>
    <w:rsid w:val="00EB562F"/>
    <w:rsid w:val="00EB6116"/>
    <w:rsid w:val="00EB6276"/>
    <w:rsid w:val="00EB6D23"/>
    <w:rsid w:val="00EC0A27"/>
    <w:rsid w:val="00EC135F"/>
    <w:rsid w:val="00EC2C7D"/>
    <w:rsid w:val="00EC3B02"/>
    <w:rsid w:val="00EC5808"/>
    <w:rsid w:val="00ED0277"/>
    <w:rsid w:val="00ED0568"/>
    <w:rsid w:val="00ED0D04"/>
    <w:rsid w:val="00ED0D1A"/>
    <w:rsid w:val="00ED163B"/>
    <w:rsid w:val="00ED2CC3"/>
    <w:rsid w:val="00ED2E02"/>
    <w:rsid w:val="00ED302A"/>
    <w:rsid w:val="00ED385C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F01D2"/>
    <w:rsid w:val="00EF0D26"/>
    <w:rsid w:val="00EF101B"/>
    <w:rsid w:val="00EF179A"/>
    <w:rsid w:val="00EF333E"/>
    <w:rsid w:val="00EF42BD"/>
    <w:rsid w:val="00EF438F"/>
    <w:rsid w:val="00EF4405"/>
    <w:rsid w:val="00EF4A66"/>
    <w:rsid w:val="00EF599D"/>
    <w:rsid w:val="00EF68FD"/>
    <w:rsid w:val="00EF6DE4"/>
    <w:rsid w:val="00EF7C55"/>
    <w:rsid w:val="00F003AF"/>
    <w:rsid w:val="00F024C0"/>
    <w:rsid w:val="00F043E6"/>
    <w:rsid w:val="00F068FB"/>
    <w:rsid w:val="00F07101"/>
    <w:rsid w:val="00F07D93"/>
    <w:rsid w:val="00F116F4"/>
    <w:rsid w:val="00F11FB7"/>
    <w:rsid w:val="00F12483"/>
    <w:rsid w:val="00F12C54"/>
    <w:rsid w:val="00F13C24"/>
    <w:rsid w:val="00F13D67"/>
    <w:rsid w:val="00F149F9"/>
    <w:rsid w:val="00F1643E"/>
    <w:rsid w:val="00F16A16"/>
    <w:rsid w:val="00F16F44"/>
    <w:rsid w:val="00F17C8F"/>
    <w:rsid w:val="00F20F83"/>
    <w:rsid w:val="00F21481"/>
    <w:rsid w:val="00F21C59"/>
    <w:rsid w:val="00F21E16"/>
    <w:rsid w:val="00F23A60"/>
    <w:rsid w:val="00F24145"/>
    <w:rsid w:val="00F244C9"/>
    <w:rsid w:val="00F24710"/>
    <w:rsid w:val="00F257B0"/>
    <w:rsid w:val="00F2734F"/>
    <w:rsid w:val="00F27799"/>
    <w:rsid w:val="00F3097B"/>
    <w:rsid w:val="00F31513"/>
    <w:rsid w:val="00F321A6"/>
    <w:rsid w:val="00F32984"/>
    <w:rsid w:val="00F329E0"/>
    <w:rsid w:val="00F32C36"/>
    <w:rsid w:val="00F32D31"/>
    <w:rsid w:val="00F330B0"/>
    <w:rsid w:val="00F348D8"/>
    <w:rsid w:val="00F3534F"/>
    <w:rsid w:val="00F353C1"/>
    <w:rsid w:val="00F354BB"/>
    <w:rsid w:val="00F365E7"/>
    <w:rsid w:val="00F36E24"/>
    <w:rsid w:val="00F37CFD"/>
    <w:rsid w:val="00F415E9"/>
    <w:rsid w:val="00F420CA"/>
    <w:rsid w:val="00F43636"/>
    <w:rsid w:val="00F453E2"/>
    <w:rsid w:val="00F46DC8"/>
    <w:rsid w:val="00F470F6"/>
    <w:rsid w:val="00F51489"/>
    <w:rsid w:val="00F516C5"/>
    <w:rsid w:val="00F5181C"/>
    <w:rsid w:val="00F51C8C"/>
    <w:rsid w:val="00F52F31"/>
    <w:rsid w:val="00F52F87"/>
    <w:rsid w:val="00F53173"/>
    <w:rsid w:val="00F533DD"/>
    <w:rsid w:val="00F53422"/>
    <w:rsid w:val="00F538EE"/>
    <w:rsid w:val="00F53A38"/>
    <w:rsid w:val="00F54511"/>
    <w:rsid w:val="00F56FE5"/>
    <w:rsid w:val="00F61A38"/>
    <w:rsid w:val="00F62DAF"/>
    <w:rsid w:val="00F6330D"/>
    <w:rsid w:val="00F63713"/>
    <w:rsid w:val="00F64B37"/>
    <w:rsid w:val="00F65F5B"/>
    <w:rsid w:val="00F71259"/>
    <w:rsid w:val="00F7144D"/>
    <w:rsid w:val="00F714F9"/>
    <w:rsid w:val="00F71C60"/>
    <w:rsid w:val="00F71EFC"/>
    <w:rsid w:val="00F73B2F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BF0"/>
    <w:rsid w:val="00F91FFB"/>
    <w:rsid w:val="00F9213D"/>
    <w:rsid w:val="00F922D3"/>
    <w:rsid w:val="00F93303"/>
    <w:rsid w:val="00F94D74"/>
    <w:rsid w:val="00F94DA2"/>
    <w:rsid w:val="00F9540C"/>
    <w:rsid w:val="00F95A3B"/>
    <w:rsid w:val="00F971BE"/>
    <w:rsid w:val="00FA03A0"/>
    <w:rsid w:val="00FA3FCB"/>
    <w:rsid w:val="00FA4F9E"/>
    <w:rsid w:val="00FA5A2F"/>
    <w:rsid w:val="00FA677D"/>
    <w:rsid w:val="00FA688E"/>
    <w:rsid w:val="00FB1B0E"/>
    <w:rsid w:val="00FB20D3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3607"/>
    <w:rsid w:val="00FC456F"/>
    <w:rsid w:val="00FC5522"/>
    <w:rsid w:val="00FC66DD"/>
    <w:rsid w:val="00FC7400"/>
    <w:rsid w:val="00FD0964"/>
    <w:rsid w:val="00FD3C29"/>
    <w:rsid w:val="00FD426A"/>
    <w:rsid w:val="00FD4C40"/>
    <w:rsid w:val="00FD5EC4"/>
    <w:rsid w:val="00FD6046"/>
    <w:rsid w:val="00FE085D"/>
    <w:rsid w:val="00FE1373"/>
    <w:rsid w:val="00FE1CDA"/>
    <w:rsid w:val="00FE1DC8"/>
    <w:rsid w:val="00FE2E61"/>
    <w:rsid w:val="00FE3ABF"/>
    <w:rsid w:val="00FE4A6D"/>
    <w:rsid w:val="00FE51D4"/>
    <w:rsid w:val="00FE5B00"/>
    <w:rsid w:val="00FE5E7E"/>
    <w:rsid w:val="00FE5F85"/>
    <w:rsid w:val="00FF11ED"/>
    <w:rsid w:val="00FF1A66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04D3F3-07DD-471E-88BE-968B0562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1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aliases w:val="Список 1,Body Text Char"/>
    <w:basedOn w:val="a"/>
    <w:link w:val="af2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aliases w:val="Список 1 Знак,Body Text Char Знак"/>
    <w:basedOn w:val="a0"/>
    <w:link w:val="af1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numbering" w:customStyle="1" w:styleId="1f0">
    <w:name w:val="Нет списка1"/>
    <w:next w:val="a2"/>
    <w:uiPriority w:val="99"/>
    <w:semiHidden/>
    <w:unhideWhenUsed/>
    <w:rsid w:val="00C4059A"/>
  </w:style>
  <w:style w:type="table" w:customStyle="1" w:styleId="TableGrid">
    <w:name w:val="TableGrid"/>
    <w:rsid w:val="00C4059A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C4059A"/>
    <w:pPr>
      <w:widowControl/>
      <w:spacing w:after="5"/>
      <w:ind w:left="419" w:firstLine="567"/>
      <w:jc w:val="both"/>
    </w:pPr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afff4">
    <w:name w:val="Тема примечания Знак"/>
    <w:basedOn w:val="afff2"/>
    <w:link w:val="afff3"/>
    <w:uiPriority w:val="99"/>
    <w:semiHidden/>
    <w:rsid w:val="00C4059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styleId="afff5">
    <w:name w:val="Revision"/>
    <w:hidden/>
    <w:uiPriority w:val="99"/>
    <w:semiHidden/>
    <w:rsid w:val="00C4059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numbering" w:customStyle="1" w:styleId="113">
    <w:name w:val="Нет списка11"/>
    <w:next w:val="a2"/>
    <w:uiPriority w:val="99"/>
    <w:semiHidden/>
    <w:unhideWhenUsed/>
    <w:rsid w:val="00C4059A"/>
  </w:style>
  <w:style w:type="character" w:customStyle="1" w:styleId="1f1">
    <w:name w:val="Неразрешенное упоминание1"/>
    <w:basedOn w:val="a0"/>
    <w:uiPriority w:val="99"/>
    <w:semiHidden/>
    <w:unhideWhenUsed/>
    <w:rsid w:val="00C4059A"/>
    <w:rPr>
      <w:color w:val="605E5C"/>
      <w:shd w:val="clear" w:color="auto" w:fill="E1DFDD"/>
    </w:rPr>
  </w:style>
  <w:style w:type="numbering" w:customStyle="1" w:styleId="2c">
    <w:name w:val="Нет списка2"/>
    <w:next w:val="a2"/>
    <w:uiPriority w:val="99"/>
    <w:semiHidden/>
    <w:unhideWhenUsed/>
    <w:rsid w:val="00C4059A"/>
  </w:style>
  <w:style w:type="table" w:customStyle="1" w:styleId="1f2">
    <w:name w:val="Сетка таблицы1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3">
    <w:name w:val="Просмотренная гиперссылка1"/>
    <w:basedOn w:val="a0"/>
    <w:uiPriority w:val="99"/>
    <w:semiHidden/>
    <w:unhideWhenUsed/>
    <w:rsid w:val="00C4059A"/>
    <w:rPr>
      <w:color w:val="954F72"/>
      <w:u w:val="single"/>
    </w:rPr>
  </w:style>
  <w:style w:type="character" w:styleId="afff7">
    <w:name w:val="Strong"/>
    <w:basedOn w:val="a0"/>
    <w:uiPriority w:val="22"/>
    <w:qFormat/>
    <w:rsid w:val="00C4059A"/>
    <w:rPr>
      <w:b/>
      <w:bCs/>
    </w:rPr>
  </w:style>
  <w:style w:type="table" w:styleId="afff6">
    <w:name w:val="Table Grid"/>
    <w:basedOn w:val="a1"/>
    <w:uiPriority w:val="39"/>
    <w:rsid w:val="00C405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">
    <w:name w:val="Нет списка3"/>
    <w:next w:val="a2"/>
    <w:uiPriority w:val="99"/>
    <w:semiHidden/>
    <w:unhideWhenUsed/>
    <w:rsid w:val="00C4059A"/>
  </w:style>
  <w:style w:type="numbering" w:customStyle="1" w:styleId="43">
    <w:name w:val="Нет списка4"/>
    <w:next w:val="a2"/>
    <w:uiPriority w:val="99"/>
    <w:semiHidden/>
    <w:unhideWhenUsed/>
    <w:rsid w:val="00C4059A"/>
  </w:style>
  <w:style w:type="numbering" w:customStyle="1" w:styleId="51">
    <w:name w:val="Нет списка5"/>
    <w:next w:val="a2"/>
    <w:uiPriority w:val="99"/>
    <w:semiHidden/>
    <w:unhideWhenUsed/>
    <w:rsid w:val="00C4059A"/>
  </w:style>
  <w:style w:type="numbering" w:customStyle="1" w:styleId="61">
    <w:name w:val="Нет списка6"/>
    <w:next w:val="a2"/>
    <w:uiPriority w:val="99"/>
    <w:semiHidden/>
    <w:unhideWhenUsed/>
    <w:rsid w:val="00C4059A"/>
  </w:style>
  <w:style w:type="numbering" w:customStyle="1" w:styleId="71">
    <w:name w:val="Нет списка7"/>
    <w:next w:val="a2"/>
    <w:uiPriority w:val="99"/>
    <w:semiHidden/>
    <w:unhideWhenUsed/>
    <w:rsid w:val="00C4059A"/>
  </w:style>
  <w:style w:type="table" w:customStyle="1" w:styleId="2d">
    <w:name w:val="Сетка таблицы2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C4059A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numbering" w:customStyle="1" w:styleId="81">
    <w:name w:val="Нет списка8"/>
    <w:next w:val="a2"/>
    <w:uiPriority w:val="99"/>
    <w:semiHidden/>
    <w:unhideWhenUsed/>
    <w:rsid w:val="00C4059A"/>
  </w:style>
  <w:style w:type="numbering" w:customStyle="1" w:styleId="93">
    <w:name w:val="Нет списка9"/>
    <w:next w:val="a2"/>
    <w:uiPriority w:val="99"/>
    <w:semiHidden/>
    <w:unhideWhenUsed/>
    <w:rsid w:val="00C4059A"/>
  </w:style>
  <w:style w:type="numbering" w:customStyle="1" w:styleId="100">
    <w:name w:val="Нет списка10"/>
    <w:next w:val="a2"/>
    <w:uiPriority w:val="99"/>
    <w:semiHidden/>
    <w:unhideWhenUsed/>
    <w:rsid w:val="00C4059A"/>
  </w:style>
  <w:style w:type="numbering" w:customStyle="1" w:styleId="1110">
    <w:name w:val="Нет списка111"/>
    <w:next w:val="a2"/>
    <w:uiPriority w:val="99"/>
    <w:semiHidden/>
    <w:unhideWhenUsed/>
    <w:rsid w:val="00C4059A"/>
  </w:style>
  <w:style w:type="numbering" w:customStyle="1" w:styleId="121">
    <w:name w:val="Нет списка12"/>
    <w:next w:val="a2"/>
    <w:uiPriority w:val="99"/>
    <w:semiHidden/>
    <w:unhideWhenUsed/>
    <w:rsid w:val="00C4059A"/>
  </w:style>
  <w:style w:type="character" w:customStyle="1" w:styleId="1f4">
    <w:name w:val="Основной текст Знак1"/>
    <w:basedOn w:val="a0"/>
    <w:uiPriority w:val="99"/>
    <w:semiHidden/>
    <w:rsid w:val="00C4059A"/>
    <w:rPr>
      <w:rFonts w:ascii="Times New Roman" w:eastAsia="Times New Roman" w:hAnsi="Times New Roman" w:cs="Times New Roman"/>
      <w:color w:val="000000"/>
      <w:sz w:val="24"/>
    </w:rPr>
  </w:style>
  <w:style w:type="numbering" w:customStyle="1" w:styleId="130">
    <w:name w:val="Нет списка13"/>
    <w:next w:val="a2"/>
    <w:uiPriority w:val="99"/>
    <w:semiHidden/>
    <w:unhideWhenUsed/>
    <w:rsid w:val="00C4059A"/>
  </w:style>
  <w:style w:type="table" w:customStyle="1" w:styleId="38">
    <w:name w:val="Сетка таблицы3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C4059A"/>
  </w:style>
  <w:style w:type="numbering" w:customStyle="1" w:styleId="150">
    <w:name w:val="Нет списка15"/>
    <w:next w:val="a2"/>
    <w:uiPriority w:val="99"/>
    <w:semiHidden/>
    <w:unhideWhenUsed/>
    <w:rsid w:val="00C4059A"/>
  </w:style>
  <w:style w:type="numbering" w:customStyle="1" w:styleId="160">
    <w:name w:val="Нет списка16"/>
    <w:next w:val="a2"/>
    <w:uiPriority w:val="99"/>
    <w:semiHidden/>
    <w:unhideWhenUsed/>
    <w:rsid w:val="00C4059A"/>
  </w:style>
  <w:style w:type="numbering" w:customStyle="1" w:styleId="170">
    <w:name w:val="Нет списка17"/>
    <w:next w:val="a2"/>
    <w:uiPriority w:val="99"/>
    <w:semiHidden/>
    <w:unhideWhenUsed/>
    <w:rsid w:val="00C4059A"/>
  </w:style>
  <w:style w:type="numbering" w:customStyle="1" w:styleId="180">
    <w:name w:val="Нет списка18"/>
    <w:next w:val="a2"/>
    <w:uiPriority w:val="99"/>
    <w:semiHidden/>
    <w:unhideWhenUsed/>
    <w:rsid w:val="00C4059A"/>
  </w:style>
  <w:style w:type="table" w:customStyle="1" w:styleId="44">
    <w:name w:val="Сетка таблицы4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059A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6">
    <w:name w:val="Абзац списка Знак"/>
    <w:link w:val="a5"/>
    <w:uiPriority w:val="1"/>
    <w:qFormat/>
    <w:locked/>
    <w:rsid w:val="00C4059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90">
    <w:name w:val="Нет списка19"/>
    <w:next w:val="a2"/>
    <w:uiPriority w:val="99"/>
    <w:semiHidden/>
    <w:unhideWhenUsed/>
    <w:rsid w:val="00C4059A"/>
  </w:style>
  <w:style w:type="numbering" w:customStyle="1" w:styleId="200">
    <w:name w:val="Нет списка20"/>
    <w:next w:val="a2"/>
    <w:uiPriority w:val="99"/>
    <w:semiHidden/>
    <w:unhideWhenUsed/>
    <w:rsid w:val="0033082E"/>
  </w:style>
  <w:style w:type="numbering" w:customStyle="1" w:styleId="1100">
    <w:name w:val="Нет списка110"/>
    <w:next w:val="a2"/>
    <w:uiPriority w:val="99"/>
    <w:semiHidden/>
    <w:unhideWhenUsed/>
    <w:rsid w:val="00330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D46C3-5351-4DB8-B5E0-477899DE1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Galant_4</cp:lastModifiedBy>
  <cp:revision>28</cp:revision>
  <cp:lastPrinted>2020-01-28T06:54:00Z</cp:lastPrinted>
  <dcterms:created xsi:type="dcterms:W3CDTF">2023-08-07T08:33:00Z</dcterms:created>
  <dcterms:modified xsi:type="dcterms:W3CDTF">2024-08-22T14:01:00Z</dcterms:modified>
</cp:coreProperties>
</file>