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6D3A" w:rsidRDefault="000A6D3A" w:rsidP="00CC6FCB">
      <w:pPr>
        <w:tabs>
          <w:tab w:val="left" w:pos="6039"/>
        </w:tabs>
        <w:ind w:left="5670"/>
        <w:rPr>
          <w:rFonts w:ascii="Times New Roman" w:eastAsia="Times New Roman" w:hAnsi="Times New Roman" w:cs="Times New Roman"/>
          <w:color w:val="auto"/>
        </w:rPr>
      </w:pPr>
    </w:p>
    <w:p w:rsidR="00CC6FCB" w:rsidRPr="00107FA3" w:rsidRDefault="00CC6FCB" w:rsidP="00CC6FCB">
      <w:pPr>
        <w:tabs>
          <w:tab w:val="left" w:pos="6039"/>
        </w:tabs>
        <w:ind w:left="5670"/>
        <w:rPr>
          <w:rFonts w:ascii="Times New Roman" w:eastAsia="Times New Roman" w:hAnsi="Times New Roman" w:cs="Times New Roman"/>
          <w:color w:val="auto"/>
          <w:sz w:val="22"/>
          <w:szCs w:val="22"/>
        </w:rPr>
      </w:pPr>
      <w:r w:rsidRPr="00107FA3">
        <w:rPr>
          <w:rFonts w:ascii="Times New Roman" w:eastAsia="Times New Roman" w:hAnsi="Times New Roman" w:cs="Times New Roman"/>
          <w:color w:val="auto"/>
          <w:sz w:val="22"/>
          <w:szCs w:val="22"/>
        </w:rPr>
        <w:t>УТВЕРЖДАЮ:</w:t>
      </w:r>
    </w:p>
    <w:p w:rsidR="00CC6FCB" w:rsidRPr="00107FA3" w:rsidRDefault="00E445BA" w:rsidP="00CC6FCB">
      <w:pPr>
        <w:tabs>
          <w:tab w:val="left" w:pos="6039"/>
        </w:tabs>
        <w:ind w:left="5670"/>
        <w:rPr>
          <w:rFonts w:ascii="Times New Roman" w:eastAsia="Times New Roman" w:hAnsi="Times New Roman" w:cs="Times New Roman"/>
          <w:color w:val="auto"/>
          <w:sz w:val="22"/>
          <w:szCs w:val="22"/>
        </w:rPr>
      </w:pPr>
      <w:r w:rsidRPr="00107FA3">
        <w:rPr>
          <w:rFonts w:ascii="Times New Roman" w:eastAsia="Times New Roman" w:hAnsi="Times New Roman" w:cs="Times New Roman"/>
          <w:color w:val="auto"/>
          <w:sz w:val="22"/>
          <w:szCs w:val="22"/>
        </w:rPr>
        <w:t>Д</w:t>
      </w:r>
      <w:r w:rsidR="00CC6FCB" w:rsidRPr="00107FA3">
        <w:rPr>
          <w:rFonts w:ascii="Times New Roman" w:eastAsia="Times New Roman" w:hAnsi="Times New Roman" w:cs="Times New Roman"/>
          <w:color w:val="auto"/>
          <w:sz w:val="22"/>
          <w:szCs w:val="22"/>
        </w:rPr>
        <w:t>иректора СПб ГБУЗ «Медсантранс»</w:t>
      </w:r>
    </w:p>
    <w:p w:rsidR="00CC6FCB" w:rsidRPr="00107FA3" w:rsidRDefault="00E445BA" w:rsidP="00CC6FCB">
      <w:pPr>
        <w:tabs>
          <w:tab w:val="left" w:pos="6039"/>
        </w:tabs>
        <w:ind w:left="5670"/>
        <w:rPr>
          <w:rFonts w:ascii="Times New Roman" w:eastAsia="Times New Roman" w:hAnsi="Times New Roman" w:cs="Times New Roman"/>
          <w:color w:val="auto"/>
          <w:sz w:val="22"/>
          <w:szCs w:val="22"/>
        </w:rPr>
      </w:pPr>
      <w:proofErr w:type="spellStart"/>
      <w:r w:rsidRPr="00107FA3">
        <w:rPr>
          <w:rFonts w:ascii="Times New Roman" w:eastAsia="Times New Roman" w:hAnsi="Times New Roman" w:cs="Times New Roman"/>
          <w:color w:val="auto"/>
          <w:sz w:val="22"/>
          <w:szCs w:val="22"/>
        </w:rPr>
        <w:t>К</w:t>
      </w:r>
      <w:r w:rsidR="00A10B06" w:rsidRPr="00107FA3">
        <w:rPr>
          <w:rFonts w:ascii="Times New Roman" w:eastAsia="Times New Roman" w:hAnsi="Times New Roman" w:cs="Times New Roman"/>
          <w:color w:val="auto"/>
          <w:sz w:val="22"/>
          <w:szCs w:val="22"/>
        </w:rPr>
        <w:t>уцовский</w:t>
      </w:r>
      <w:proofErr w:type="spellEnd"/>
      <w:r w:rsidR="00A10B06" w:rsidRPr="00107FA3">
        <w:rPr>
          <w:rFonts w:ascii="Times New Roman" w:eastAsia="Times New Roman" w:hAnsi="Times New Roman" w:cs="Times New Roman"/>
          <w:color w:val="auto"/>
          <w:sz w:val="22"/>
          <w:szCs w:val="22"/>
        </w:rPr>
        <w:t xml:space="preserve"> Е.Б.</w:t>
      </w:r>
      <w:r w:rsidR="00CC6FCB" w:rsidRPr="00107FA3">
        <w:rPr>
          <w:rFonts w:ascii="Times New Roman" w:eastAsia="Times New Roman" w:hAnsi="Times New Roman" w:cs="Times New Roman"/>
          <w:color w:val="auto"/>
          <w:sz w:val="22"/>
          <w:szCs w:val="22"/>
        </w:rPr>
        <w:t xml:space="preserve"> ________</w:t>
      </w:r>
      <w:r w:rsidR="007053FF" w:rsidRPr="00107FA3">
        <w:rPr>
          <w:rFonts w:ascii="Times New Roman" w:eastAsia="Times New Roman" w:hAnsi="Times New Roman" w:cs="Times New Roman"/>
          <w:color w:val="auto"/>
          <w:sz w:val="22"/>
          <w:szCs w:val="22"/>
        </w:rPr>
        <w:t>_____</w:t>
      </w:r>
      <w:r w:rsidR="00CC6FCB" w:rsidRPr="00107FA3">
        <w:rPr>
          <w:rFonts w:ascii="Times New Roman" w:eastAsia="Times New Roman" w:hAnsi="Times New Roman" w:cs="Times New Roman"/>
          <w:color w:val="auto"/>
          <w:sz w:val="22"/>
          <w:szCs w:val="22"/>
        </w:rPr>
        <w:t>_____</w:t>
      </w:r>
    </w:p>
    <w:p w:rsidR="00CC6FCB" w:rsidRPr="00107FA3" w:rsidRDefault="00CC6FCB" w:rsidP="00CC6FCB">
      <w:pPr>
        <w:ind w:left="5670"/>
        <w:rPr>
          <w:rFonts w:ascii="Times New Roman" w:eastAsia="Times New Roman" w:hAnsi="Times New Roman" w:cs="Times New Roman"/>
          <w:color w:val="auto"/>
          <w:sz w:val="22"/>
          <w:szCs w:val="22"/>
        </w:rPr>
      </w:pPr>
      <w:r w:rsidRPr="00107FA3">
        <w:rPr>
          <w:rFonts w:ascii="Times New Roman" w:eastAsia="Times New Roman" w:hAnsi="Times New Roman" w:cs="Times New Roman"/>
          <w:color w:val="auto"/>
          <w:sz w:val="22"/>
          <w:szCs w:val="22"/>
        </w:rPr>
        <w:t xml:space="preserve"> </w:t>
      </w:r>
    </w:p>
    <w:p w:rsidR="00CC6FCB" w:rsidRPr="00107FA3" w:rsidRDefault="00CC6FCB" w:rsidP="00CC6FCB">
      <w:pPr>
        <w:ind w:left="5670"/>
        <w:rPr>
          <w:rFonts w:ascii="Times New Roman" w:eastAsia="Times New Roman" w:hAnsi="Times New Roman" w:cs="Times New Roman"/>
          <w:color w:val="auto"/>
          <w:sz w:val="22"/>
          <w:szCs w:val="22"/>
        </w:rPr>
      </w:pPr>
      <w:r w:rsidRPr="00107FA3">
        <w:rPr>
          <w:rFonts w:ascii="Times New Roman" w:eastAsia="Times New Roman" w:hAnsi="Times New Roman" w:cs="Times New Roman"/>
          <w:color w:val="auto"/>
          <w:sz w:val="22"/>
          <w:szCs w:val="22"/>
        </w:rPr>
        <w:t xml:space="preserve">«___»  _________________ </w:t>
      </w:r>
      <w:r w:rsidR="007053FF" w:rsidRPr="00107FA3">
        <w:rPr>
          <w:rFonts w:ascii="Times New Roman" w:eastAsia="Times New Roman" w:hAnsi="Times New Roman" w:cs="Times New Roman"/>
          <w:color w:val="auto"/>
          <w:sz w:val="22"/>
          <w:szCs w:val="22"/>
        </w:rPr>
        <w:t xml:space="preserve"> </w:t>
      </w:r>
      <w:r w:rsidRPr="00107FA3">
        <w:rPr>
          <w:rFonts w:ascii="Times New Roman" w:eastAsia="Times New Roman" w:hAnsi="Times New Roman" w:cs="Times New Roman"/>
          <w:color w:val="auto"/>
          <w:sz w:val="22"/>
          <w:szCs w:val="22"/>
        </w:rPr>
        <w:t>20</w:t>
      </w:r>
      <w:r w:rsidR="00A10B06" w:rsidRPr="00107FA3">
        <w:rPr>
          <w:rFonts w:ascii="Times New Roman" w:eastAsia="Times New Roman" w:hAnsi="Times New Roman" w:cs="Times New Roman"/>
          <w:color w:val="auto"/>
          <w:sz w:val="22"/>
          <w:szCs w:val="22"/>
        </w:rPr>
        <w:t>24</w:t>
      </w:r>
      <w:r w:rsidRPr="00107FA3">
        <w:rPr>
          <w:rFonts w:ascii="Times New Roman" w:eastAsia="Times New Roman" w:hAnsi="Times New Roman" w:cs="Times New Roman"/>
          <w:color w:val="auto"/>
          <w:sz w:val="22"/>
          <w:szCs w:val="22"/>
        </w:rPr>
        <w:t xml:space="preserve"> г.</w:t>
      </w:r>
    </w:p>
    <w:p w:rsidR="00CC6FCB" w:rsidRPr="00107FA3" w:rsidRDefault="00CC6FCB" w:rsidP="0000464D">
      <w:pPr>
        <w:pStyle w:val="af1"/>
        <w:spacing w:line="276" w:lineRule="auto"/>
        <w:jc w:val="center"/>
        <w:rPr>
          <w:rFonts w:ascii="Times New Roman" w:hAnsi="Times New Roman"/>
          <w:b/>
        </w:rPr>
      </w:pPr>
    </w:p>
    <w:p w:rsidR="00CC6FCB" w:rsidRPr="00107FA3" w:rsidRDefault="00CC6FCB" w:rsidP="0000464D">
      <w:pPr>
        <w:pStyle w:val="af1"/>
        <w:spacing w:line="276" w:lineRule="auto"/>
        <w:jc w:val="center"/>
        <w:rPr>
          <w:rFonts w:ascii="Times New Roman" w:hAnsi="Times New Roman"/>
          <w:b/>
        </w:rPr>
      </w:pPr>
    </w:p>
    <w:p w:rsidR="005D1852" w:rsidRPr="00107FA3" w:rsidRDefault="00CC6FCB" w:rsidP="0000464D">
      <w:pPr>
        <w:pStyle w:val="af1"/>
        <w:spacing w:line="276" w:lineRule="auto"/>
        <w:jc w:val="center"/>
        <w:rPr>
          <w:rFonts w:ascii="Times New Roman" w:hAnsi="Times New Roman"/>
          <w:b/>
        </w:rPr>
      </w:pPr>
      <w:r w:rsidRPr="00107FA3">
        <w:rPr>
          <w:rFonts w:ascii="Times New Roman" w:hAnsi="Times New Roman"/>
          <w:b/>
        </w:rPr>
        <w:t>ПР</w:t>
      </w:r>
      <w:r w:rsidR="005D1852" w:rsidRPr="00107FA3">
        <w:rPr>
          <w:rFonts w:ascii="Times New Roman" w:hAnsi="Times New Roman"/>
          <w:b/>
        </w:rPr>
        <w:t>ОЕКТ КОНТРАКТА</w:t>
      </w:r>
    </w:p>
    <w:p w:rsidR="005D1852" w:rsidRPr="00107FA3" w:rsidRDefault="005D1852" w:rsidP="0000464D">
      <w:pPr>
        <w:pStyle w:val="af1"/>
        <w:spacing w:line="276" w:lineRule="auto"/>
        <w:ind w:firstLine="708"/>
        <w:rPr>
          <w:rFonts w:ascii="Times New Roman" w:hAnsi="Times New Roman"/>
        </w:rPr>
      </w:pPr>
    </w:p>
    <w:p w:rsidR="00E2139B" w:rsidRPr="00107FA3" w:rsidRDefault="00E2139B" w:rsidP="0000464D">
      <w:pPr>
        <w:pStyle w:val="af1"/>
        <w:spacing w:line="276" w:lineRule="auto"/>
        <w:ind w:firstLine="708"/>
        <w:jc w:val="center"/>
        <w:rPr>
          <w:rFonts w:ascii="Times New Roman" w:hAnsi="Times New Roman"/>
          <w:b/>
        </w:rPr>
      </w:pPr>
      <w:r w:rsidRPr="00107FA3">
        <w:rPr>
          <w:rFonts w:ascii="Times New Roman" w:hAnsi="Times New Roman"/>
          <w:b/>
        </w:rPr>
        <w:t>КОНТРАКТ №</w:t>
      </w:r>
      <w:r w:rsidR="00F578F3" w:rsidRPr="00107FA3">
        <w:rPr>
          <w:rFonts w:ascii="Times New Roman" w:hAnsi="Times New Roman"/>
          <w:b/>
        </w:rPr>
        <w:t xml:space="preserve"> </w:t>
      </w:r>
      <w:r w:rsidR="00E36587" w:rsidRPr="00107FA3">
        <w:rPr>
          <w:rFonts w:ascii="Times New Roman" w:hAnsi="Times New Roman"/>
          <w:b/>
        </w:rPr>
        <w:t>8</w:t>
      </w:r>
      <w:r w:rsidR="00E429EC" w:rsidRPr="00107FA3">
        <w:rPr>
          <w:rFonts w:ascii="Times New Roman" w:hAnsi="Times New Roman"/>
          <w:b/>
        </w:rPr>
        <w:t>8</w:t>
      </w:r>
      <w:r w:rsidR="005205D3" w:rsidRPr="00107FA3">
        <w:rPr>
          <w:rFonts w:ascii="Times New Roman" w:hAnsi="Times New Roman"/>
          <w:b/>
        </w:rPr>
        <w:t>-Э</w:t>
      </w:r>
    </w:p>
    <w:p w:rsidR="00337D32" w:rsidRPr="00107FA3" w:rsidRDefault="00337D32" w:rsidP="000A6D3A">
      <w:pPr>
        <w:pStyle w:val="26"/>
        <w:jc w:val="center"/>
        <w:rPr>
          <w:b/>
          <w:sz w:val="22"/>
          <w:szCs w:val="22"/>
        </w:rPr>
      </w:pPr>
      <w:r w:rsidRPr="00107FA3">
        <w:rPr>
          <w:b/>
          <w:sz w:val="22"/>
          <w:szCs w:val="22"/>
        </w:rPr>
        <w:t xml:space="preserve">на </w:t>
      </w:r>
      <w:r w:rsidR="00B31A63" w:rsidRPr="00107FA3">
        <w:rPr>
          <w:b/>
          <w:sz w:val="22"/>
          <w:szCs w:val="22"/>
        </w:rPr>
        <w:t xml:space="preserve">оказание услуг </w:t>
      </w:r>
      <w:r w:rsidR="000A6D3A" w:rsidRPr="00107FA3">
        <w:rPr>
          <w:b/>
          <w:sz w:val="22"/>
          <w:szCs w:val="22"/>
        </w:rPr>
        <w:t>по проведению лабораторно-инструментальных исследований по производственному контролю</w:t>
      </w:r>
    </w:p>
    <w:p w:rsidR="004E25DD" w:rsidRPr="00107FA3" w:rsidRDefault="004E25DD" w:rsidP="000A6D3A">
      <w:pPr>
        <w:pStyle w:val="26"/>
        <w:jc w:val="center"/>
        <w:rPr>
          <w:b/>
          <w:sz w:val="22"/>
          <w:szCs w:val="22"/>
        </w:rPr>
      </w:pPr>
    </w:p>
    <w:p w:rsidR="00E2139B" w:rsidRPr="00107FA3" w:rsidRDefault="005E5F3B" w:rsidP="0000464D">
      <w:pPr>
        <w:pStyle w:val="af1"/>
        <w:spacing w:line="276" w:lineRule="auto"/>
        <w:ind w:firstLine="567"/>
        <w:jc w:val="both"/>
        <w:rPr>
          <w:rFonts w:ascii="Times New Roman" w:hAnsi="Times New Roman"/>
        </w:rPr>
      </w:pPr>
      <w:r w:rsidRPr="00107FA3">
        <w:rPr>
          <w:rFonts w:ascii="Times New Roman" w:hAnsi="Times New Roman"/>
        </w:rPr>
        <w:t xml:space="preserve">г. </w:t>
      </w:r>
      <w:r w:rsidR="00E2139B" w:rsidRPr="00107FA3">
        <w:rPr>
          <w:rFonts w:ascii="Times New Roman" w:hAnsi="Times New Roman"/>
        </w:rPr>
        <w:t xml:space="preserve">Санкт-Петербург                                                           </w:t>
      </w:r>
      <w:r w:rsidR="00E2139B" w:rsidRPr="00107FA3">
        <w:rPr>
          <w:rFonts w:ascii="Times New Roman" w:hAnsi="Times New Roman"/>
        </w:rPr>
        <w:tab/>
        <w:t>«___» ____________ 202</w:t>
      </w:r>
      <w:r w:rsidR="0030759E" w:rsidRPr="00107FA3">
        <w:rPr>
          <w:rFonts w:ascii="Times New Roman" w:hAnsi="Times New Roman"/>
        </w:rPr>
        <w:t>4</w:t>
      </w:r>
      <w:r w:rsidR="00E2139B" w:rsidRPr="00107FA3">
        <w:rPr>
          <w:rFonts w:ascii="Times New Roman" w:hAnsi="Times New Roman"/>
        </w:rPr>
        <w:t xml:space="preserve"> г.</w:t>
      </w:r>
    </w:p>
    <w:p w:rsidR="00E2139B" w:rsidRPr="00107FA3" w:rsidRDefault="00E2139B" w:rsidP="0000464D">
      <w:pPr>
        <w:pStyle w:val="af1"/>
        <w:spacing w:line="276" w:lineRule="auto"/>
        <w:ind w:firstLine="567"/>
        <w:jc w:val="both"/>
        <w:rPr>
          <w:rFonts w:ascii="Times New Roman" w:hAnsi="Times New Roman"/>
        </w:rPr>
      </w:pPr>
    </w:p>
    <w:p w:rsidR="00E2139B" w:rsidRPr="00107FA3" w:rsidRDefault="00E2139B" w:rsidP="0000464D">
      <w:pPr>
        <w:pStyle w:val="af1"/>
        <w:spacing w:line="276" w:lineRule="auto"/>
        <w:ind w:firstLine="567"/>
        <w:jc w:val="both"/>
        <w:rPr>
          <w:rFonts w:ascii="Times New Roman" w:hAnsi="Times New Roman"/>
        </w:rPr>
      </w:pPr>
      <w:r w:rsidRPr="00107FA3">
        <w:rPr>
          <w:rFonts w:ascii="Times New Roman" w:hAnsi="Times New Roman"/>
        </w:rPr>
        <w:t>Санкт-Петербургское государственное бюджетное учреждение здравоохранения «Медицинский санитарный транспорт»</w:t>
      </w:r>
      <w:r w:rsidR="00A86834" w:rsidRPr="00107FA3">
        <w:rPr>
          <w:rFonts w:ascii="Times New Roman" w:hAnsi="Times New Roman"/>
        </w:rPr>
        <w:t xml:space="preserve"> (СПб ГБУЗ «Медсантранс»)</w:t>
      </w:r>
      <w:r w:rsidRPr="00107FA3">
        <w:rPr>
          <w:rFonts w:ascii="Times New Roman" w:hAnsi="Times New Roman"/>
        </w:rPr>
        <w:t xml:space="preserve">, в лице </w:t>
      </w:r>
      <w:r w:rsidR="00E37EA8" w:rsidRPr="00107FA3">
        <w:rPr>
          <w:rFonts w:ascii="Times New Roman" w:hAnsi="Times New Roman"/>
        </w:rPr>
        <w:t>_________________________________</w:t>
      </w:r>
      <w:r w:rsidRPr="00107FA3">
        <w:rPr>
          <w:rFonts w:ascii="Times New Roman" w:hAnsi="Times New Roman"/>
        </w:rPr>
        <w:t>, действующе</w:t>
      </w:r>
      <w:r w:rsidR="007604D8" w:rsidRPr="00107FA3">
        <w:rPr>
          <w:rFonts w:ascii="Times New Roman" w:hAnsi="Times New Roman"/>
        </w:rPr>
        <w:t xml:space="preserve">го на </w:t>
      </w:r>
      <w:r w:rsidRPr="00107FA3">
        <w:rPr>
          <w:rFonts w:ascii="Times New Roman" w:hAnsi="Times New Roman"/>
        </w:rPr>
        <w:t xml:space="preserve">основании </w:t>
      </w:r>
      <w:r w:rsidR="00E37EA8" w:rsidRPr="00107FA3">
        <w:rPr>
          <w:rFonts w:ascii="Times New Roman" w:hAnsi="Times New Roman"/>
        </w:rPr>
        <w:t>________________</w:t>
      </w:r>
      <w:r w:rsidR="00296735" w:rsidRPr="00107FA3">
        <w:rPr>
          <w:rFonts w:ascii="Times New Roman" w:hAnsi="Times New Roman"/>
        </w:rPr>
        <w:t xml:space="preserve"> </w:t>
      </w:r>
      <w:r w:rsidRPr="00107FA3">
        <w:rPr>
          <w:rFonts w:ascii="Times New Roman" w:hAnsi="Times New Roman"/>
        </w:rPr>
        <w:t>(далее «Заказчик»), с одной стороны, и _______________________________, в лице ___________________________________</w:t>
      </w:r>
      <w:r w:rsidR="00B31A63" w:rsidRPr="00107FA3">
        <w:rPr>
          <w:rFonts w:ascii="Times New Roman" w:hAnsi="Times New Roman"/>
        </w:rPr>
        <w:t>(_______________________)</w:t>
      </w:r>
      <w:r w:rsidRPr="00107FA3">
        <w:rPr>
          <w:rFonts w:ascii="Times New Roman" w:hAnsi="Times New Roman"/>
        </w:rPr>
        <w:t>, действующего на основании __________, (далее «</w:t>
      </w:r>
      <w:r w:rsidR="00A86834" w:rsidRPr="00107FA3">
        <w:rPr>
          <w:rFonts w:ascii="Times New Roman" w:hAnsi="Times New Roman"/>
        </w:rPr>
        <w:t>Исполнитель»</w:t>
      </w:r>
      <w:r w:rsidRPr="00107FA3">
        <w:rPr>
          <w:rFonts w:ascii="Times New Roman" w:hAnsi="Times New Roman"/>
        </w:rPr>
        <w:t xml:space="preserve">), с другой стороны, вместе именуемые «Стороны», </w:t>
      </w:r>
      <w:r w:rsidR="005E5F3B" w:rsidRPr="00107FA3">
        <w:rPr>
          <w:rFonts w:ascii="Times New Roman" w:hAnsi="Times New Roman"/>
        </w:rPr>
        <w:t xml:space="preserve">в </w:t>
      </w:r>
      <w:r w:rsidR="00133FAA" w:rsidRPr="00107FA3">
        <w:rPr>
          <w:rFonts w:ascii="Times New Roman" w:hAnsi="Times New Roman"/>
        </w:rPr>
        <w:t xml:space="preserve">соответствии с </w:t>
      </w:r>
      <w:r w:rsidR="005E5F3B" w:rsidRPr="00107FA3">
        <w:rPr>
          <w:rFonts w:ascii="Times New Roman" w:hAnsi="Times New Roman"/>
        </w:rPr>
        <w:t xml:space="preserve">п. 1 ч. 4 ст. 93   Федерального </w:t>
      </w:r>
      <w:hyperlink r:id="rId8" w:history="1">
        <w:r w:rsidR="005E5F3B" w:rsidRPr="00107FA3">
          <w:rPr>
            <w:rFonts w:ascii="Times New Roman" w:hAnsi="Times New Roman"/>
          </w:rPr>
          <w:t>закона</w:t>
        </w:r>
      </w:hyperlink>
      <w:r w:rsidR="005E5F3B" w:rsidRPr="00107FA3">
        <w:rPr>
          <w:rFonts w:ascii="Times New Roman" w:hAnsi="Times New Roman"/>
        </w:rPr>
        <w:t xml:space="preserve"> от 5 апреля 2013 г. N 44-ФЗ «О контрактной системе в сфере закупок товаров, работ, услуг для обеспечения государственных и муниципальных нужд»</w:t>
      </w:r>
      <w:r w:rsidRPr="00107FA3">
        <w:rPr>
          <w:rFonts w:ascii="Times New Roman" w:hAnsi="Times New Roman"/>
        </w:rPr>
        <w:t xml:space="preserve"> заключили настоящий контракт</w:t>
      </w:r>
      <w:r w:rsidR="005E5F3B" w:rsidRPr="00107FA3">
        <w:rPr>
          <w:rFonts w:ascii="Times New Roman" w:hAnsi="Times New Roman"/>
        </w:rPr>
        <w:t xml:space="preserve"> (далее - Контракт)</w:t>
      </w:r>
      <w:r w:rsidRPr="00107FA3">
        <w:rPr>
          <w:rFonts w:ascii="Times New Roman" w:hAnsi="Times New Roman"/>
        </w:rPr>
        <w:t xml:space="preserve"> о нижеследующем:</w:t>
      </w:r>
    </w:p>
    <w:p w:rsidR="005D1852" w:rsidRPr="00107FA3" w:rsidRDefault="005D1852" w:rsidP="0000464D">
      <w:pPr>
        <w:pStyle w:val="af1"/>
        <w:spacing w:line="276" w:lineRule="auto"/>
        <w:ind w:firstLine="567"/>
        <w:jc w:val="both"/>
        <w:rPr>
          <w:rFonts w:ascii="Times New Roman" w:hAnsi="Times New Roman"/>
        </w:rPr>
      </w:pPr>
    </w:p>
    <w:p w:rsidR="00E2139B" w:rsidRPr="00107FA3" w:rsidRDefault="00E2139B" w:rsidP="0000464D">
      <w:pPr>
        <w:widowControl/>
        <w:spacing w:line="276" w:lineRule="auto"/>
        <w:ind w:firstLine="567"/>
        <w:jc w:val="center"/>
        <w:rPr>
          <w:rFonts w:ascii="Times New Roman" w:eastAsia="Calibri" w:hAnsi="Times New Roman" w:cs="Times New Roman"/>
          <w:color w:val="auto"/>
          <w:sz w:val="22"/>
          <w:szCs w:val="22"/>
          <w:lang w:eastAsia="en-US" w:bidi="ar-SA"/>
        </w:rPr>
      </w:pPr>
      <w:r w:rsidRPr="00107FA3">
        <w:rPr>
          <w:rFonts w:ascii="Times New Roman" w:eastAsia="Calibri" w:hAnsi="Times New Roman" w:cs="Times New Roman"/>
          <w:b/>
          <w:color w:val="auto"/>
          <w:sz w:val="22"/>
          <w:szCs w:val="22"/>
          <w:lang w:eastAsia="en-US" w:bidi="ar-SA"/>
        </w:rPr>
        <w:t>1. Предмет контракта</w:t>
      </w:r>
    </w:p>
    <w:p w:rsidR="00E2139B" w:rsidRPr="00107FA3" w:rsidRDefault="00E2139B" w:rsidP="00C658D1">
      <w:pPr>
        <w:pStyle w:val="af1"/>
        <w:spacing w:line="276" w:lineRule="auto"/>
        <w:ind w:firstLine="567"/>
        <w:jc w:val="both"/>
        <w:rPr>
          <w:rFonts w:ascii="Times New Roman" w:hAnsi="Times New Roman"/>
        </w:rPr>
      </w:pPr>
      <w:r w:rsidRPr="00107FA3">
        <w:rPr>
          <w:rFonts w:ascii="Times New Roman" w:hAnsi="Times New Roman"/>
        </w:rPr>
        <w:t xml:space="preserve">1.1. </w:t>
      </w:r>
      <w:r w:rsidR="00A3729C" w:rsidRPr="00107FA3">
        <w:rPr>
          <w:rFonts w:ascii="Times New Roman" w:hAnsi="Times New Roman"/>
        </w:rPr>
        <w:t>Поставщик об</w:t>
      </w:r>
      <w:r w:rsidR="00E429EC" w:rsidRPr="00107FA3">
        <w:rPr>
          <w:rFonts w:ascii="Times New Roman" w:hAnsi="Times New Roman"/>
        </w:rPr>
        <w:t>язуется оказать Заказчику Услуги</w:t>
      </w:r>
      <w:r w:rsidR="00A3729C" w:rsidRPr="00107FA3">
        <w:rPr>
          <w:rFonts w:ascii="Times New Roman" w:hAnsi="Times New Roman"/>
        </w:rPr>
        <w:t>, наименование, количество, обща</w:t>
      </w:r>
      <w:r w:rsidR="00AA376E" w:rsidRPr="00107FA3">
        <w:rPr>
          <w:rFonts w:ascii="Times New Roman" w:hAnsi="Times New Roman"/>
        </w:rPr>
        <w:t>я и единичная стоимость котор</w:t>
      </w:r>
      <w:r w:rsidR="00E429EC" w:rsidRPr="00107FA3">
        <w:rPr>
          <w:rFonts w:ascii="Times New Roman" w:hAnsi="Times New Roman"/>
        </w:rPr>
        <w:t>ых</w:t>
      </w:r>
      <w:r w:rsidR="00AA376E" w:rsidRPr="00107FA3">
        <w:rPr>
          <w:rFonts w:ascii="Times New Roman" w:hAnsi="Times New Roman"/>
        </w:rPr>
        <w:t xml:space="preserve"> установлена</w:t>
      </w:r>
      <w:r w:rsidR="00A3729C" w:rsidRPr="00107FA3">
        <w:rPr>
          <w:rFonts w:ascii="Times New Roman" w:hAnsi="Times New Roman"/>
        </w:rPr>
        <w:t xml:space="preserve"> в Спецификации (приложение № 1 к Контракту), являющейся неотъемлемой частью Контракта, на условиях, установленных настоящим Контрактом, а </w:t>
      </w:r>
      <w:r w:rsidR="00AA376E" w:rsidRPr="00107FA3">
        <w:rPr>
          <w:rFonts w:ascii="Times New Roman" w:hAnsi="Times New Roman"/>
        </w:rPr>
        <w:t>Заказчик обязуется принять Услугу выполненную в полном объеме и оплатить ее</w:t>
      </w:r>
      <w:r w:rsidR="00A3729C" w:rsidRPr="00107FA3">
        <w:rPr>
          <w:rFonts w:ascii="Times New Roman" w:hAnsi="Times New Roman"/>
        </w:rPr>
        <w:t xml:space="preserve"> в порядке и на условиях, предусмотренных настоящим Контрактом.</w:t>
      </w:r>
    </w:p>
    <w:p w:rsidR="004A50FA" w:rsidRPr="00107FA3" w:rsidRDefault="00E2139B" w:rsidP="0000464D">
      <w:pPr>
        <w:widowControl/>
        <w:spacing w:line="276" w:lineRule="auto"/>
        <w:ind w:firstLine="567"/>
        <w:jc w:val="both"/>
        <w:rPr>
          <w:rFonts w:ascii="Times New Roman" w:eastAsia="Calibri" w:hAnsi="Times New Roman" w:cs="Times New Roman"/>
          <w:color w:val="auto"/>
          <w:sz w:val="22"/>
          <w:szCs w:val="22"/>
          <w:lang w:eastAsia="en-US"/>
        </w:rPr>
      </w:pPr>
      <w:r w:rsidRPr="00107FA3">
        <w:rPr>
          <w:rFonts w:ascii="Times New Roman" w:eastAsia="Calibri" w:hAnsi="Times New Roman" w:cs="Times New Roman"/>
          <w:color w:val="auto"/>
          <w:sz w:val="22"/>
          <w:szCs w:val="22"/>
          <w:lang w:eastAsia="en-US" w:bidi="ar-SA"/>
        </w:rPr>
        <w:t>1.2. Идентификационн</w:t>
      </w:r>
      <w:r w:rsidR="00637293" w:rsidRPr="00107FA3">
        <w:rPr>
          <w:rFonts w:ascii="Times New Roman" w:eastAsia="Calibri" w:hAnsi="Times New Roman" w:cs="Times New Roman"/>
          <w:color w:val="auto"/>
          <w:sz w:val="22"/>
          <w:szCs w:val="22"/>
          <w:lang w:eastAsia="en-US" w:bidi="ar-SA"/>
        </w:rPr>
        <w:t>ый код закупки:</w:t>
      </w:r>
      <w:r w:rsidR="00C658D1" w:rsidRPr="00107FA3">
        <w:rPr>
          <w:rFonts w:ascii="Times New Roman" w:eastAsia="Calibri" w:hAnsi="Times New Roman" w:cs="Times New Roman"/>
          <w:color w:val="auto"/>
          <w:sz w:val="22"/>
          <w:szCs w:val="22"/>
          <w:lang w:eastAsia="en-US" w:bidi="ar-SA"/>
        </w:rPr>
        <w:t xml:space="preserve"> 242780303130578410100100520000000244.</w:t>
      </w:r>
    </w:p>
    <w:p w:rsidR="005D1852" w:rsidRPr="00107FA3" w:rsidRDefault="005D1852" w:rsidP="0000464D">
      <w:pPr>
        <w:widowControl/>
        <w:spacing w:line="276" w:lineRule="auto"/>
        <w:ind w:firstLine="567"/>
        <w:jc w:val="both"/>
        <w:rPr>
          <w:rFonts w:ascii="Times New Roman" w:hAnsi="Times New Roman" w:cs="Times New Roman"/>
          <w:color w:val="auto"/>
          <w:sz w:val="22"/>
          <w:szCs w:val="22"/>
        </w:rPr>
      </w:pPr>
    </w:p>
    <w:p w:rsidR="005D1852" w:rsidRPr="00107FA3" w:rsidRDefault="005D1852" w:rsidP="0000464D">
      <w:pPr>
        <w:widowControl/>
        <w:spacing w:line="276" w:lineRule="auto"/>
        <w:ind w:firstLine="567"/>
        <w:jc w:val="center"/>
        <w:rPr>
          <w:rFonts w:ascii="Times New Roman" w:hAnsi="Times New Roman" w:cs="Times New Roman"/>
          <w:b/>
          <w:color w:val="auto"/>
          <w:sz w:val="22"/>
          <w:szCs w:val="22"/>
        </w:rPr>
      </w:pPr>
      <w:r w:rsidRPr="00107FA3">
        <w:rPr>
          <w:rFonts w:ascii="Times New Roman" w:hAnsi="Times New Roman" w:cs="Times New Roman"/>
          <w:b/>
          <w:color w:val="auto"/>
          <w:sz w:val="22"/>
          <w:szCs w:val="22"/>
        </w:rPr>
        <w:t>2. Права и обязанности сторон</w:t>
      </w:r>
    </w:p>
    <w:p w:rsidR="001707AE" w:rsidRPr="00107FA3" w:rsidRDefault="001707AE" w:rsidP="000046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567"/>
        <w:jc w:val="both"/>
        <w:rPr>
          <w:rFonts w:ascii="Times New Roman" w:hAnsi="Times New Roman" w:cs="Times New Roman"/>
          <w:b/>
          <w:sz w:val="22"/>
          <w:szCs w:val="22"/>
        </w:rPr>
      </w:pPr>
      <w:r w:rsidRPr="00107FA3">
        <w:rPr>
          <w:rFonts w:ascii="Times New Roman" w:hAnsi="Times New Roman" w:cs="Times New Roman"/>
          <w:b/>
          <w:sz w:val="22"/>
          <w:szCs w:val="22"/>
        </w:rPr>
        <w:t>2.1. Заказчик вправе:</w:t>
      </w:r>
    </w:p>
    <w:p w:rsidR="001707AE" w:rsidRPr="00107FA3" w:rsidRDefault="001707AE" w:rsidP="000046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567"/>
        <w:jc w:val="both"/>
        <w:rPr>
          <w:rFonts w:ascii="Times New Roman" w:hAnsi="Times New Roman" w:cs="Times New Roman"/>
          <w:sz w:val="22"/>
          <w:szCs w:val="22"/>
        </w:rPr>
      </w:pPr>
      <w:r w:rsidRPr="00107FA3">
        <w:rPr>
          <w:rFonts w:ascii="Times New Roman" w:hAnsi="Times New Roman" w:cs="Times New Roman"/>
          <w:sz w:val="22"/>
          <w:szCs w:val="22"/>
        </w:rPr>
        <w:t>2.1.1. Требовать надлежащего исполнения Исполнителем обязательств в соответствии с контрактом.</w:t>
      </w:r>
    </w:p>
    <w:p w:rsidR="001707AE" w:rsidRPr="00107FA3" w:rsidRDefault="001707AE" w:rsidP="000046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567"/>
        <w:jc w:val="both"/>
        <w:rPr>
          <w:rFonts w:ascii="Times New Roman" w:hAnsi="Times New Roman" w:cs="Times New Roman"/>
          <w:sz w:val="22"/>
          <w:szCs w:val="22"/>
        </w:rPr>
      </w:pPr>
      <w:r w:rsidRPr="00107FA3">
        <w:rPr>
          <w:rFonts w:ascii="Times New Roman" w:hAnsi="Times New Roman" w:cs="Times New Roman"/>
          <w:sz w:val="22"/>
          <w:szCs w:val="22"/>
        </w:rPr>
        <w:t>2.1.2. Требовать представления Исполнителем надлежащим образом оформленных отчетных и финансовых документов, подтверждающих исполнение обязательств в соответствии с контрактом.</w:t>
      </w:r>
    </w:p>
    <w:p w:rsidR="001707AE" w:rsidRPr="00107FA3" w:rsidRDefault="001707AE" w:rsidP="000046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567"/>
        <w:jc w:val="both"/>
        <w:rPr>
          <w:rFonts w:ascii="Times New Roman" w:hAnsi="Times New Roman" w:cs="Times New Roman"/>
          <w:sz w:val="22"/>
          <w:szCs w:val="22"/>
        </w:rPr>
      </w:pPr>
      <w:r w:rsidRPr="00107FA3">
        <w:rPr>
          <w:rFonts w:ascii="Times New Roman" w:hAnsi="Times New Roman" w:cs="Times New Roman"/>
          <w:sz w:val="22"/>
          <w:szCs w:val="22"/>
        </w:rPr>
        <w:t>2.1.3. Запрашивать у Исполнителя информацию о ходе и состоянии исполнения обязательств по контракту.</w:t>
      </w:r>
    </w:p>
    <w:p w:rsidR="001707AE" w:rsidRPr="00107FA3" w:rsidRDefault="001707AE" w:rsidP="000046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567"/>
        <w:jc w:val="both"/>
        <w:rPr>
          <w:rFonts w:ascii="Times New Roman" w:hAnsi="Times New Roman" w:cs="Times New Roman"/>
          <w:sz w:val="22"/>
          <w:szCs w:val="22"/>
        </w:rPr>
      </w:pPr>
      <w:r w:rsidRPr="00107FA3">
        <w:rPr>
          <w:rFonts w:ascii="Times New Roman" w:hAnsi="Times New Roman" w:cs="Times New Roman"/>
          <w:sz w:val="22"/>
          <w:szCs w:val="22"/>
        </w:rPr>
        <w:t xml:space="preserve">2.1.4. Осуществлять контроль </w:t>
      </w:r>
      <w:r w:rsidR="00BC4B48" w:rsidRPr="00107FA3">
        <w:rPr>
          <w:rFonts w:ascii="Times New Roman" w:hAnsi="Times New Roman" w:cs="Times New Roman"/>
          <w:sz w:val="22"/>
          <w:szCs w:val="22"/>
        </w:rPr>
        <w:t>над</w:t>
      </w:r>
      <w:r w:rsidRPr="00107FA3">
        <w:rPr>
          <w:rFonts w:ascii="Times New Roman" w:hAnsi="Times New Roman" w:cs="Times New Roman"/>
          <w:sz w:val="22"/>
          <w:szCs w:val="22"/>
        </w:rPr>
        <w:t xml:space="preserve"> порядком и сроками оказания услуг, не вмешиваясь в оперативно-хозяйственную деятельность Исполнителя;</w:t>
      </w:r>
    </w:p>
    <w:p w:rsidR="001707AE" w:rsidRPr="00107FA3" w:rsidRDefault="001707AE" w:rsidP="000046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567"/>
        <w:jc w:val="both"/>
        <w:rPr>
          <w:rFonts w:ascii="Times New Roman" w:hAnsi="Times New Roman" w:cs="Times New Roman"/>
          <w:sz w:val="22"/>
          <w:szCs w:val="22"/>
        </w:rPr>
      </w:pPr>
      <w:r w:rsidRPr="00107FA3">
        <w:rPr>
          <w:rFonts w:ascii="Times New Roman" w:hAnsi="Times New Roman" w:cs="Times New Roman"/>
          <w:sz w:val="22"/>
          <w:szCs w:val="22"/>
        </w:rPr>
        <w:t>2.1.5. Отказаться от принятия и оплаты услуг, не соответствующего требованиям контракта.</w:t>
      </w:r>
    </w:p>
    <w:p w:rsidR="001707AE" w:rsidRPr="00107FA3" w:rsidRDefault="001707AE" w:rsidP="000046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567"/>
        <w:jc w:val="both"/>
        <w:rPr>
          <w:rFonts w:ascii="Times New Roman" w:hAnsi="Times New Roman" w:cs="Times New Roman"/>
          <w:sz w:val="22"/>
          <w:szCs w:val="22"/>
        </w:rPr>
      </w:pPr>
      <w:r w:rsidRPr="00107FA3">
        <w:rPr>
          <w:rFonts w:ascii="Times New Roman" w:hAnsi="Times New Roman" w:cs="Times New Roman"/>
          <w:sz w:val="22"/>
          <w:szCs w:val="22"/>
        </w:rPr>
        <w:t>2.1.6. Отказаться от исполнения контракта и расторгнуть его в одностороннем внесудебном порядке в случаях и по основаниям, предусмотренным действующим законодательством и настоящим контрактом.</w:t>
      </w:r>
    </w:p>
    <w:p w:rsidR="001707AE" w:rsidRPr="00107FA3" w:rsidRDefault="001707AE" w:rsidP="000046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567"/>
        <w:jc w:val="both"/>
        <w:rPr>
          <w:rFonts w:ascii="Times New Roman" w:hAnsi="Times New Roman" w:cs="Times New Roman"/>
          <w:b/>
          <w:sz w:val="22"/>
          <w:szCs w:val="22"/>
        </w:rPr>
      </w:pPr>
      <w:r w:rsidRPr="00107FA3">
        <w:rPr>
          <w:rFonts w:ascii="Times New Roman" w:hAnsi="Times New Roman" w:cs="Times New Roman"/>
          <w:b/>
          <w:sz w:val="22"/>
          <w:szCs w:val="22"/>
        </w:rPr>
        <w:t>2.2. Заказчик обязан:</w:t>
      </w:r>
    </w:p>
    <w:p w:rsidR="001707AE" w:rsidRPr="00107FA3" w:rsidRDefault="001707AE" w:rsidP="000046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567"/>
        <w:jc w:val="both"/>
        <w:rPr>
          <w:rFonts w:ascii="Times New Roman" w:hAnsi="Times New Roman" w:cs="Times New Roman"/>
          <w:sz w:val="22"/>
          <w:szCs w:val="22"/>
        </w:rPr>
      </w:pPr>
      <w:r w:rsidRPr="00107FA3">
        <w:rPr>
          <w:rFonts w:ascii="Times New Roman" w:hAnsi="Times New Roman" w:cs="Times New Roman"/>
          <w:sz w:val="22"/>
          <w:szCs w:val="22"/>
        </w:rPr>
        <w:t xml:space="preserve">2.2.1. Своевременно оплачивать оказанные услуги в порядке и на условиях, предусмотренных контрактом. </w:t>
      </w:r>
    </w:p>
    <w:p w:rsidR="001707AE" w:rsidRPr="00107FA3" w:rsidRDefault="001707AE" w:rsidP="000046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567"/>
        <w:jc w:val="both"/>
        <w:rPr>
          <w:rFonts w:ascii="Times New Roman" w:hAnsi="Times New Roman" w:cs="Times New Roman"/>
          <w:sz w:val="22"/>
          <w:szCs w:val="22"/>
        </w:rPr>
      </w:pPr>
      <w:r w:rsidRPr="00107FA3">
        <w:rPr>
          <w:rFonts w:ascii="Times New Roman" w:hAnsi="Times New Roman" w:cs="Times New Roman"/>
          <w:sz w:val="22"/>
          <w:szCs w:val="22"/>
        </w:rPr>
        <w:t>2.2.2.  Обеспечивать Исполнителю возможность свободного доступа в дневное время в помещение обслуживаемого здания.</w:t>
      </w:r>
    </w:p>
    <w:p w:rsidR="001707AE" w:rsidRPr="00107FA3" w:rsidRDefault="001707AE" w:rsidP="000046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567"/>
        <w:jc w:val="both"/>
        <w:rPr>
          <w:rFonts w:ascii="Times New Roman" w:hAnsi="Times New Roman" w:cs="Times New Roman"/>
          <w:sz w:val="22"/>
          <w:szCs w:val="22"/>
        </w:rPr>
      </w:pPr>
      <w:r w:rsidRPr="00107FA3">
        <w:rPr>
          <w:rFonts w:ascii="Times New Roman" w:hAnsi="Times New Roman" w:cs="Times New Roman"/>
          <w:sz w:val="22"/>
          <w:szCs w:val="22"/>
        </w:rPr>
        <w:t>2.2.3. Оплатить оказанные услуги в случае надлежащего исполнения Исполнителем обязательств по контракту, в порядке и на условиях, предусмотренных контрактом.</w:t>
      </w:r>
    </w:p>
    <w:p w:rsidR="001707AE" w:rsidRPr="00107FA3" w:rsidRDefault="001707AE" w:rsidP="000046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567"/>
        <w:jc w:val="both"/>
        <w:rPr>
          <w:rFonts w:ascii="Times New Roman" w:hAnsi="Times New Roman" w:cs="Times New Roman"/>
          <w:sz w:val="22"/>
          <w:szCs w:val="22"/>
        </w:rPr>
      </w:pPr>
      <w:r w:rsidRPr="00107FA3">
        <w:rPr>
          <w:rFonts w:ascii="Times New Roman" w:hAnsi="Times New Roman" w:cs="Times New Roman"/>
          <w:sz w:val="22"/>
          <w:szCs w:val="22"/>
        </w:rPr>
        <w:lastRenderedPageBreak/>
        <w:t>2.2.4. Назначить ответственного представителя для осуществления связи с Исполнителем и оказания ему организационной поддержки в процессе оказания услуг.</w:t>
      </w:r>
    </w:p>
    <w:p w:rsidR="001707AE" w:rsidRPr="00107FA3" w:rsidRDefault="001707AE" w:rsidP="000046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567"/>
        <w:jc w:val="both"/>
        <w:rPr>
          <w:rFonts w:ascii="Times New Roman" w:hAnsi="Times New Roman" w:cs="Times New Roman"/>
          <w:b/>
          <w:sz w:val="22"/>
          <w:szCs w:val="22"/>
        </w:rPr>
      </w:pPr>
      <w:r w:rsidRPr="00107FA3">
        <w:rPr>
          <w:rFonts w:ascii="Times New Roman" w:hAnsi="Times New Roman" w:cs="Times New Roman"/>
          <w:b/>
          <w:sz w:val="22"/>
          <w:szCs w:val="22"/>
        </w:rPr>
        <w:t>2.3.  Исполнитель вправе:</w:t>
      </w:r>
    </w:p>
    <w:p w:rsidR="001707AE" w:rsidRPr="00107FA3" w:rsidRDefault="001707AE" w:rsidP="000046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567"/>
        <w:jc w:val="both"/>
        <w:rPr>
          <w:rFonts w:ascii="Times New Roman" w:hAnsi="Times New Roman" w:cs="Times New Roman"/>
          <w:sz w:val="22"/>
          <w:szCs w:val="22"/>
        </w:rPr>
      </w:pPr>
      <w:r w:rsidRPr="00107FA3">
        <w:rPr>
          <w:rFonts w:ascii="Times New Roman" w:hAnsi="Times New Roman" w:cs="Times New Roman"/>
          <w:sz w:val="22"/>
          <w:szCs w:val="22"/>
        </w:rPr>
        <w:t>2.3.1. Требовать подписания документов об исполнении им обязательств по контракту от Заказчика.</w:t>
      </w:r>
    </w:p>
    <w:p w:rsidR="001707AE" w:rsidRPr="00107FA3" w:rsidRDefault="001707AE" w:rsidP="000046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567"/>
        <w:jc w:val="both"/>
        <w:rPr>
          <w:rFonts w:ascii="Times New Roman" w:hAnsi="Times New Roman" w:cs="Times New Roman"/>
          <w:sz w:val="22"/>
          <w:szCs w:val="22"/>
        </w:rPr>
      </w:pPr>
      <w:r w:rsidRPr="00107FA3">
        <w:rPr>
          <w:rFonts w:ascii="Times New Roman" w:hAnsi="Times New Roman" w:cs="Times New Roman"/>
          <w:sz w:val="22"/>
          <w:szCs w:val="22"/>
        </w:rPr>
        <w:t>2.3.2. Требовать оплаты по контракту в случае надлежащего исполнения своих обязательств по контракту.</w:t>
      </w:r>
    </w:p>
    <w:p w:rsidR="001707AE" w:rsidRPr="00107FA3" w:rsidRDefault="001707AE" w:rsidP="000046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567"/>
        <w:jc w:val="both"/>
        <w:rPr>
          <w:rFonts w:ascii="Times New Roman" w:hAnsi="Times New Roman" w:cs="Times New Roman"/>
          <w:b/>
          <w:sz w:val="22"/>
          <w:szCs w:val="22"/>
        </w:rPr>
      </w:pPr>
      <w:r w:rsidRPr="00107FA3">
        <w:rPr>
          <w:rFonts w:ascii="Times New Roman" w:hAnsi="Times New Roman" w:cs="Times New Roman"/>
          <w:b/>
          <w:sz w:val="22"/>
          <w:szCs w:val="22"/>
        </w:rPr>
        <w:t xml:space="preserve">2.4.  Исполнитель обязан: </w:t>
      </w:r>
    </w:p>
    <w:p w:rsidR="001707AE" w:rsidRPr="00107FA3" w:rsidRDefault="001707AE" w:rsidP="000046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567"/>
        <w:jc w:val="both"/>
        <w:rPr>
          <w:rFonts w:ascii="Times New Roman" w:eastAsia="Calibri" w:hAnsi="Times New Roman" w:cs="Times New Roman"/>
          <w:color w:val="auto"/>
          <w:sz w:val="22"/>
          <w:szCs w:val="22"/>
          <w:lang w:eastAsia="en-US" w:bidi="ar-SA"/>
        </w:rPr>
      </w:pPr>
      <w:r w:rsidRPr="00107FA3">
        <w:rPr>
          <w:rFonts w:ascii="Times New Roman" w:hAnsi="Times New Roman" w:cs="Times New Roman"/>
          <w:sz w:val="22"/>
          <w:szCs w:val="22"/>
        </w:rPr>
        <w:t xml:space="preserve">2.4.1. </w:t>
      </w:r>
      <w:r w:rsidRPr="00107FA3">
        <w:rPr>
          <w:rFonts w:ascii="Times New Roman" w:eastAsia="Calibri" w:hAnsi="Times New Roman" w:cs="Times New Roman"/>
          <w:color w:val="auto"/>
          <w:sz w:val="22"/>
          <w:szCs w:val="22"/>
          <w:lang w:eastAsia="en-US" w:bidi="ar-SA"/>
        </w:rPr>
        <w:t>Оказать Услуги в соответствии с требованиями настоящего контракта.</w:t>
      </w:r>
    </w:p>
    <w:p w:rsidR="001707AE" w:rsidRPr="00107FA3" w:rsidRDefault="001707AE" w:rsidP="000046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567"/>
        <w:jc w:val="both"/>
        <w:rPr>
          <w:rFonts w:ascii="Times New Roman" w:eastAsia="Calibri" w:hAnsi="Times New Roman" w:cs="Times New Roman"/>
          <w:color w:val="auto"/>
          <w:sz w:val="22"/>
          <w:szCs w:val="22"/>
          <w:lang w:eastAsia="en-US" w:bidi="ar-SA"/>
        </w:rPr>
      </w:pPr>
      <w:r w:rsidRPr="00107FA3">
        <w:rPr>
          <w:rFonts w:ascii="Times New Roman" w:eastAsia="Calibri" w:hAnsi="Times New Roman" w:cs="Times New Roman"/>
          <w:color w:val="auto"/>
          <w:sz w:val="22"/>
          <w:szCs w:val="22"/>
          <w:lang w:eastAsia="en-US" w:bidi="ar-SA"/>
        </w:rPr>
        <w:t>2.4.2. Незамедлительно информировать заказчика о нецелесообразности продолжения оказания Услуг.</w:t>
      </w:r>
    </w:p>
    <w:p w:rsidR="001707AE" w:rsidRPr="00107FA3" w:rsidRDefault="001707AE" w:rsidP="000046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567"/>
        <w:jc w:val="both"/>
        <w:rPr>
          <w:rFonts w:ascii="Times New Roman" w:eastAsia="Calibri" w:hAnsi="Times New Roman" w:cs="Times New Roman"/>
          <w:color w:val="auto"/>
          <w:sz w:val="22"/>
          <w:szCs w:val="22"/>
          <w:lang w:eastAsia="en-US" w:bidi="ar-SA"/>
        </w:rPr>
      </w:pPr>
      <w:r w:rsidRPr="00107FA3">
        <w:rPr>
          <w:rFonts w:ascii="Times New Roman" w:eastAsia="Calibri" w:hAnsi="Times New Roman" w:cs="Times New Roman"/>
          <w:color w:val="auto"/>
          <w:sz w:val="22"/>
          <w:szCs w:val="22"/>
          <w:lang w:eastAsia="en-US" w:bidi="ar-SA"/>
        </w:rPr>
        <w:t>2.4.3. Не передавать оригиналы или копии документов, полученные от Заказчика, третьим лицам без предварительного письменного согласия Заказчика.</w:t>
      </w:r>
    </w:p>
    <w:p w:rsidR="004F305C" w:rsidRPr="00107FA3" w:rsidRDefault="004F305C" w:rsidP="0000464D">
      <w:pPr>
        <w:pStyle w:val="af1"/>
        <w:spacing w:line="276" w:lineRule="auto"/>
        <w:ind w:firstLine="567"/>
        <w:jc w:val="both"/>
        <w:rPr>
          <w:rFonts w:ascii="Times New Roman" w:hAnsi="Times New Roman"/>
        </w:rPr>
      </w:pPr>
    </w:p>
    <w:p w:rsidR="00F578F3" w:rsidRPr="00107FA3" w:rsidRDefault="00FA1743" w:rsidP="0000464D">
      <w:pPr>
        <w:pStyle w:val="af1"/>
        <w:spacing w:line="276" w:lineRule="auto"/>
        <w:ind w:firstLine="567"/>
        <w:jc w:val="center"/>
        <w:rPr>
          <w:rFonts w:ascii="Times New Roman" w:hAnsi="Times New Roman"/>
          <w:b/>
        </w:rPr>
      </w:pPr>
      <w:r w:rsidRPr="00107FA3">
        <w:rPr>
          <w:rFonts w:ascii="Times New Roman" w:hAnsi="Times New Roman"/>
          <w:b/>
        </w:rPr>
        <w:t>3</w:t>
      </w:r>
      <w:r w:rsidR="005D1852" w:rsidRPr="00107FA3">
        <w:rPr>
          <w:rFonts w:ascii="Times New Roman" w:hAnsi="Times New Roman"/>
          <w:b/>
        </w:rPr>
        <w:t>. Цена контракта, порядок расчетов (порядок и сроки оплаты товара), авансирование</w:t>
      </w:r>
    </w:p>
    <w:p w:rsidR="00FF0648" w:rsidRPr="00107FA3" w:rsidRDefault="00FF0648" w:rsidP="0000464D">
      <w:pPr>
        <w:pStyle w:val="af1"/>
        <w:spacing w:line="276" w:lineRule="auto"/>
        <w:ind w:firstLine="567"/>
        <w:jc w:val="both"/>
        <w:rPr>
          <w:rFonts w:ascii="Times New Roman" w:hAnsi="Times New Roman"/>
          <w:i/>
        </w:rPr>
      </w:pPr>
      <w:r w:rsidRPr="00107FA3">
        <w:rPr>
          <w:rFonts w:ascii="Times New Roman" w:hAnsi="Times New Roman"/>
        </w:rPr>
        <w:t>3.1. Цена контракта составляет _______ рублей _______ копеек</w:t>
      </w:r>
      <w:r w:rsidR="008D268A" w:rsidRPr="00107FA3">
        <w:rPr>
          <w:rFonts w:ascii="Times New Roman" w:hAnsi="Times New Roman"/>
        </w:rPr>
        <w:t xml:space="preserve"> (______________ рублей ____ копеек)</w:t>
      </w:r>
      <w:r w:rsidRPr="00107FA3">
        <w:rPr>
          <w:rFonts w:ascii="Times New Roman" w:hAnsi="Times New Roman"/>
        </w:rPr>
        <w:t xml:space="preserve">, </w:t>
      </w:r>
      <w:r w:rsidRPr="00107FA3">
        <w:rPr>
          <w:rFonts w:ascii="Times New Roman" w:hAnsi="Times New Roman"/>
          <w:i/>
        </w:rPr>
        <w:t>(в том числе НДС ___________ руб.) /или/ (НДС не облагается).</w:t>
      </w:r>
    </w:p>
    <w:p w:rsidR="00FE66AA" w:rsidRPr="00107FA3" w:rsidRDefault="00FE66AA" w:rsidP="0000464D">
      <w:pPr>
        <w:pStyle w:val="af1"/>
        <w:spacing w:line="276" w:lineRule="auto"/>
        <w:ind w:firstLine="567"/>
        <w:jc w:val="both"/>
        <w:rPr>
          <w:rFonts w:ascii="Times New Roman" w:hAnsi="Times New Roman"/>
        </w:rPr>
      </w:pPr>
      <w:r w:rsidRPr="00107FA3">
        <w:rPr>
          <w:rFonts w:ascii="Times New Roman" w:hAnsi="Times New Roman"/>
        </w:rPr>
        <w:t>3.</w:t>
      </w:r>
      <w:r w:rsidR="00E429EC" w:rsidRPr="00107FA3">
        <w:rPr>
          <w:rFonts w:ascii="Times New Roman" w:hAnsi="Times New Roman"/>
        </w:rPr>
        <w:t>2</w:t>
      </w:r>
      <w:r w:rsidRPr="00107FA3">
        <w:rPr>
          <w:rFonts w:ascii="Times New Roman" w:hAnsi="Times New Roman"/>
        </w:rPr>
        <w:t>. Цена контракта является твердой и определяется на весь срок исполнения контракта.</w:t>
      </w:r>
    </w:p>
    <w:p w:rsidR="00FF0648" w:rsidRPr="00107FA3" w:rsidRDefault="00FF0648" w:rsidP="0000464D">
      <w:pPr>
        <w:pStyle w:val="af1"/>
        <w:spacing w:line="276" w:lineRule="auto"/>
        <w:ind w:firstLine="567"/>
        <w:jc w:val="both"/>
        <w:rPr>
          <w:rFonts w:ascii="Times New Roman" w:hAnsi="Times New Roman"/>
        </w:rPr>
      </w:pPr>
      <w:r w:rsidRPr="00107FA3">
        <w:rPr>
          <w:rFonts w:ascii="Times New Roman" w:hAnsi="Times New Roman"/>
        </w:rPr>
        <w:t>3.</w:t>
      </w:r>
      <w:r w:rsidR="00FE66AA" w:rsidRPr="00107FA3">
        <w:rPr>
          <w:rFonts w:ascii="Times New Roman" w:hAnsi="Times New Roman"/>
        </w:rPr>
        <w:t>4</w:t>
      </w:r>
      <w:r w:rsidRPr="00107FA3">
        <w:rPr>
          <w:rFonts w:ascii="Times New Roman" w:hAnsi="Times New Roman"/>
        </w:rPr>
        <w:t xml:space="preserve">. </w:t>
      </w:r>
      <w:r w:rsidRPr="00107FA3">
        <w:rPr>
          <w:rFonts w:ascii="Times New Roman" w:hAnsi="Times New Roman"/>
          <w:b/>
        </w:rPr>
        <w:t>Источник финансирования</w:t>
      </w:r>
      <w:r w:rsidR="00F578F3" w:rsidRPr="00107FA3">
        <w:rPr>
          <w:rFonts w:ascii="Times New Roman" w:hAnsi="Times New Roman"/>
          <w:b/>
        </w:rPr>
        <w:t xml:space="preserve"> – Вне</w:t>
      </w:r>
      <w:r w:rsidRPr="00107FA3">
        <w:rPr>
          <w:rFonts w:ascii="Times New Roman" w:hAnsi="Times New Roman"/>
          <w:b/>
        </w:rPr>
        <w:t>бюджетные средства: Субсидии на финансовое обеспечение выполнения государственного задания. Ц</w:t>
      </w:r>
      <w:r w:rsidRPr="00107FA3">
        <w:rPr>
          <w:rFonts w:ascii="Times New Roman" w:hAnsi="Times New Roman"/>
          <w:b/>
          <w:iCs/>
        </w:rPr>
        <w:t xml:space="preserve">елевая статья 0150010850, КВР 244, КОСГУ </w:t>
      </w:r>
      <w:r w:rsidR="001707AE" w:rsidRPr="00107FA3">
        <w:rPr>
          <w:rFonts w:ascii="Times New Roman" w:hAnsi="Times New Roman"/>
          <w:b/>
          <w:iCs/>
        </w:rPr>
        <w:t>22</w:t>
      </w:r>
      <w:r w:rsidR="00335044" w:rsidRPr="00107FA3">
        <w:rPr>
          <w:rFonts w:ascii="Times New Roman" w:hAnsi="Times New Roman"/>
          <w:b/>
          <w:iCs/>
        </w:rPr>
        <w:t>5</w:t>
      </w:r>
      <w:r w:rsidRPr="00107FA3">
        <w:rPr>
          <w:rFonts w:ascii="Times New Roman" w:hAnsi="Times New Roman"/>
          <w:b/>
        </w:rPr>
        <w:t>.</w:t>
      </w:r>
    </w:p>
    <w:p w:rsidR="00FE66AA" w:rsidRPr="00107FA3" w:rsidRDefault="00FE66AA" w:rsidP="0000464D">
      <w:pPr>
        <w:widowControl/>
        <w:autoSpaceDE w:val="0"/>
        <w:autoSpaceDN w:val="0"/>
        <w:adjustRightInd w:val="0"/>
        <w:spacing w:line="276" w:lineRule="auto"/>
        <w:ind w:firstLine="567"/>
        <w:jc w:val="both"/>
        <w:rPr>
          <w:rFonts w:ascii="Times New Roman" w:eastAsia="Calibri" w:hAnsi="Times New Roman" w:cs="Times New Roman"/>
          <w:color w:val="auto"/>
          <w:sz w:val="22"/>
          <w:szCs w:val="22"/>
          <w:lang w:eastAsia="en-US" w:bidi="ar-SA"/>
        </w:rPr>
      </w:pPr>
      <w:r w:rsidRPr="00107FA3">
        <w:rPr>
          <w:rFonts w:ascii="Times New Roman" w:eastAsia="Calibri" w:hAnsi="Times New Roman" w:cs="Times New Roman"/>
          <w:color w:val="auto"/>
          <w:sz w:val="22"/>
          <w:szCs w:val="22"/>
          <w:lang w:eastAsia="en-US" w:bidi="ar-SA"/>
        </w:rPr>
        <w:t>3.</w:t>
      </w:r>
      <w:r w:rsidR="001707AE" w:rsidRPr="00107FA3">
        <w:rPr>
          <w:rFonts w:ascii="Times New Roman" w:eastAsia="Calibri" w:hAnsi="Times New Roman" w:cs="Times New Roman"/>
          <w:color w:val="auto"/>
          <w:sz w:val="22"/>
          <w:szCs w:val="22"/>
          <w:lang w:eastAsia="en-US" w:bidi="ar-SA"/>
        </w:rPr>
        <w:t>5</w:t>
      </w:r>
      <w:r w:rsidRPr="00107FA3">
        <w:rPr>
          <w:rFonts w:ascii="Times New Roman" w:eastAsia="Calibri" w:hAnsi="Times New Roman" w:cs="Times New Roman"/>
          <w:color w:val="auto"/>
          <w:sz w:val="22"/>
          <w:szCs w:val="22"/>
          <w:lang w:eastAsia="en-US" w:bidi="ar-SA"/>
        </w:rPr>
        <w:t xml:space="preserve">. Оплата производится по факту оказания услуг на основании следующих документов: счета; </w:t>
      </w:r>
      <w:r w:rsidRPr="00107FA3">
        <w:rPr>
          <w:rFonts w:ascii="Times New Roman" w:eastAsia="Times New Roman" w:hAnsi="Times New Roman" w:cs="Times New Roman"/>
          <w:color w:val="auto"/>
          <w:sz w:val="22"/>
          <w:szCs w:val="22"/>
          <w:lang w:bidi="ar-SA"/>
        </w:rPr>
        <w:t xml:space="preserve">счета-фактуры (в случае, если Исполнитель является плательщиком НДС в соответствии с законодательством РФ); </w:t>
      </w:r>
      <w:r w:rsidRPr="00107FA3">
        <w:rPr>
          <w:rFonts w:ascii="Times New Roman" w:eastAsia="Calibri" w:hAnsi="Times New Roman" w:cs="Times New Roman"/>
          <w:color w:val="auto"/>
          <w:sz w:val="22"/>
          <w:szCs w:val="22"/>
          <w:lang w:eastAsia="en-US" w:bidi="ar-SA"/>
        </w:rPr>
        <w:t xml:space="preserve">акта приемки-сдачи оказанных услуг; акта экспертной проверки оказанных услуг, подписанного членами экспертной комиссии и утвержденного Заказчиком. </w:t>
      </w:r>
    </w:p>
    <w:p w:rsidR="00FE66AA" w:rsidRPr="00107FA3" w:rsidRDefault="00FE66AA" w:rsidP="0000464D">
      <w:pPr>
        <w:widowControl/>
        <w:autoSpaceDE w:val="0"/>
        <w:autoSpaceDN w:val="0"/>
        <w:adjustRightInd w:val="0"/>
        <w:spacing w:line="276" w:lineRule="auto"/>
        <w:ind w:firstLine="567"/>
        <w:jc w:val="both"/>
        <w:rPr>
          <w:rFonts w:ascii="Times New Roman" w:eastAsia="Calibri" w:hAnsi="Times New Roman" w:cs="Times New Roman"/>
          <w:color w:val="auto"/>
          <w:sz w:val="22"/>
          <w:szCs w:val="22"/>
          <w:lang w:eastAsia="en-US" w:bidi="ar-SA"/>
        </w:rPr>
      </w:pPr>
      <w:r w:rsidRPr="00107FA3">
        <w:rPr>
          <w:rFonts w:ascii="Times New Roman" w:eastAsia="Calibri" w:hAnsi="Times New Roman" w:cs="Times New Roman"/>
          <w:color w:val="auto"/>
          <w:sz w:val="22"/>
          <w:szCs w:val="22"/>
          <w:lang w:eastAsia="en-US" w:bidi="ar-SA"/>
        </w:rPr>
        <w:t>3.</w:t>
      </w:r>
      <w:r w:rsidR="001707AE" w:rsidRPr="00107FA3">
        <w:rPr>
          <w:rFonts w:ascii="Times New Roman" w:eastAsia="Calibri" w:hAnsi="Times New Roman" w:cs="Times New Roman"/>
          <w:color w:val="auto"/>
          <w:sz w:val="22"/>
          <w:szCs w:val="22"/>
          <w:lang w:eastAsia="en-US" w:bidi="ar-SA"/>
        </w:rPr>
        <w:t>6</w:t>
      </w:r>
      <w:r w:rsidRPr="00107FA3">
        <w:rPr>
          <w:rFonts w:ascii="Times New Roman" w:eastAsia="Calibri" w:hAnsi="Times New Roman" w:cs="Times New Roman"/>
          <w:color w:val="auto"/>
          <w:sz w:val="22"/>
          <w:szCs w:val="22"/>
          <w:lang w:eastAsia="en-US" w:bidi="ar-SA"/>
        </w:rPr>
        <w:t xml:space="preserve">. Оплата Заказчиком оказанных услуг, отдельных этапов исполнения контракта, производится </w:t>
      </w:r>
      <w:r w:rsidRPr="00107FA3">
        <w:rPr>
          <w:rFonts w:ascii="Times New Roman" w:eastAsia="Calibri" w:hAnsi="Times New Roman" w:cs="Times New Roman"/>
          <w:b/>
          <w:color w:val="auto"/>
          <w:sz w:val="22"/>
          <w:szCs w:val="22"/>
          <w:lang w:eastAsia="en-US" w:bidi="ar-SA"/>
        </w:rPr>
        <w:t xml:space="preserve">в течение </w:t>
      </w:r>
      <w:r w:rsidR="003B5F09" w:rsidRPr="00107FA3">
        <w:rPr>
          <w:rFonts w:ascii="Times New Roman" w:eastAsia="Calibri" w:hAnsi="Times New Roman" w:cs="Times New Roman"/>
          <w:b/>
          <w:color w:val="auto"/>
          <w:sz w:val="22"/>
          <w:szCs w:val="22"/>
          <w:lang w:eastAsia="en-US" w:bidi="ar-SA"/>
        </w:rPr>
        <w:t>7</w:t>
      </w:r>
      <w:r w:rsidRPr="00107FA3">
        <w:rPr>
          <w:rFonts w:ascii="Times New Roman" w:eastAsia="Calibri" w:hAnsi="Times New Roman" w:cs="Times New Roman"/>
          <w:b/>
          <w:color w:val="auto"/>
          <w:sz w:val="22"/>
          <w:szCs w:val="22"/>
          <w:lang w:eastAsia="en-US" w:bidi="ar-SA"/>
        </w:rPr>
        <w:t xml:space="preserve"> (</w:t>
      </w:r>
      <w:r w:rsidR="003B5F09" w:rsidRPr="00107FA3">
        <w:rPr>
          <w:rFonts w:ascii="Times New Roman" w:eastAsia="Calibri" w:hAnsi="Times New Roman" w:cs="Times New Roman"/>
          <w:b/>
          <w:color w:val="auto"/>
          <w:sz w:val="22"/>
          <w:szCs w:val="22"/>
          <w:lang w:eastAsia="en-US" w:bidi="ar-SA"/>
        </w:rPr>
        <w:t>семи</w:t>
      </w:r>
      <w:r w:rsidRPr="00107FA3">
        <w:rPr>
          <w:rFonts w:ascii="Times New Roman" w:eastAsia="Calibri" w:hAnsi="Times New Roman" w:cs="Times New Roman"/>
          <w:b/>
          <w:color w:val="auto"/>
          <w:sz w:val="22"/>
          <w:szCs w:val="22"/>
          <w:lang w:eastAsia="en-US" w:bidi="ar-SA"/>
        </w:rPr>
        <w:t xml:space="preserve">) </w:t>
      </w:r>
      <w:r w:rsidR="003B5F09" w:rsidRPr="00107FA3">
        <w:rPr>
          <w:rFonts w:ascii="Times New Roman" w:eastAsia="Calibri" w:hAnsi="Times New Roman" w:cs="Times New Roman"/>
          <w:b/>
          <w:color w:val="auto"/>
          <w:sz w:val="22"/>
          <w:szCs w:val="22"/>
          <w:lang w:eastAsia="en-US" w:bidi="ar-SA"/>
        </w:rPr>
        <w:t xml:space="preserve">рабочих </w:t>
      </w:r>
      <w:r w:rsidRPr="00107FA3">
        <w:rPr>
          <w:rFonts w:ascii="Times New Roman" w:eastAsia="Calibri" w:hAnsi="Times New Roman" w:cs="Times New Roman"/>
          <w:b/>
          <w:color w:val="auto"/>
          <w:sz w:val="22"/>
          <w:szCs w:val="22"/>
          <w:lang w:eastAsia="en-US" w:bidi="ar-SA"/>
        </w:rPr>
        <w:t>дней</w:t>
      </w:r>
      <w:r w:rsidR="003B5F09" w:rsidRPr="00107FA3">
        <w:rPr>
          <w:rFonts w:ascii="Times New Roman" w:eastAsia="Calibri" w:hAnsi="Times New Roman" w:cs="Times New Roman"/>
          <w:color w:val="auto"/>
          <w:sz w:val="22"/>
          <w:szCs w:val="22"/>
          <w:lang w:eastAsia="en-US" w:bidi="ar-SA"/>
        </w:rPr>
        <w:t>,</w:t>
      </w:r>
      <w:r w:rsidRPr="00107FA3">
        <w:rPr>
          <w:rFonts w:ascii="Times New Roman" w:eastAsia="Calibri" w:hAnsi="Times New Roman" w:cs="Times New Roman"/>
          <w:color w:val="auto"/>
          <w:sz w:val="22"/>
          <w:szCs w:val="22"/>
          <w:lang w:eastAsia="en-US" w:bidi="ar-SA"/>
        </w:rPr>
        <w:t xml:space="preserve"> с даты подписания Заказчиком документа о приемке. Авансирование не предусмотрено. </w:t>
      </w:r>
    </w:p>
    <w:p w:rsidR="00FE66AA" w:rsidRPr="00107FA3" w:rsidRDefault="00FE66AA" w:rsidP="0000464D">
      <w:pPr>
        <w:widowControl/>
        <w:autoSpaceDE w:val="0"/>
        <w:autoSpaceDN w:val="0"/>
        <w:adjustRightInd w:val="0"/>
        <w:spacing w:line="276" w:lineRule="auto"/>
        <w:ind w:firstLine="567"/>
        <w:jc w:val="both"/>
        <w:rPr>
          <w:rFonts w:ascii="Times New Roman" w:eastAsia="Calibri" w:hAnsi="Times New Roman" w:cs="Times New Roman"/>
          <w:color w:val="auto"/>
          <w:sz w:val="22"/>
          <w:szCs w:val="22"/>
          <w:lang w:eastAsia="en-US" w:bidi="ar-SA"/>
        </w:rPr>
      </w:pPr>
      <w:r w:rsidRPr="00107FA3">
        <w:rPr>
          <w:rFonts w:ascii="Times New Roman" w:hAnsi="Times New Roman" w:cs="Times New Roman"/>
          <w:color w:val="auto"/>
          <w:sz w:val="22"/>
          <w:szCs w:val="22"/>
        </w:rPr>
        <w:t>3.</w:t>
      </w:r>
      <w:r w:rsidR="001707AE" w:rsidRPr="00107FA3">
        <w:rPr>
          <w:rFonts w:ascii="Times New Roman" w:hAnsi="Times New Roman" w:cs="Times New Roman"/>
          <w:color w:val="auto"/>
          <w:sz w:val="22"/>
          <w:szCs w:val="22"/>
        </w:rPr>
        <w:t>7</w:t>
      </w:r>
      <w:r w:rsidRPr="00107FA3">
        <w:rPr>
          <w:rFonts w:ascii="Times New Roman" w:hAnsi="Times New Roman" w:cs="Times New Roman"/>
          <w:color w:val="auto"/>
          <w:sz w:val="22"/>
          <w:szCs w:val="22"/>
        </w:rPr>
        <w:t>. Сумма, указанная в п.3.1 контракта</w:t>
      </w:r>
      <w:r w:rsidRPr="00107FA3">
        <w:rPr>
          <w:rFonts w:ascii="Times New Roman" w:eastAsia="Calibri" w:hAnsi="Times New Roman" w:cs="Times New Roman"/>
          <w:color w:val="auto"/>
          <w:sz w:val="22"/>
          <w:szCs w:val="22"/>
          <w:lang w:eastAsia="en-US" w:bidi="ar-SA"/>
        </w:rPr>
        <w:t>,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E429EC" w:rsidRPr="00107FA3" w:rsidRDefault="00E429EC" w:rsidP="0000464D">
      <w:pPr>
        <w:pStyle w:val="af1"/>
        <w:spacing w:line="276" w:lineRule="auto"/>
        <w:ind w:firstLine="567"/>
        <w:jc w:val="center"/>
        <w:rPr>
          <w:rFonts w:ascii="Times New Roman" w:hAnsi="Times New Roman"/>
          <w:b/>
        </w:rPr>
      </w:pPr>
    </w:p>
    <w:p w:rsidR="005D1852" w:rsidRPr="00107FA3" w:rsidRDefault="00070181" w:rsidP="0000464D">
      <w:pPr>
        <w:pStyle w:val="af1"/>
        <w:spacing w:line="276" w:lineRule="auto"/>
        <w:ind w:firstLine="567"/>
        <w:jc w:val="center"/>
        <w:rPr>
          <w:rFonts w:ascii="Times New Roman" w:hAnsi="Times New Roman"/>
          <w:b/>
        </w:rPr>
      </w:pPr>
      <w:r w:rsidRPr="00107FA3">
        <w:rPr>
          <w:rFonts w:ascii="Times New Roman" w:hAnsi="Times New Roman"/>
          <w:b/>
        </w:rPr>
        <w:t>4</w:t>
      </w:r>
      <w:r w:rsidR="005D1852" w:rsidRPr="00107FA3">
        <w:rPr>
          <w:rFonts w:ascii="Times New Roman" w:hAnsi="Times New Roman"/>
          <w:b/>
        </w:rPr>
        <w:t xml:space="preserve">. Порядок </w:t>
      </w:r>
      <w:r w:rsidR="001707AE" w:rsidRPr="00107FA3">
        <w:rPr>
          <w:rFonts w:ascii="Times New Roman" w:hAnsi="Times New Roman"/>
          <w:b/>
        </w:rPr>
        <w:t>оказания услуг</w:t>
      </w:r>
    </w:p>
    <w:p w:rsidR="003B34F1" w:rsidRPr="00107FA3" w:rsidRDefault="003B34F1" w:rsidP="00334FF2">
      <w:pPr>
        <w:pStyle w:val="af1"/>
        <w:spacing w:line="276" w:lineRule="auto"/>
        <w:ind w:firstLine="567"/>
        <w:jc w:val="both"/>
        <w:rPr>
          <w:rFonts w:ascii="Times New Roman" w:hAnsi="Times New Roman"/>
          <w:b/>
        </w:rPr>
      </w:pPr>
      <w:r w:rsidRPr="00107FA3">
        <w:rPr>
          <w:rFonts w:ascii="Times New Roman" w:hAnsi="Times New Roman"/>
        </w:rPr>
        <w:t xml:space="preserve">4.1. </w:t>
      </w:r>
      <w:r w:rsidR="00B65C51" w:rsidRPr="00107FA3">
        <w:rPr>
          <w:rFonts w:ascii="Times New Roman" w:hAnsi="Times New Roman"/>
        </w:rPr>
        <w:t>Начало оказания услуг с даты заключения настоящего Контракта, о</w:t>
      </w:r>
      <w:r w:rsidR="008E123B" w:rsidRPr="00107FA3">
        <w:rPr>
          <w:rFonts w:ascii="Times New Roman" w:hAnsi="Times New Roman"/>
        </w:rPr>
        <w:t xml:space="preserve">кончание оказания не позднее </w:t>
      </w:r>
      <w:r w:rsidR="00774406" w:rsidRPr="00107FA3">
        <w:rPr>
          <w:rFonts w:ascii="Times New Roman" w:hAnsi="Times New Roman"/>
        </w:rPr>
        <w:t>30.11</w:t>
      </w:r>
      <w:r w:rsidR="008E123B" w:rsidRPr="00107FA3">
        <w:rPr>
          <w:rFonts w:ascii="Times New Roman" w:hAnsi="Times New Roman"/>
        </w:rPr>
        <w:t>.2024г.</w:t>
      </w:r>
      <w:r w:rsidR="003B5F09" w:rsidRPr="00107FA3">
        <w:rPr>
          <w:rFonts w:ascii="Times New Roman" w:hAnsi="Times New Roman"/>
          <w:b/>
        </w:rPr>
        <w:t xml:space="preserve"> </w:t>
      </w:r>
    </w:p>
    <w:p w:rsidR="001541EB" w:rsidRPr="00107FA3" w:rsidRDefault="001541EB" w:rsidP="002821C9">
      <w:pPr>
        <w:widowControl/>
        <w:spacing w:line="276" w:lineRule="auto"/>
        <w:ind w:firstLine="567"/>
        <w:jc w:val="both"/>
        <w:rPr>
          <w:rFonts w:ascii="Times New Roman" w:eastAsia="Calibri" w:hAnsi="Times New Roman" w:cs="Times New Roman"/>
          <w:color w:val="auto"/>
          <w:sz w:val="22"/>
          <w:szCs w:val="22"/>
        </w:rPr>
      </w:pPr>
      <w:r w:rsidRPr="00107FA3">
        <w:rPr>
          <w:rFonts w:ascii="Times New Roman" w:eastAsia="Calibri" w:hAnsi="Times New Roman" w:cs="Times New Roman"/>
          <w:color w:val="auto"/>
          <w:sz w:val="22"/>
          <w:szCs w:val="22"/>
        </w:rPr>
        <w:t>4.</w:t>
      </w:r>
      <w:r w:rsidR="004C6F72" w:rsidRPr="00107FA3">
        <w:rPr>
          <w:rFonts w:ascii="Times New Roman" w:eastAsia="Calibri" w:hAnsi="Times New Roman" w:cs="Times New Roman"/>
          <w:color w:val="auto"/>
          <w:sz w:val="22"/>
          <w:szCs w:val="22"/>
        </w:rPr>
        <w:t>2</w:t>
      </w:r>
      <w:r w:rsidRPr="00107FA3">
        <w:rPr>
          <w:rFonts w:ascii="Times New Roman" w:eastAsia="Calibri" w:hAnsi="Times New Roman" w:cs="Times New Roman"/>
          <w:color w:val="auto"/>
          <w:sz w:val="22"/>
          <w:szCs w:val="22"/>
        </w:rPr>
        <w:t>. После окончания оказания услуг Исполнитель предоставляет Заказчику надлежащим образом оформленные документы: подписанный акт сдачи-приемки оказанных услуг в двух экземплярах; счет на оплату оказанных услуг, счет-фактуру (в случае, если Исполнитель является плательщиком НДС в соответствии с законодательством РФ)</w:t>
      </w:r>
      <w:r w:rsidR="004C6F72" w:rsidRPr="00107FA3">
        <w:rPr>
          <w:rFonts w:ascii="Times New Roman" w:eastAsia="Calibri" w:hAnsi="Times New Roman" w:cs="Times New Roman"/>
          <w:color w:val="auto"/>
          <w:sz w:val="22"/>
          <w:szCs w:val="22"/>
        </w:rPr>
        <w:t>, страховой полис</w:t>
      </w:r>
      <w:r w:rsidR="00C42307" w:rsidRPr="00107FA3">
        <w:rPr>
          <w:rFonts w:ascii="Times New Roman" w:eastAsia="Calibri" w:hAnsi="Times New Roman" w:cs="Times New Roman"/>
          <w:color w:val="auto"/>
          <w:sz w:val="22"/>
          <w:szCs w:val="22"/>
        </w:rPr>
        <w:t>.</w:t>
      </w:r>
    </w:p>
    <w:p w:rsidR="001541EB" w:rsidRPr="00107FA3" w:rsidRDefault="001541EB" w:rsidP="00550F40">
      <w:pPr>
        <w:widowControl/>
        <w:spacing w:line="276" w:lineRule="auto"/>
        <w:ind w:firstLine="567"/>
        <w:jc w:val="both"/>
        <w:rPr>
          <w:rFonts w:ascii="Times New Roman" w:eastAsia="Calibri" w:hAnsi="Times New Roman" w:cs="Times New Roman"/>
          <w:color w:val="auto"/>
          <w:sz w:val="22"/>
          <w:szCs w:val="22"/>
        </w:rPr>
      </w:pPr>
      <w:r w:rsidRPr="00107FA3">
        <w:rPr>
          <w:rFonts w:ascii="Times New Roman" w:eastAsia="Calibri" w:hAnsi="Times New Roman" w:cs="Times New Roman"/>
          <w:color w:val="auto"/>
          <w:sz w:val="22"/>
          <w:szCs w:val="22"/>
        </w:rPr>
        <w:t>4.</w:t>
      </w:r>
      <w:r w:rsidR="004C6F72" w:rsidRPr="00107FA3">
        <w:rPr>
          <w:rFonts w:ascii="Times New Roman" w:eastAsia="Calibri" w:hAnsi="Times New Roman" w:cs="Times New Roman"/>
          <w:color w:val="auto"/>
          <w:sz w:val="22"/>
          <w:szCs w:val="22"/>
        </w:rPr>
        <w:t>2</w:t>
      </w:r>
      <w:r w:rsidRPr="00107FA3">
        <w:rPr>
          <w:rFonts w:ascii="Times New Roman" w:eastAsia="Calibri" w:hAnsi="Times New Roman" w:cs="Times New Roman"/>
          <w:color w:val="auto"/>
          <w:sz w:val="22"/>
          <w:szCs w:val="22"/>
        </w:rPr>
        <w:t>.1. Дата документов должна соответствовать фактической дате окончания оказания услуг.</w:t>
      </w:r>
    </w:p>
    <w:p w:rsidR="001541EB" w:rsidRPr="00107FA3" w:rsidRDefault="004C6F72" w:rsidP="001541EB">
      <w:pPr>
        <w:widowControl/>
        <w:spacing w:line="276" w:lineRule="auto"/>
        <w:ind w:firstLine="567"/>
        <w:jc w:val="both"/>
        <w:rPr>
          <w:rFonts w:ascii="Times New Roman" w:eastAsia="Calibri" w:hAnsi="Times New Roman" w:cs="Times New Roman"/>
          <w:color w:val="auto"/>
          <w:sz w:val="22"/>
          <w:szCs w:val="22"/>
        </w:rPr>
      </w:pPr>
      <w:r w:rsidRPr="00107FA3">
        <w:rPr>
          <w:rFonts w:ascii="Times New Roman" w:eastAsia="Calibri" w:hAnsi="Times New Roman" w:cs="Times New Roman"/>
          <w:color w:val="auto"/>
          <w:sz w:val="22"/>
          <w:szCs w:val="22"/>
        </w:rPr>
        <w:t>4.2</w:t>
      </w:r>
      <w:r w:rsidR="001541EB" w:rsidRPr="00107FA3">
        <w:rPr>
          <w:rFonts w:ascii="Times New Roman" w:eastAsia="Calibri" w:hAnsi="Times New Roman" w:cs="Times New Roman"/>
          <w:color w:val="auto"/>
          <w:sz w:val="22"/>
          <w:szCs w:val="22"/>
        </w:rPr>
        <w:t>.2. Реквизиты Сторон (их наименование, адреса, банковские реквизиты) во всех документах должны соответствовать сведениям, указанным в контракте.</w:t>
      </w:r>
    </w:p>
    <w:p w:rsidR="001541EB" w:rsidRPr="00107FA3" w:rsidRDefault="004C6F72" w:rsidP="001541EB">
      <w:pPr>
        <w:widowControl/>
        <w:spacing w:line="276" w:lineRule="auto"/>
        <w:ind w:firstLine="567"/>
        <w:jc w:val="both"/>
        <w:rPr>
          <w:rFonts w:ascii="Times New Roman" w:eastAsia="Calibri" w:hAnsi="Times New Roman" w:cs="Times New Roman"/>
          <w:color w:val="auto"/>
          <w:sz w:val="22"/>
          <w:szCs w:val="22"/>
        </w:rPr>
      </w:pPr>
      <w:r w:rsidRPr="00107FA3">
        <w:rPr>
          <w:rFonts w:ascii="Times New Roman" w:eastAsia="Calibri" w:hAnsi="Times New Roman" w:cs="Times New Roman"/>
          <w:color w:val="auto"/>
          <w:sz w:val="22"/>
          <w:szCs w:val="22"/>
        </w:rPr>
        <w:t>4.2</w:t>
      </w:r>
      <w:r w:rsidR="001541EB" w:rsidRPr="00107FA3">
        <w:rPr>
          <w:rFonts w:ascii="Times New Roman" w:eastAsia="Calibri" w:hAnsi="Times New Roman" w:cs="Times New Roman"/>
          <w:color w:val="auto"/>
          <w:sz w:val="22"/>
          <w:szCs w:val="22"/>
        </w:rPr>
        <w:t xml:space="preserve">.3. Наименование оказанных услуг во всех документах должно соответствовать сведениям, указанным в контракте. </w:t>
      </w:r>
    </w:p>
    <w:p w:rsidR="001541EB" w:rsidRPr="00107FA3" w:rsidRDefault="004C6F72" w:rsidP="001541EB">
      <w:pPr>
        <w:widowControl/>
        <w:spacing w:line="276" w:lineRule="auto"/>
        <w:ind w:firstLine="567"/>
        <w:jc w:val="both"/>
        <w:rPr>
          <w:rFonts w:ascii="Times New Roman" w:eastAsia="Calibri" w:hAnsi="Times New Roman" w:cs="Times New Roman"/>
          <w:color w:val="auto"/>
          <w:sz w:val="22"/>
          <w:szCs w:val="22"/>
        </w:rPr>
      </w:pPr>
      <w:r w:rsidRPr="00107FA3">
        <w:rPr>
          <w:rFonts w:ascii="Times New Roman" w:eastAsia="Calibri" w:hAnsi="Times New Roman" w:cs="Times New Roman"/>
          <w:color w:val="auto"/>
          <w:sz w:val="22"/>
          <w:szCs w:val="22"/>
        </w:rPr>
        <w:t>4.2</w:t>
      </w:r>
      <w:r w:rsidR="001541EB" w:rsidRPr="00107FA3">
        <w:rPr>
          <w:rFonts w:ascii="Times New Roman" w:eastAsia="Calibri" w:hAnsi="Times New Roman" w:cs="Times New Roman"/>
          <w:color w:val="auto"/>
          <w:sz w:val="22"/>
          <w:szCs w:val="22"/>
        </w:rPr>
        <w:t xml:space="preserve">.4. Ссылка на номер и дату контракта должна содержаться во всех документах, за исключением счета-фактуры. </w:t>
      </w:r>
    </w:p>
    <w:p w:rsidR="001541EB" w:rsidRPr="00107FA3" w:rsidRDefault="004C6F72" w:rsidP="001541EB">
      <w:pPr>
        <w:widowControl/>
        <w:spacing w:line="276" w:lineRule="auto"/>
        <w:ind w:firstLine="567"/>
        <w:jc w:val="both"/>
        <w:rPr>
          <w:rFonts w:ascii="Times New Roman" w:eastAsia="Calibri" w:hAnsi="Times New Roman" w:cs="Times New Roman"/>
          <w:color w:val="auto"/>
          <w:sz w:val="22"/>
          <w:szCs w:val="22"/>
        </w:rPr>
      </w:pPr>
      <w:r w:rsidRPr="00107FA3">
        <w:rPr>
          <w:rFonts w:ascii="Times New Roman" w:eastAsia="Calibri" w:hAnsi="Times New Roman" w:cs="Times New Roman"/>
          <w:color w:val="auto"/>
          <w:sz w:val="22"/>
          <w:szCs w:val="22"/>
        </w:rPr>
        <w:t>4.2</w:t>
      </w:r>
      <w:r w:rsidR="001541EB" w:rsidRPr="00107FA3">
        <w:rPr>
          <w:rFonts w:ascii="Times New Roman" w:eastAsia="Calibri" w:hAnsi="Times New Roman" w:cs="Times New Roman"/>
          <w:color w:val="auto"/>
          <w:sz w:val="22"/>
          <w:szCs w:val="22"/>
        </w:rPr>
        <w:t>.5. Все документы должны содержать арифметически верные итоги.</w:t>
      </w:r>
    </w:p>
    <w:p w:rsidR="001541EB" w:rsidRPr="00107FA3" w:rsidRDefault="004C6F72" w:rsidP="001541EB">
      <w:pPr>
        <w:widowControl/>
        <w:spacing w:line="276" w:lineRule="auto"/>
        <w:ind w:firstLine="567"/>
        <w:jc w:val="both"/>
        <w:rPr>
          <w:rFonts w:ascii="Times New Roman" w:eastAsia="Calibri" w:hAnsi="Times New Roman" w:cs="Times New Roman"/>
          <w:color w:val="auto"/>
          <w:sz w:val="22"/>
          <w:szCs w:val="22"/>
        </w:rPr>
      </w:pPr>
      <w:r w:rsidRPr="00107FA3">
        <w:rPr>
          <w:rFonts w:ascii="Times New Roman" w:eastAsia="Calibri" w:hAnsi="Times New Roman" w:cs="Times New Roman"/>
          <w:color w:val="auto"/>
          <w:sz w:val="22"/>
          <w:szCs w:val="22"/>
        </w:rPr>
        <w:t>4.2</w:t>
      </w:r>
      <w:r w:rsidR="001541EB" w:rsidRPr="00107FA3">
        <w:rPr>
          <w:rFonts w:ascii="Times New Roman" w:eastAsia="Calibri" w:hAnsi="Times New Roman" w:cs="Times New Roman"/>
          <w:color w:val="auto"/>
          <w:sz w:val="22"/>
          <w:szCs w:val="22"/>
        </w:rPr>
        <w:t>.6. Все документы должны быть подписаны со стороны Исполнителя и, за исключением счета-фактуры, удостоверяться печатью Исполнителя.</w:t>
      </w:r>
    </w:p>
    <w:p w:rsidR="001541EB" w:rsidRPr="00107FA3" w:rsidRDefault="004C6F72" w:rsidP="001541EB">
      <w:pPr>
        <w:widowControl/>
        <w:spacing w:line="276" w:lineRule="auto"/>
        <w:ind w:firstLine="567"/>
        <w:jc w:val="both"/>
        <w:rPr>
          <w:rFonts w:ascii="Times New Roman" w:eastAsia="Calibri" w:hAnsi="Times New Roman" w:cs="Times New Roman"/>
          <w:color w:val="auto"/>
          <w:sz w:val="22"/>
          <w:szCs w:val="22"/>
          <w:lang w:eastAsia="en-US"/>
        </w:rPr>
      </w:pPr>
      <w:r w:rsidRPr="00107FA3">
        <w:rPr>
          <w:rFonts w:ascii="Times New Roman" w:eastAsia="Calibri" w:hAnsi="Times New Roman" w:cs="Times New Roman"/>
          <w:color w:val="auto"/>
          <w:sz w:val="22"/>
          <w:szCs w:val="22"/>
        </w:rPr>
        <w:lastRenderedPageBreak/>
        <w:t>4.3</w:t>
      </w:r>
      <w:r w:rsidR="001541EB" w:rsidRPr="00107FA3">
        <w:rPr>
          <w:rFonts w:ascii="Times New Roman" w:eastAsia="Calibri" w:hAnsi="Times New Roman" w:cs="Times New Roman"/>
          <w:color w:val="auto"/>
          <w:sz w:val="22"/>
          <w:szCs w:val="22"/>
        </w:rPr>
        <w:t>. В случае непредставления Исполнителем по окончании оказания услуг надлежащим образом оформленных документов, предусмотренных условиями настоящего контракта, Исполнителю направляется мотивированный письменный отказ от приемки результатов оказанных услуг.</w:t>
      </w:r>
    </w:p>
    <w:p w:rsidR="00C0795F" w:rsidRPr="00107FA3" w:rsidRDefault="00C0795F" w:rsidP="00334FF2">
      <w:pPr>
        <w:autoSpaceDE w:val="0"/>
        <w:autoSpaceDN w:val="0"/>
        <w:adjustRightInd w:val="0"/>
        <w:spacing w:line="276" w:lineRule="auto"/>
        <w:ind w:firstLine="567"/>
        <w:jc w:val="both"/>
        <w:rPr>
          <w:rFonts w:ascii="Times New Roman" w:hAnsi="Times New Roman" w:cs="Times New Roman"/>
          <w:sz w:val="22"/>
          <w:szCs w:val="22"/>
        </w:rPr>
      </w:pPr>
    </w:p>
    <w:p w:rsidR="00C0795F" w:rsidRPr="00107FA3" w:rsidRDefault="00C0795F" w:rsidP="0000464D">
      <w:pPr>
        <w:pStyle w:val="af1"/>
        <w:spacing w:line="276" w:lineRule="auto"/>
        <w:jc w:val="center"/>
        <w:rPr>
          <w:rFonts w:ascii="Times New Roman" w:hAnsi="Times New Roman"/>
          <w:b/>
        </w:rPr>
      </w:pPr>
      <w:r w:rsidRPr="00107FA3">
        <w:rPr>
          <w:rFonts w:ascii="Times New Roman" w:hAnsi="Times New Roman"/>
          <w:b/>
        </w:rPr>
        <w:t>5. Порядок и срок приемки оказанных услуг в части соответствия их объема требованиям, установленным контрактом, а также о порядке и сроках оформления результатов такой приемки</w:t>
      </w:r>
    </w:p>
    <w:p w:rsidR="00C0795F" w:rsidRPr="00107FA3" w:rsidRDefault="00C0795F" w:rsidP="0000464D">
      <w:pPr>
        <w:spacing w:line="276" w:lineRule="auto"/>
        <w:ind w:firstLine="567"/>
        <w:jc w:val="both"/>
        <w:rPr>
          <w:rFonts w:ascii="Times New Roman" w:hAnsi="Times New Roman" w:cs="Times New Roman"/>
          <w:sz w:val="22"/>
          <w:szCs w:val="22"/>
        </w:rPr>
      </w:pPr>
      <w:r w:rsidRPr="00107FA3">
        <w:rPr>
          <w:rFonts w:ascii="Times New Roman" w:hAnsi="Times New Roman" w:cs="Times New Roman"/>
          <w:sz w:val="22"/>
          <w:szCs w:val="22"/>
          <w:lang w:eastAsia="en-US"/>
        </w:rPr>
        <w:t xml:space="preserve">5.1. </w:t>
      </w:r>
      <w:r w:rsidRPr="00107FA3">
        <w:rPr>
          <w:rFonts w:ascii="Times New Roman" w:hAnsi="Times New Roman" w:cs="Times New Roman"/>
          <w:sz w:val="22"/>
          <w:szCs w:val="22"/>
        </w:rPr>
        <w:t xml:space="preserve">Приемка услуг по объему и качеству осуществляется </w:t>
      </w:r>
      <w:r w:rsidRPr="00107FA3">
        <w:rPr>
          <w:rFonts w:ascii="Times New Roman" w:hAnsi="Times New Roman" w:cs="Times New Roman"/>
          <w:b/>
          <w:sz w:val="22"/>
          <w:szCs w:val="22"/>
        </w:rPr>
        <w:t>в течение одного рабочего дня</w:t>
      </w:r>
      <w:r w:rsidRPr="00107FA3">
        <w:rPr>
          <w:rFonts w:ascii="Times New Roman" w:hAnsi="Times New Roman" w:cs="Times New Roman"/>
          <w:sz w:val="22"/>
          <w:szCs w:val="22"/>
        </w:rPr>
        <w:t xml:space="preserve"> с момента оказания услуг.</w:t>
      </w:r>
    </w:p>
    <w:p w:rsidR="00C0795F" w:rsidRPr="00107FA3" w:rsidRDefault="00C0795F" w:rsidP="0000464D">
      <w:pPr>
        <w:tabs>
          <w:tab w:val="left" w:pos="998"/>
        </w:tabs>
        <w:spacing w:line="276" w:lineRule="auto"/>
        <w:ind w:firstLine="567"/>
        <w:jc w:val="both"/>
        <w:rPr>
          <w:rFonts w:ascii="Times New Roman" w:hAnsi="Times New Roman" w:cs="Times New Roman"/>
          <w:sz w:val="22"/>
          <w:szCs w:val="22"/>
        </w:rPr>
      </w:pPr>
      <w:r w:rsidRPr="00107FA3">
        <w:rPr>
          <w:rFonts w:ascii="Times New Roman" w:hAnsi="Times New Roman" w:cs="Times New Roman"/>
          <w:sz w:val="22"/>
          <w:szCs w:val="22"/>
        </w:rPr>
        <w:t>5.2. Приемка услуг осуществляется экспертной комиссией по проверке услуг, созданной Заказчиком в целях проведения экспертизы на предмет соответствия оказанных услуг условиям настоящего контракта. Приемка услуг оформляется актом экспертной проверки оказанных услуг, который подписывается всеми членами экспертной комиссии и утверждается Заказчиком.</w:t>
      </w:r>
    </w:p>
    <w:p w:rsidR="00C0795F" w:rsidRPr="00107FA3" w:rsidRDefault="00C0795F" w:rsidP="0000464D">
      <w:pPr>
        <w:tabs>
          <w:tab w:val="left" w:pos="998"/>
        </w:tabs>
        <w:spacing w:line="276" w:lineRule="auto"/>
        <w:ind w:firstLine="567"/>
        <w:jc w:val="both"/>
        <w:rPr>
          <w:rFonts w:ascii="Times New Roman" w:hAnsi="Times New Roman" w:cs="Times New Roman"/>
          <w:sz w:val="22"/>
          <w:szCs w:val="22"/>
        </w:rPr>
      </w:pPr>
      <w:r w:rsidRPr="00107FA3">
        <w:rPr>
          <w:rFonts w:ascii="Times New Roman" w:hAnsi="Times New Roman" w:cs="Times New Roman"/>
          <w:sz w:val="22"/>
          <w:szCs w:val="22"/>
        </w:rPr>
        <w:t>5.3. После приемки услуг экспертной комиссией и утверждения акта экспертной проверки услуг Заказчиком, Стороны подписывают акт приемки-сдачи оказанных услуг.</w:t>
      </w:r>
    </w:p>
    <w:p w:rsidR="00C0795F" w:rsidRPr="00107FA3" w:rsidRDefault="00C0795F" w:rsidP="0000464D">
      <w:pPr>
        <w:tabs>
          <w:tab w:val="left" w:pos="998"/>
        </w:tabs>
        <w:spacing w:line="276" w:lineRule="auto"/>
        <w:ind w:firstLine="567"/>
        <w:jc w:val="both"/>
        <w:rPr>
          <w:rFonts w:ascii="Times New Roman" w:hAnsi="Times New Roman" w:cs="Times New Roman"/>
          <w:sz w:val="22"/>
          <w:szCs w:val="22"/>
        </w:rPr>
      </w:pPr>
      <w:r w:rsidRPr="00107FA3">
        <w:rPr>
          <w:rFonts w:ascii="Times New Roman" w:hAnsi="Times New Roman" w:cs="Times New Roman"/>
          <w:sz w:val="22"/>
          <w:szCs w:val="22"/>
        </w:rPr>
        <w:t>5.4. При приемке услуг экспертная комиссия проводит экспертизу соответствия объема, качества и иных характеристик услуг требованиям настоящего контракта.</w:t>
      </w:r>
    </w:p>
    <w:p w:rsidR="00C0795F" w:rsidRPr="00107FA3" w:rsidRDefault="00C0795F" w:rsidP="0000464D">
      <w:pPr>
        <w:shd w:val="clear" w:color="auto" w:fill="FFFFFF"/>
        <w:tabs>
          <w:tab w:val="left" w:pos="998"/>
        </w:tabs>
        <w:spacing w:line="276" w:lineRule="auto"/>
        <w:ind w:firstLine="567"/>
        <w:jc w:val="both"/>
        <w:rPr>
          <w:rFonts w:ascii="Times New Roman" w:hAnsi="Times New Roman" w:cs="Times New Roman"/>
          <w:sz w:val="22"/>
          <w:szCs w:val="22"/>
        </w:rPr>
      </w:pPr>
      <w:r w:rsidRPr="00107FA3">
        <w:rPr>
          <w:rFonts w:ascii="Times New Roman" w:hAnsi="Times New Roman" w:cs="Times New Roman"/>
          <w:sz w:val="22"/>
          <w:szCs w:val="22"/>
        </w:rPr>
        <w:t>При обнаружении дефектов услуг, несоответствия услуг требованиям настоящего контракта, Исполнителю направляется мотивированный письменный отказ от приемки услуг. Некачественные услуги или не в полном объеме считаются не оказанными.</w:t>
      </w:r>
    </w:p>
    <w:p w:rsidR="00C0795F" w:rsidRPr="00107FA3" w:rsidRDefault="00C0795F" w:rsidP="0000464D">
      <w:pPr>
        <w:shd w:val="clear" w:color="auto" w:fill="FFFFFF"/>
        <w:tabs>
          <w:tab w:val="left" w:pos="998"/>
        </w:tabs>
        <w:spacing w:line="276" w:lineRule="auto"/>
        <w:ind w:firstLine="567"/>
        <w:jc w:val="both"/>
        <w:rPr>
          <w:rFonts w:ascii="Times New Roman" w:hAnsi="Times New Roman" w:cs="Times New Roman"/>
          <w:b/>
          <w:sz w:val="22"/>
          <w:szCs w:val="22"/>
        </w:rPr>
      </w:pPr>
      <w:r w:rsidRPr="00107FA3">
        <w:rPr>
          <w:rFonts w:ascii="Times New Roman" w:hAnsi="Times New Roman" w:cs="Times New Roman"/>
          <w:b/>
          <w:sz w:val="22"/>
          <w:szCs w:val="22"/>
        </w:rPr>
        <w:t xml:space="preserve">Срок </w:t>
      </w:r>
      <w:r w:rsidR="0000464D" w:rsidRPr="00107FA3">
        <w:rPr>
          <w:rFonts w:ascii="Times New Roman" w:hAnsi="Times New Roman" w:cs="Times New Roman"/>
          <w:b/>
          <w:sz w:val="22"/>
          <w:szCs w:val="22"/>
        </w:rPr>
        <w:t xml:space="preserve">исправления </w:t>
      </w:r>
      <w:r w:rsidRPr="00107FA3">
        <w:rPr>
          <w:rFonts w:ascii="Times New Roman" w:hAnsi="Times New Roman" w:cs="Times New Roman"/>
          <w:b/>
          <w:sz w:val="22"/>
          <w:szCs w:val="22"/>
        </w:rPr>
        <w:t>некачественно оказанных услуг составляет 2 (два) рабочих дня.</w:t>
      </w:r>
    </w:p>
    <w:p w:rsidR="00C0795F" w:rsidRPr="00107FA3" w:rsidRDefault="00C0795F" w:rsidP="0000464D">
      <w:pPr>
        <w:spacing w:line="276" w:lineRule="auto"/>
        <w:ind w:firstLine="567"/>
        <w:jc w:val="both"/>
        <w:rPr>
          <w:rFonts w:ascii="Times New Roman" w:hAnsi="Times New Roman" w:cs="Times New Roman"/>
          <w:sz w:val="22"/>
          <w:szCs w:val="22"/>
        </w:rPr>
      </w:pPr>
      <w:r w:rsidRPr="00107FA3">
        <w:rPr>
          <w:rFonts w:ascii="Times New Roman" w:hAnsi="Times New Roman" w:cs="Times New Roman"/>
          <w:sz w:val="22"/>
          <w:szCs w:val="22"/>
        </w:rPr>
        <w:t>5.5. Заказчик вправе не отказывать в приемке услуг, в случае выявления несоответствия услуг условиям настоящего контракта, если выявленное несоответствие не препятствует приемке услуг и устранено Исполнителем.</w:t>
      </w:r>
    </w:p>
    <w:p w:rsidR="00C0795F" w:rsidRPr="00107FA3" w:rsidRDefault="00C0795F" w:rsidP="0000464D">
      <w:pPr>
        <w:shd w:val="clear" w:color="auto" w:fill="FFFFFF"/>
        <w:tabs>
          <w:tab w:val="left" w:pos="962"/>
        </w:tabs>
        <w:spacing w:line="276" w:lineRule="auto"/>
        <w:ind w:firstLine="567"/>
        <w:jc w:val="both"/>
        <w:rPr>
          <w:rFonts w:ascii="Times New Roman" w:hAnsi="Times New Roman" w:cs="Times New Roman"/>
          <w:sz w:val="22"/>
          <w:szCs w:val="22"/>
        </w:rPr>
      </w:pPr>
      <w:r w:rsidRPr="00107FA3">
        <w:rPr>
          <w:rFonts w:ascii="Times New Roman" w:hAnsi="Times New Roman" w:cs="Times New Roman"/>
          <w:sz w:val="22"/>
          <w:szCs w:val="22"/>
        </w:rPr>
        <w:t>5.6. Датой оказания услуг признается дата подписания Сторонами акта приемки-сдачи оказанных услуг.</w:t>
      </w:r>
    </w:p>
    <w:p w:rsidR="00C0795F" w:rsidRPr="00107FA3" w:rsidRDefault="00C0795F" w:rsidP="0000464D">
      <w:pPr>
        <w:pStyle w:val="affb"/>
        <w:spacing w:line="276" w:lineRule="auto"/>
        <w:ind w:firstLine="567"/>
        <w:rPr>
          <w:sz w:val="22"/>
          <w:szCs w:val="22"/>
          <w:lang w:eastAsia="en-US"/>
        </w:rPr>
      </w:pPr>
      <w:r w:rsidRPr="00107FA3">
        <w:rPr>
          <w:sz w:val="22"/>
          <w:szCs w:val="22"/>
          <w:lang w:eastAsia="en-US"/>
        </w:rPr>
        <w:t>5.7. Для проверки представленных Исполнителем результатов оказанных услуг, Заказчик проводит экспертизу самостоятельно, либо привлекает экспертов или  экспертные организации.</w:t>
      </w:r>
    </w:p>
    <w:p w:rsidR="00C0795F" w:rsidRPr="00107FA3" w:rsidRDefault="00C0795F" w:rsidP="0000464D">
      <w:pPr>
        <w:pStyle w:val="affb"/>
        <w:spacing w:line="276" w:lineRule="auto"/>
        <w:ind w:firstLine="567"/>
        <w:rPr>
          <w:sz w:val="22"/>
          <w:szCs w:val="22"/>
          <w:lang w:eastAsia="en-US"/>
        </w:rPr>
      </w:pPr>
      <w:r w:rsidRPr="00107FA3">
        <w:rPr>
          <w:sz w:val="22"/>
          <w:szCs w:val="22"/>
          <w:lang w:eastAsia="en-US"/>
        </w:rPr>
        <w:t>При обоснованности претензий Заказчика, Исполнитель обязан своими силами и за свой счет устранить недостатки оказанных услуг.</w:t>
      </w:r>
    </w:p>
    <w:p w:rsidR="002B03F6" w:rsidRPr="00107FA3" w:rsidRDefault="002B03F6" w:rsidP="0000464D">
      <w:pPr>
        <w:pStyle w:val="affb"/>
        <w:spacing w:line="276" w:lineRule="auto"/>
        <w:ind w:firstLine="567"/>
        <w:rPr>
          <w:sz w:val="22"/>
          <w:szCs w:val="22"/>
          <w:lang w:eastAsia="en-US"/>
        </w:rPr>
      </w:pPr>
    </w:p>
    <w:p w:rsidR="00C0795F" w:rsidRPr="00107FA3" w:rsidRDefault="00C0795F" w:rsidP="0000464D">
      <w:pPr>
        <w:pStyle w:val="af1"/>
        <w:spacing w:line="276" w:lineRule="auto"/>
        <w:jc w:val="center"/>
        <w:rPr>
          <w:rFonts w:ascii="Times New Roman" w:hAnsi="Times New Roman"/>
          <w:b/>
        </w:rPr>
      </w:pPr>
      <w:r w:rsidRPr="00107FA3">
        <w:rPr>
          <w:rFonts w:ascii="Times New Roman" w:hAnsi="Times New Roman"/>
          <w:b/>
        </w:rPr>
        <w:t>6. Ответственность сторон</w:t>
      </w:r>
    </w:p>
    <w:p w:rsidR="00CC2BD2" w:rsidRPr="00107FA3" w:rsidRDefault="00CC2BD2" w:rsidP="00CC2BD2">
      <w:pPr>
        <w:pStyle w:val="af1"/>
        <w:spacing w:line="276" w:lineRule="auto"/>
        <w:ind w:firstLine="567"/>
        <w:jc w:val="both"/>
        <w:rPr>
          <w:rFonts w:ascii="Times New Roman" w:hAnsi="Times New Roman"/>
        </w:rPr>
      </w:pPr>
      <w:r w:rsidRPr="00107FA3">
        <w:rPr>
          <w:rFonts w:ascii="Times New Roman" w:hAnsi="Times New Roman"/>
        </w:rPr>
        <w:t>6.1. За неисполнение или ненадлежащее исполнение своих обязательств по настоящему контракту Стороны несут ответственность в соответствии с действующим законодательством РФ.</w:t>
      </w:r>
    </w:p>
    <w:p w:rsidR="00CC2BD2" w:rsidRPr="00107FA3" w:rsidRDefault="00CC2BD2" w:rsidP="00CC2BD2">
      <w:pPr>
        <w:pStyle w:val="af1"/>
        <w:spacing w:line="276" w:lineRule="auto"/>
        <w:ind w:firstLine="567"/>
        <w:jc w:val="both"/>
        <w:rPr>
          <w:rFonts w:ascii="Times New Roman" w:hAnsi="Times New Roman"/>
        </w:rPr>
      </w:pPr>
      <w:r w:rsidRPr="00107FA3">
        <w:rPr>
          <w:rFonts w:ascii="Times New Roman" w:hAnsi="Times New Roman"/>
        </w:rPr>
        <w:t>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CC2BD2" w:rsidRPr="00107FA3" w:rsidRDefault="00CC2BD2" w:rsidP="00CC2BD2">
      <w:pPr>
        <w:pStyle w:val="af1"/>
        <w:spacing w:line="276" w:lineRule="auto"/>
        <w:ind w:firstLine="567"/>
        <w:jc w:val="both"/>
        <w:rPr>
          <w:rFonts w:ascii="Times New Roman" w:hAnsi="Times New Roman"/>
        </w:rPr>
      </w:pPr>
      <w:r w:rsidRPr="00107FA3">
        <w:rPr>
          <w:rFonts w:ascii="Times New Roman" w:hAnsi="Times New Roman"/>
        </w:rPr>
        <w:t>6.3. Пеня начисляется за каждый день просрочки Заказчиком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CC2BD2" w:rsidRPr="00107FA3" w:rsidRDefault="00CC2BD2" w:rsidP="00CC2BD2">
      <w:pPr>
        <w:pStyle w:val="af1"/>
        <w:spacing w:line="276" w:lineRule="auto"/>
        <w:ind w:firstLine="567"/>
        <w:jc w:val="both"/>
        <w:rPr>
          <w:rFonts w:ascii="Times New Roman" w:hAnsi="Times New Roman"/>
        </w:rPr>
      </w:pPr>
      <w:r w:rsidRPr="00107FA3">
        <w:rPr>
          <w:rFonts w:ascii="Times New Roman" w:hAnsi="Times New Roman"/>
        </w:rPr>
        <w:t>6.4.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CC2BD2" w:rsidRPr="00107FA3" w:rsidRDefault="00CC2BD2" w:rsidP="00CC2BD2">
      <w:pPr>
        <w:pStyle w:val="af1"/>
        <w:spacing w:line="276" w:lineRule="auto"/>
        <w:ind w:firstLine="567"/>
        <w:jc w:val="both"/>
        <w:rPr>
          <w:rFonts w:ascii="Times New Roman" w:hAnsi="Times New Roman"/>
        </w:rPr>
      </w:pPr>
      <w:r w:rsidRPr="00107FA3">
        <w:rPr>
          <w:rFonts w:ascii="Times New Roman" w:hAnsi="Times New Roman"/>
        </w:rPr>
        <w:t>6.5.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1000,00 рублей (Одна тысяча рублей 00 копеек).</w:t>
      </w:r>
    </w:p>
    <w:p w:rsidR="00CC2BD2" w:rsidRPr="00107FA3" w:rsidRDefault="00CC2BD2" w:rsidP="00CC2BD2">
      <w:pPr>
        <w:pStyle w:val="af1"/>
        <w:spacing w:line="276" w:lineRule="auto"/>
        <w:ind w:firstLine="567"/>
        <w:jc w:val="both"/>
        <w:rPr>
          <w:rFonts w:ascii="Times New Roman" w:hAnsi="Times New Roman"/>
        </w:rPr>
      </w:pPr>
      <w:r w:rsidRPr="00107FA3">
        <w:rPr>
          <w:rFonts w:ascii="Times New Roman" w:hAnsi="Times New Roman"/>
        </w:rPr>
        <w:t>6.6.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C2BD2" w:rsidRPr="00107FA3" w:rsidRDefault="00CC2BD2" w:rsidP="00CC2BD2">
      <w:pPr>
        <w:pStyle w:val="af1"/>
        <w:spacing w:line="276" w:lineRule="auto"/>
        <w:ind w:firstLine="567"/>
        <w:jc w:val="both"/>
        <w:rPr>
          <w:rFonts w:ascii="Times New Roman" w:hAnsi="Times New Roman"/>
        </w:rPr>
      </w:pPr>
      <w:r w:rsidRPr="00107FA3">
        <w:rPr>
          <w:rFonts w:ascii="Times New Roman" w:hAnsi="Times New Roman"/>
        </w:rPr>
        <w:t>6.7.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CC2BD2" w:rsidRPr="00107FA3" w:rsidRDefault="00CC2BD2" w:rsidP="00CC2BD2">
      <w:pPr>
        <w:pStyle w:val="af1"/>
        <w:spacing w:line="276" w:lineRule="auto"/>
        <w:ind w:firstLine="567"/>
        <w:jc w:val="both"/>
        <w:rPr>
          <w:rFonts w:ascii="Times New Roman" w:hAnsi="Times New Roman"/>
        </w:rPr>
      </w:pPr>
      <w:r w:rsidRPr="00107FA3">
        <w:rPr>
          <w:rFonts w:ascii="Times New Roman" w:hAnsi="Times New Roman"/>
        </w:rPr>
        <w:lastRenderedPageBreak/>
        <w:t>6.8.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w:t>
      </w:r>
    </w:p>
    <w:p w:rsidR="00CC2BD2" w:rsidRPr="00107FA3" w:rsidRDefault="00CC2BD2" w:rsidP="00CC2BD2">
      <w:pPr>
        <w:pStyle w:val="af1"/>
        <w:spacing w:line="276" w:lineRule="auto"/>
        <w:ind w:firstLine="567"/>
        <w:jc w:val="both"/>
        <w:rPr>
          <w:rFonts w:ascii="Times New Roman" w:hAnsi="Times New Roman"/>
        </w:rPr>
      </w:pPr>
      <w:r w:rsidRPr="00107FA3">
        <w:rPr>
          <w:rFonts w:ascii="Times New Roman" w:hAnsi="Times New Roman"/>
        </w:rPr>
        <w:t>6.9.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w:t>
      </w:r>
    </w:p>
    <w:p w:rsidR="00CC2BD2" w:rsidRPr="00107FA3" w:rsidRDefault="00CC2BD2" w:rsidP="00CC2BD2">
      <w:pPr>
        <w:pStyle w:val="af1"/>
        <w:spacing w:line="276" w:lineRule="auto"/>
        <w:ind w:firstLine="567"/>
        <w:jc w:val="both"/>
        <w:rPr>
          <w:rFonts w:ascii="Times New Roman" w:hAnsi="Times New Roman"/>
        </w:rPr>
      </w:pPr>
      <w:r w:rsidRPr="00107FA3">
        <w:rPr>
          <w:rFonts w:ascii="Times New Roman" w:hAnsi="Times New Roman"/>
        </w:rPr>
        <w:t>6.10.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выплачивает Заказчику штраф в размере 10 процентов цены контракта (этапа), который составляет _______ рублей (___________ рублей _____ копеек).</w:t>
      </w:r>
    </w:p>
    <w:p w:rsidR="00CC2BD2" w:rsidRPr="00107FA3" w:rsidRDefault="00CC2BD2" w:rsidP="00CC2BD2">
      <w:pPr>
        <w:pStyle w:val="af1"/>
        <w:spacing w:line="276" w:lineRule="auto"/>
        <w:ind w:firstLine="567"/>
        <w:jc w:val="both"/>
        <w:rPr>
          <w:rFonts w:ascii="Times New Roman" w:hAnsi="Times New Roman"/>
        </w:rPr>
      </w:pPr>
      <w:r w:rsidRPr="00107FA3">
        <w:rPr>
          <w:rFonts w:ascii="Times New Roman" w:hAnsi="Times New Roman"/>
        </w:rPr>
        <w:t>6.11.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CC2BD2" w:rsidRPr="00107FA3" w:rsidRDefault="00CC2BD2" w:rsidP="00CC2BD2">
      <w:pPr>
        <w:pStyle w:val="af1"/>
        <w:spacing w:line="276" w:lineRule="auto"/>
        <w:ind w:firstLine="567"/>
        <w:jc w:val="both"/>
        <w:rPr>
          <w:rFonts w:ascii="Times New Roman" w:hAnsi="Times New Roman"/>
        </w:rPr>
      </w:pPr>
      <w:r w:rsidRPr="00107FA3">
        <w:rPr>
          <w:rFonts w:ascii="Times New Roman" w:hAnsi="Times New Roman"/>
        </w:rPr>
        <w:t>6.12.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C2BD2" w:rsidRPr="00107FA3" w:rsidRDefault="00CC2BD2" w:rsidP="00CC2BD2">
      <w:pPr>
        <w:pStyle w:val="af1"/>
        <w:spacing w:line="276" w:lineRule="auto"/>
        <w:ind w:firstLine="567"/>
        <w:jc w:val="both"/>
        <w:rPr>
          <w:rFonts w:ascii="Times New Roman" w:hAnsi="Times New Roman"/>
        </w:rPr>
      </w:pPr>
      <w:r w:rsidRPr="00107FA3">
        <w:rPr>
          <w:rFonts w:ascii="Times New Roman" w:hAnsi="Times New Roman"/>
        </w:rPr>
        <w:t>6.13. Исполнитель в соответствии с действующим законодательством обязан возместить Заказчику убытки, причиненные неисполнением или ненадлежащим исполнением обязательств по настоящему контракту.</w:t>
      </w:r>
    </w:p>
    <w:p w:rsidR="00CC2BD2" w:rsidRPr="00107FA3" w:rsidRDefault="00CC2BD2" w:rsidP="00CC2BD2">
      <w:pPr>
        <w:pStyle w:val="af1"/>
        <w:spacing w:line="276" w:lineRule="auto"/>
        <w:ind w:firstLine="567"/>
        <w:jc w:val="both"/>
        <w:rPr>
          <w:rFonts w:ascii="Times New Roman" w:hAnsi="Times New Roman"/>
        </w:rPr>
      </w:pPr>
      <w:r w:rsidRPr="00107FA3">
        <w:rPr>
          <w:rFonts w:ascii="Times New Roman" w:hAnsi="Times New Roman"/>
        </w:rPr>
        <w:t xml:space="preserve">6.14. Уплата неустоек (штрафов, пеней) не освобождает Стороны от выполнения обязательств по настоящему контракту. </w:t>
      </w:r>
    </w:p>
    <w:p w:rsidR="00CC2BD2" w:rsidRPr="00107FA3" w:rsidRDefault="00CC2BD2" w:rsidP="00CC2BD2">
      <w:pPr>
        <w:pStyle w:val="af1"/>
        <w:spacing w:line="276" w:lineRule="auto"/>
        <w:ind w:firstLine="567"/>
        <w:jc w:val="both"/>
        <w:rPr>
          <w:rFonts w:ascii="Times New Roman" w:hAnsi="Times New Roman"/>
        </w:rPr>
      </w:pPr>
      <w:r w:rsidRPr="00107FA3">
        <w:rPr>
          <w:rFonts w:ascii="Times New Roman" w:hAnsi="Times New Roman"/>
        </w:rPr>
        <w:t>6.15. В случае неисполнения или ненадлежащего исполнения Исполнителем принятых на себя обязательств, Заказчик удерживает сумму неисполненных Исполнителем требований об уплате неустоек (штрафов, пеней) предъявляемых Заказчиком, из суммы, подлежащей оплате Исполнителю.</w:t>
      </w:r>
    </w:p>
    <w:p w:rsidR="00CC2BD2" w:rsidRPr="00107FA3" w:rsidRDefault="00CC2BD2" w:rsidP="00CC2BD2">
      <w:pPr>
        <w:pStyle w:val="af1"/>
        <w:spacing w:line="276" w:lineRule="auto"/>
        <w:ind w:firstLine="567"/>
        <w:jc w:val="both"/>
        <w:rPr>
          <w:rFonts w:ascii="Times New Roman" w:hAnsi="Times New Roman"/>
        </w:rPr>
      </w:pPr>
      <w:r w:rsidRPr="00107FA3">
        <w:rPr>
          <w:rFonts w:ascii="Times New Roman" w:hAnsi="Times New Roman"/>
        </w:rPr>
        <w:t>6.16.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выплачивает Заказчику штраф в размере 1000,00 рублей (Одна тысяча рублей 00 копеек).</w:t>
      </w:r>
    </w:p>
    <w:p w:rsidR="00CC2BD2" w:rsidRPr="00107FA3" w:rsidRDefault="00CC2BD2" w:rsidP="0000464D">
      <w:pPr>
        <w:pStyle w:val="af1"/>
        <w:spacing w:line="276" w:lineRule="auto"/>
        <w:jc w:val="center"/>
        <w:rPr>
          <w:rFonts w:ascii="Times New Roman" w:hAnsi="Times New Roman"/>
          <w:b/>
        </w:rPr>
      </w:pPr>
    </w:p>
    <w:p w:rsidR="00C0795F" w:rsidRPr="00107FA3" w:rsidRDefault="00C0795F" w:rsidP="0000464D">
      <w:pPr>
        <w:autoSpaceDE w:val="0"/>
        <w:autoSpaceDN w:val="0"/>
        <w:adjustRightInd w:val="0"/>
        <w:spacing w:line="276" w:lineRule="auto"/>
        <w:ind w:firstLine="708"/>
        <w:jc w:val="center"/>
        <w:rPr>
          <w:rFonts w:ascii="Times New Roman" w:eastAsia="Calibri" w:hAnsi="Times New Roman" w:cs="Times New Roman"/>
          <w:b/>
          <w:color w:val="auto"/>
          <w:sz w:val="22"/>
          <w:szCs w:val="22"/>
          <w:lang w:eastAsia="en-US"/>
        </w:rPr>
      </w:pPr>
      <w:r w:rsidRPr="00107FA3">
        <w:rPr>
          <w:rFonts w:ascii="Times New Roman" w:hAnsi="Times New Roman" w:cs="Times New Roman"/>
          <w:b/>
          <w:color w:val="auto"/>
          <w:sz w:val="22"/>
          <w:szCs w:val="22"/>
        </w:rPr>
        <w:t>7. Гарантийный срок услуг и (или) объем предоставления гарантий их качества. П</w:t>
      </w:r>
      <w:r w:rsidRPr="00107FA3">
        <w:rPr>
          <w:rFonts w:ascii="Times New Roman" w:eastAsia="Calibri" w:hAnsi="Times New Roman" w:cs="Times New Roman"/>
          <w:b/>
          <w:color w:val="auto"/>
          <w:sz w:val="22"/>
          <w:szCs w:val="22"/>
          <w:lang w:eastAsia="en-US" w:bidi="ar-SA"/>
        </w:rPr>
        <w:t>орядок и сроки предоставления обеспечения гарантийных обязательств</w:t>
      </w:r>
    </w:p>
    <w:p w:rsidR="001541EB" w:rsidRPr="00107FA3" w:rsidRDefault="001541EB" w:rsidP="001541EB">
      <w:pPr>
        <w:pStyle w:val="af1"/>
        <w:spacing w:line="276" w:lineRule="auto"/>
        <w:ind w:firstLine="567"/>
        <w:jc w:val="both"/>
        <w:rPr>
          <w:rFonts w:ascii="Times New Roman" w:eastAsia="Times New Roman" w:hAnsi="Times New Roman"/>
        </w:rPr>
      </w:pPr>
      <w:r w:rsidRPr="00107FA3">
        <w:rPr>
          <w:rFonts w:ascii="Times New Roman" w:eastAsia="Times New Roman" w:hAnsi="Times New Roman"/>
        </w:rPr>
        <w:t>7.1.</w:t>
      </w:r>
      <w:r w:rsidRPr="00107FA3">
        <w:rPr>
          <w:rFonts w:ascii="Times New Roman" w:eastAsia="Times New Roman" w:hAnsi="Times New Roman"/>
          <w:bCs/>
        </w:rPr>
        <w:t xml:space="preserve"> </w:t>
      </w:r>
      <w:r w:rsidRPr="00107FA3">
        <w:rPr>
          <w:rFonts w:ascii="Times New Roman" w:eastAsia="Times New Roman" w:hAnsi="Times New Roman"/>
        </w:rPr>
        <w:t>Исполнитель гарантирует Заказчику соответствие качества оказанных услуг по контракту действующим стандартам и требованиям законодательства Российской Федерации, установленным для услуг данного вида.</w:t>
      </w:r>
    </w:p>
    <w:p w:rsidR="001541EB" w:rsidRPr="00107FA3" w:rsidRDefault="001541EB" w:rsidP="001541EB">
      <w:pPr>
        <w:pStyle w:val="af1"/>
        <w:spacing w:line="276" w:lineRule="auto"/>
        <w:ind w:firstLine="567"/>
        <w:jc w:val="both"/>
        <w:rPr>
          <w:rFonts w:ascii="Times New Roman" w:eastAsia="Times New Roman" w:hAnsi="Times New Roman"/>
          <w:b/>
          <w:bCs/>
        </w:rPr>
      </w:pPr>
      <w:r w:rsidRPr="00107FA3">
        <w:rPr>
          <w:rFonts w:ascii="Times New Roman" w:eastAsia="Times New Roman" w:hAnsi="Times New Roman"/>
        </w:rPr>
        <w:t xml:space="preserve">7.2.  При возникновении между Заказчиком и Исполнителем спора о качестве услуг или вследствие иных причин по требованию Заказчика или Исполнителя может быть назначена экспертиза качества услуг. </w:t>
      </w:r>
    </w:p>
    <w:p w:rsidR="001541EB" w:rsidRPr="00107FA3" w:rsidRDefault="001541EB" w:rsidP="001541EB">
      <w:pPr>
        <w:pStyle w:val="af1"/>
        <w:spacing w:line="276" w:lineRule="auto"/>
        <w:ind w:firstLine="567"/>
        <w:jc w:val="both"/>
        <w:rPr>
          <w:rFonts w:ascii="Times New Roman" w:eastAsia="Times New Roman" w:hAnsi="Times New Roman"/>
        </w:rPr>
      </w:pPr>
      <w:r w:rsidRPr="00107FA3">
        <w:rPr>
          <w:rFonts w:ascii="Times New Roman" w:eastAsia="Times New Roman" w:hAnsi="Times New Roman"/>
        </w:rPr>
        <w:t>7.3. Расходы по проведению экспертизы несет сторона, потребовавшая назначение экспертизы. Если экспертиза назначена по требованию Заказчика и экспертиза подтвердила ненадлежащее качество услуг, то расходы по экспертизе несет Исполнитель.</w:t>
      </w:r>
    </w:p>
    <w:p w:rsidR="00C0795F" w:rsidRPr="00107FA3" w:rsidRDefault="00C0795F" w:rsidP="0000464D">
      <w:pPr>
        <w:pStyle w:val="af1"/>
        <w:spacing w:line="276" w:lineRule="auto"/>
        <w:jc w:val="both"/>
        <w:rPr>
          <w:rFonts w:ascii="Times New Roman" w:hAnsi="Times New Roman"/>
        </w:rPr>
      </w:pPr>
    </w:p>
    <w:p w:rsidR="00C0795F" w:rsidRPr="00107FA3" w:rsidRDefault="00C0795F" w:rsidP="0000464D">
      <w:pPr>
        <w:pStyle w:val="af1"/>
        <w:spacing w:line="276" w:lineRule="auto"/>
        <w:jc w:val="center"/>
        <w:rPr>
          <w:rFonts w:ascii="Times New Roman" w:hAnsi="Times New Roman"/>
          <w:b/>
        </w:rPr>
      </w:pPr>
      <w:r w:rsidRPr="00107FA3">
        <w:rPr>
          <w:rFonts w:ascii="Times New Roman" w:hAnsi="Times New Roman"/>
          <w:b/>
        </w:rPr>
        <w:t>8. Срок действия контракта, порядок изменения и расторжения контракта</w:t>
      </w:r>
    </w:p>
    <w:p w:rsidR="00BA3FF8" w:rsidRPr="00107FA3" w:rsidRDefault="00BA3FF8" w:rsidP="0000464D">
      <w:pPr>
        <w:widowControl/>
        <w:autoSpaceDE w:val="0"/>
        <w:autoSpaceDN w:val="0"/>
        <w:adjustRightInd w:val="0"/>
        <w:spacing w:line="276" w:lineRule="auto"/>
        <w:ind w:firstLine="567"/>
        <w:jc w:val="both"/>
        <w:rPr>
          <w:rFonts w:ascii="Times New Roman" w:eastAsia="Calibri" w:hAnsi="Times New Roman" w:cs="Times New Roman"/>
          <w:b/>
          <w:color w:val="auto"/>
          <w:sz w:val="22"/>
          <w:szCs w:val="22"/>
          <w:lang w:eastAsia="en-US" w:bidi="ar-SA"/>
        </w:rPr>
      </w:pPr>
      <w:r w:rsidRPr="00107FA3">
        <w:rPr>
          <w:rFonts w:ascii="Times New Roman" w:eastAsia="Calibri" w:hAnsi="Times New Roman" w:cs="Times New Roman"/>
          <w:color w:val="auto"/>
          <w:sz w:val="22"/>
          <w:szCs w:val="22"/>
          <w:lang w:eastAsia="en-US" w:bidi="ar-SA"/>
        </w:rPr>
        <w:t xml:space="preserve">8.1. Настоящий контракт действует с момента заключения его Сторонами </w:t>
      </w:r>
      <w:r w:rsidRPr="00107FA3">
        <w:rPr>
          <w:rFonts w:ascii="Times New Roman" w:eastAsia="Calibri" w:hAnsi="Times New Roman" w:cs="Times New Roman"/>
          <w:bCs/>
          <w:color w:val="auto"/>
          <w:sz w:val="22"/>
          <w:szCs w:val="22"/>
          <w:lang w:eastAsia="en-US" w:bidi="ar-SA"/>
        </w:rPr>
        <w:t>по</w:t>
      </w:r>
      <w:r w:rsidRPr="00107FA3">
        <w:rPr>
          <w:rFonts w:ascii="Times New Roman" w:eastAsia="Calibri" w:hAnsi="Times New Roman" w:cs="Times New Roman"/>
          <w:b/>
          <w:bCs/>
          <w:color w:val="auto"/>
          <w:sz w:val="22"/>
          <w:szCs w:val="22"/>
          <w:lang w:eastAsia="en-US" w:bidi="ar-SA"/>
        </w:rPr>
        <w:t xml:space="preserve"> </w:t>
      </w:r>
      <w:r w:rsidR="002B03F6" w:rsidRPr="00107FA3">
        <w:rPr>
          <w:rFonts w:ascii="Times New Roman" w:eastAsia="Calibri" w:hAnsi="Times New Roman" w:cs="Times New Roman"/>
          <w:b/>
          <w:bCs/>
          <w:color w:val="auto"/>
          <w:sz w:val="22"/>
          <w:szCs w:val="22"/>
          <w:lang w:eastAsia="en-US" w:bidi="ar-SA"/>
        </w:rPr>
        <w:t>24</w:t>
      </w:r>
      <w:r w:rsidRPr="00107FA3">
        <w:rPr>
          <w:rFonts w:ascii="Times New Roman" w:eastAsia="Calibri" w:hAnsi="Times New Roman" w:cs="Times New Roman"/>
          <w:b/>
          <w:bCs/>
          <w:color w:val="auto"/>
          <w:sz w:val="22"/>
          <w:szCs w:val="22"/>
          <w:lang w:eastAsia="en-US" w:bidi="ar-SA"/>
        </w:rPr>
        <w:t>.12.202</w:t>
      </w:r>
      <w:r w:rsidR="00926136" w:rsidRPr="00107FA3">
        <w:rPr>
          <w:rFonts w:ascii="Times New Roman" w:eastAsia="Calibri" w:hAnsi="Times New Roman" w:cs="Times New Roman"/>
          <w:b/>
          <w:bCs/>
          <w:color w:val="auto"/>
          <w:sz w:val="22"/>
          <w:szCs w:val="22"/>
          <w:lang w:eastAsia="en-US" w:bidi="ar-SA"/>
        </w:rPr>
        <w:t>4</w:t>
      </w:r>
      <w:r w:rsidR="00B65C51" w:rsidRPr="00107FA3">
        <w:rPr>
          <w:rFonts w:ascii="Times New Roman" w:eastAsia="Calibri" w:hAnsi="Times New Roman" w:cs="Times New Roman"/>
          <w:b/>
          <w:bCs/>
          <w:color w:val="auto"/>
          <w:sz w:val="22"/>
          <w:szCs w:val="22"/>
          <w:lang w:eastAsia="en-US" w:bidi="ar-SA"/>
        </w:rPr>
        <w:t xml:space="preserve"> </w:t>
      </w:r>
      <w:r w:rsidRPr="00107FA3">
        <w:rPr>
          <w:rFonts w:ascii="Times New Roman" w:eastAsia="Calibri" w:hAnsi="Times New Roman" w:cs="Times New Roman"/>
          <w:b/>
          <w:color w:val="auto"/>
          <w:sz w:val="22"/>
          <w:szCs w:val="22"/>
          <w:lang w:eastAsia="en-US" w:bidi="ar-SA"/>
        </w:rPr>
        <w:t>г.</w:t>
      </w:r>
    </w:p>
    <w:p w:rsidR="00BA3FF8" w:rsidRPr="00107FA3" w:rsidRDefault="00BA3FF8" w:rsidP="0000464D">
      <w:pPr>
        <w:widowControl/>
        <w:autoSpaceDE w:val="0"/>
        <w:autoSpaceDN w:val="0"/>
        <w:adjustRightInd w:val="0"/>
        <w:spacing w:line="276" w:lineRule="auto"/>
        <w:ind w:firstLine="567"/>
        <w:jc w:val="both"/>
        <w:rPr>
          <w:rFonts w:ascii="Times New Roman" w:eastAsia="Calibri" w:hAnsi="Times New Roman" w:cs="Times New Roman"/>
          <w:color w:val="auto"/>
          <w:sz w:val="22"/>
          <w:szCs w:val="22"/>
          <w:lang w:eastAsia="en-US" w:bidi="ar-SA"/>
        </w:rPr>
      </w:pPr>
      <w:r w:rsidRPr="00107FA3">
        <w:rPr>
          <w:rFonts w:ascii="Times New Roman" w:eastAsia="Calibri" w:hAnsi="Times New Roman" w:cs="Times New Roman"/>
          <w:color w:val="auto"/>
          <w:sz w:val="22"/>
          <w:szCs w:val="22"/>
          <w:lang w:eastAsia="en-US" w:bidi="ar-SA"/>
        </w:rPr>
        <w:t>8.2.</w:t>
      </w:r>
      <w:r w:rsidRPr="00107FA3">
        <w:rPr>
          <w:rFonts w:ascii="Times New Roman" w:eastAsia="Calibri" w:hAnsi="Times New Roman" w:cs="Times New Roman"/>
          <w:b/>
          <w:color w:val="auto"/>
          <w:sz w:val="22"/>
          <w:szCs w:val="22"/>
          <w:lang w:eastAsia="en-US" w:bidi="ar-SA"/>
        </w:rPr>
        <w:t xml:space="preserve"> </w:t>
      </w:r>
      <w:r w:rsidRPr="00107FA3">
        <w:rPr>
          <w:rFonts w:ascii="Times New Roman" w:eastAsia="Calibri" w:hAnsi="Times New Roman" w:cs="Times New Roman"/>
          <w:color w:val="auto"/>
          <w:sz w:val="22"/>
          <w:szCs w:val="22"/>
          <w:lang w:eastAsia="en-US" w:bidi="ar-SA"/>
        </w:rPr>
        <w:t xml:space="preserve">Обязательства Сторон наступают с момента подписания настоящего контракта. </w:t>
      </w:r>
    </w:p>
    <w:p w:rsidR="00BA3FF8" w:rsidRPr="00107FA3" w:rsidRDefault="00BA3FF8" w:rsidP="0000464D">
      <w:pPr>
        <w:widowControl/>
        <w:autoSpaceDE w:val="0"/>
        <w:autoSpaceDN w:val="0"/>
        <w:adjustRightInd w:val="0"/>
        <w:spacing w:line="276" w:lineRule="auto"/>
        <w:ind w:firstLine="567"/>
        <w:jc w:val="both"/>
        <w:rPr>
          <w:rFonts w:ascii="Times New Roman" w:eastAsia="Calibri" w:hAnsi="Times New Roman" w:cs="Times New Roman"/>
          <w:color w:val="auto"/>
          <w:sz w:val="22"/>
          <w:szCs w:val="22"/>
          <w:lang w:eastAsia="en-US" w:bidi="ar-SA"/>
        </w:rPr>
      </w:pPr>
      <w:r w:rsidRPr="00107FA3">
        <w:rPr>
          <w:rFonts w:ascii="Times New Roman" w:eastAsia="Calibri" w:hAnsi="Times New Roman" w:cs="Times New Roman"/>
          <w:color w:val="auto"/>
          <w:sz w:val="22"/>
          <w:szCs w:val="22"/>
          <w:lang w:eastAsia="en-US" w:bidi="ar-SA"/>
        </w:rPr>
        <w:t xml:space="preserve">8.3. Настоящий Контракт составлен в форме электронного документа и подписан усиленными электронными цифровыми подписями лиц, имеющих право действовать от имени </w:t>
      </w:r>
      <w:r w:rsidR="00CC2BD2" w:rsidRPr="00107FA3">
        <w:rPr>
          <w:rFonts w:ascii="Times New Roman" w:eastAsia="Calibri" w:hAnsi="Times New Roman" w:cs="Times New Roman"/>
          <w:color w:val="auto"/>
          <w:sz w:val="22"/>
          <w:szCs w:val="22"/>
          <w:lang w:eastAsia="en-US" w:bidi="ar-SA"/>
        </w:rPr>
        <w:t>Исполнителя</w:t>
      </w:r>
      <w:r w:rsidRPr="00107FA3">
        <w:rPr>
          <w:rFonts w:ascii="Times New Roman" w:eastAsia="Calibri" w:hAnsi="Times New Roman" w:cs="Times New Roman"/>
          <w:color w:val="auto"/>
          <w:sz w:val="22"/>
          <w:szCs w:val="22"/>
          <w:lang w:eastAsia="en-US" w:bidi="ar-SA"/>
        </w:rPr>
        <w:t xml:space="preserve"> и Заказчика, каждым со своей стороны, в соответствии с действующим законодательством Российской Федерации.</w:t>
      </w:r>
    </w:p>
    <w:p w:rsidR="00BA3FF8" w:rsidRPr="00107FA3" w:rsidRDefault="00BA3FF8" w:rsidP="0000464D">
      <w:pPr>
        <w:widowControl/>
        <w:autoSpaceDE w:val="0"/>
        <w:autoSpaceDN w:val="0"/>
        <w:adjustRightInd w:val="0"/>
        <w:spacing w:line="276" w:lineRule="auto"/>
        <w:ind w:firstLine="567"/>
        <w:jc w:val="both"/>
        <w:rPr>
          <w:rFonts w:ascii="Times New Roman" w:eastAsia="Calibri" w:hAnsi="Times New Roman" w:cs="Times New Roman"/>
          <w:color w:val="auto"/>
          <w:sz w:val="22"/>
          <w:szCs w:val="22"/>
          <w:lang w:eastAsia="en-US" w:bidi="ar-SA"/>
        </w:rPr>
      </w:pPr>
      <w:r w:rsidRPr="00107FA3">
        <w:rPr>
          <w:rFonts w:ascii="Times New Roman" w:eastAsia="Calibri" w:hAnsi="Times New Roman" w:cs="Times New Roman"/>
          <w:color w:val="auto"/>
          <w:sz w:val="22"/>
          <w:szCs w:val="22"/>
          <w:lang w:eastAsia="en-US" w:bidi="ar-SA"/>
        </w:rPr>
        <w:lastRenderedPageBreak/>
        <w:t>8.4. Изменения и дополнения к контракту имеют силу только в том случае, если они оформлены в письменном виде и подписаны уполномоченными лицами Сторон.</w:t>
      </w:r>
    </w:p>
    <w:p w:rsidR="00BA3FF8" w:rsidRPr="00107FA3" w:rsidRDefault="00BA3FF8" w:rsidP="0000464D">
      <w:pPr>
        <w:widowControl/>
        <w:autoSpaceDE w:val="0"/>
        <w:autoSpaceDN w:val="0"/>
        <w:adjustRightInd w:val="0"/>
        <w:spacing w:line="276" w:lineRule="auto"/>
        <w:ind w:firstLine="567"/>
        <w:jc w:val="both"/>
        <w:rPr>
          <w:rFonts w:ascii="Times New Roman" w:eastAsia="Calibri" w:hAnsi="Times New Roman" w:cs="Times New Roman"/>
          <w:color w:val="auto"/>
          <w:sz w:val="22"/>
          <w:szCs w:val="22"/>
          <w:lang w:eastAsia="en-US" w:bidi="ar-SA"/>
        </w:rPr>
      </w:pPr>
      <w:r w:rsidRPr="00107FA3">
        <w:rPr>
          <w:rFonts w:ascii="Times New Roman" w:eastAsia="Calibri" w:hAnsi="Times New Roman" w:cs="Times New Roman"/>
          <w:color w:val="auto"/>
          <w:sz w:val="22"/>
          <w:szCs w:val="22"/>
          <w:lang w:eastAsia="en-US" w:bidi="ar-SA"/>
        </w:rPr>
        <w:t>8.5. В случае расторжения контракта возмещение расходов, понесенных сторонами в пределах фактически выполненных обязательств, осуществляется в соответствии с требованиями гражданского законодательства и условиями контракта.</w:t>
      </w:r>
    </w:p>
    <w:p w:rsidR="00BA3FF8" w:rsidRPr="00107FA3" w:rsidRDefault="00BA3FF8" w:rsidP="0000464D">
      <w:pPr>
        <w:widowControl/>
        <w:autoSpaceDE w:val="0"/>
        <w:autoSpaceDN w:val="0"/>
        <w:adjustRightInd w:val="0"/>
        <w:spacing w:line="276" w:lineRule="auto"/>
        <w:ind w:firstLine="567"/>
        <w:jc w:val="both"/>
        <w:rPr>
          <w:rFonts w:ascii="Times New Roman" w:eastAsia="Calibri" w:hAnsi="Times New Roman" w:cs="Times New Roman"/>
          <w:color w:val="auto"/>
          <w:sz w:val="22"/>
          <w:szCs w:val="22"/>
          <w:lang w:eastAsia="en-US" w:bidi="ar-SA"/>
        </w:rPr>
      </w:pPr>
      <w:r w:rsidRPr="00107FA3">
        <w:rPr>
          <w:rFonts w:ascii="Times New Roman" w:eastAsia="Calibri" w:hAnsi="Times New Roman" w:cs="Times New Roman"/>
          <w:color w:val="auto"/>
          <w:sz w:val="22"/>
          <w:szCs w:val="22"/>
          <w:lang w:eastAsia="en-US" w:bidi="ar-SA"/>
        </w:rPr>
        <w:t xml:space="preserve">8.6. Настоящий </w:t>
      </w:r>
      <w:r w:rsidR="00CC2BD2" w:rsidRPr="00107FA3">
        <w:rPr>
          <w:rFonts w:ascii="Times New Roman" w:eastAsia="Calibri" w:hAnsi="Times New Roman" w:cs="Times New Roman"/>
          <w:color w:val="auto"/>
          <w:sz w:val="22"/>
          <w:szCs w:val="22"/>
          <w:lang w:eastAsia="en-US" w:bidi="ar-SA"/>
        </w:rPr>
        <w:t>контракт,</w:t>
      </w:r>
      <w:r w:rsidRPr="00107FA3">
        <w:rPr>
          <w:rFonts w:ascii="Times New Roman" w:eastAsia="Calibri" w:hAnsi="Times New Roman" w:cs="Times New Roman"/>
          <w:color w:val="auto"/>
          <w:sz w:val="22"/>
          <w:szCs w:val="22"/>
          <w:lang w:eastAsia="en-US" w:bidi="ar-SA"/>
        </w:rPr>
        <w:t xml:space="preserve"> может </w:t>
      </w:r>
      <w:r w:rsidR="00CC2BD2" w:rsidRPr="00107FA3">
        <w:rPr>
          <w:rFonts w:ascii="Times New Roman" w:eastAsia="Calibri" w:hAnsi="Times New Roman" w:cs="Times New Roman"/>
          <w:color w:val="auto"/>
          <w:sz w:val="22"/>
          <w:szCs w:val="22"/>
          <w:lang w:eastAsia="en-US" w:bidi="ar-SA"/>
        </w:rPr>
        <w:t>быть,</w:t>
      </w:r>
      <w:r w:rsidRPr="00107FA3">
        <w:rPr>
          <w:rFonts w:ascii="Times New Roman" w:eastAsia="Calibri" w:hAnsi="Times New Roman" w:cs="Times New Roman"/>
          <w:color w:val="auto"/>
          <w:sz w:val="22"/>
          <w:szCs w:val="22"/>
          <w:lang w:eastAsia="en-US" w:bidi="ar-SA"/>
        </w:rPr>
        <w:t xml:space="preserve">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BA3FF8" w:rsidRPr="00107FA3" w:rsidRDefault="00BA3FF8" w:rsidP="0000464D">
      <w:pPr>
        <w:pStyle w:val="af1"/>
        <w:spacing w:line="276" w:lineRule="auto"/>
        <w:jc w:val="center"/>
        <w:rPr>
          <w:rFonts w:ascii="Times New Roman" w:hAnsi="Times New Roman"/>
          <w:b/>
        </w:rPr>
      </w:pPr>
    </w:p>
    <w:p w:rsidR="00C0795F" w:rsidRPr="00107FA3" w:rsidRDefault="00C0795F" w:rsidP="0000464D">
      <w:pPr>
        <w:pStyle w:val="af1"/>
        <w:spacing w:line="276" w:lineRule="auto"/>
        <w:jc w:val="center"/>
        <w:rPr>
          <w:rFonts w:ascii="Times New Roman" w:hAnsi="Times New Roman"/>
          <w:b/>
        </w:rPr>
      </w:pPr>
      <w:r w:rsidRPr="00107FA3">
        <w:rPr>
          <w:rFonts w:ascii="Times New Roman" w:hAnsi="Times New Roman"/>
          <w:b/>
        </w:rPr>
        <w:t>9. Обстоятельства непреодолимой силы</w:t>
      </w:r>
    </w:p>
    <w:p w:rsidR="00C0795F" w:rsidRPr="00107FA3" w:rsidRDefault="00C0795F" w:rsidP="0000464D">
      <w:pPr>
        <w:widowControl/>
        <w:tabs>
          <w:tab w:val="left" w:pos="426"/>
        </w:tabs>
        <w:spacing w:line="276" w:lineRule="auto"/>
        <w:ind w:firstLine="567"/>
        <w:jc w:val="both"/>
        <w:rPr>
          <w:rFonts w:ascii="Times New Roman" w:eastAsia="Times New Roman" w:hAnsi="Times New Roman" w:cs="Times New Roman"/>
          <w:spacing w:val="-1"/>
          <w:sz w:val="22"/>
          <w:szCs w:val="22"/>
          <w:lang w:bidi="ar-SA"/>
        </w:rPr>
      </w:pPr>
      <w:r w:rsidRPr="00107FA3">
        <w:rPr>
          <w:rFonts w:ascii="Times New Roman" w:eastAsia="Times New Roman" w:hAnsi="Times New Roman" w:cs="Times New Roman"/>
          <w:spacing w:val="-1"/>
          <w:sz w:val="22"/>
          <w:szCs w:val="22"/>
          <w:lang w:bidi="ar-SA"/>
        </w:rPr>
        <w:t xml:space="preserve">9.1. Стороны освобождаются от ответственности за частичное или полное неисполнение обязательств по настоящему контракту, если это неисполнение явилось следствием обстоятельств непреодолимой силы, к которым относятся: стихийные бедствия, аварии, пожары, массовые беспорядки, военные действия или иные обстоятельства в соответствии с действующим законодательством, возникшие после заключения настоящего контракта, которые Стороны не могли предвидеть или предотвратить. </w:t>
      </w:r>
    </w:p>
    <w:p w:rsidR="00C0795F" w:rsidRPr="00107FA3" w:rsidRDefault="00C0795F" w:rsidP="0000464D">
      <w:pPr>
        <w:widowControl/>
        <w:tabs>
          <w:tab w:val="left" w:pos="426"/>
        </w:tabs>
        <w:spacing w:line="276" w:lineRule="auto"/>
        <w:ind w:firstLine="567"/>
        <w:jc w:val="both"/>
        <w:rPr>
          <w:rFonts w:ascii="Times New Roman" w:eastAsia="Times New Roman" w:hAnsi="Times New Roman" w:cs="Times New Roman"/>
          <w:spacing w:val="-1"/>
          <w:sz w:val="22"/>
          <w:szCs w:val="22"/>
          <w:lang w:bidi="ar-SA"/>
        </w:rPr>
      </w:pPr>
      <w:r w:rsidRPr="00107FA3">
        <w:rPr>
          <w:rFonts w:ascii="Times New Roman" w:eastAsia="Times New Roman" w:hAnsi="Times New Roman" w:cs="Times New Roman"/>
          <w:spacing w:val="-1"/>
          <w:sz w:val="22"/>
          <w:szCs w:val="22"/>
          <w:lang w:bidi="ar-SA"/>
        </w:rPr>
        <w:t>9.2. При наступлении обстоятельств, указанных в пункте 9.1. контракта, срок исполнения обязательств по контракту отодвигается соразмерно времени действия данных обстоятельств, поскольку эти обстоятельства значительно влияют на исполнение контракта в срок.</w:t>
      </w:r>
    </w:p>
    <w:p w:rsidR="00C0795F" w:rsidRPr="00107FA3" w:rsidRDefault="00C0795F" w:rsidP="0000464D">
      <w:pPr>
        <w:widowControl/>
        <w:tabs>
          <w:tab w:val="left" w:pos="426"/>
        </w:tabs>
        <w:spacing w:line="276" w:lineRule="auto"/>
        <w:ind w:firstLine="567"/>
        <w:jc w:val="both"/>
        <w:rPr>
          <w:rFonts w:ascii="Times New Roman" w:eastAsia="Times New Roman" w:hAnsi="Times New Roman" w:cs="Times New Roman"/>
          <w:spacing w:val="-1"/>
          <w:sz w:val="22"/>
          <w:szCs w:val="22"/>
          <w:lang w:bidi="ar-SA"/>
        </w:rPr>
      </w:pPr>
      <w:r w:rsidRPr="00107FA3">
        <w:rPr>
          <w:rFonts w:ascii="Times New Roman" w:eastAsia="Times New Roman" w:hAnsi="Times New Roman" w:cs="Times New Roman"/>
          <w:spacing w:val="-1"/>
          <w:sz w:val="22"/>
          <w:szCs w:val="22"/>
          <w:lang w:bidi="ar-SA"/>
        </w:rPr>
        <w:t>9.3. В случаях наступления обстоятельств, предусмотренных п. 9.1 настоящего контракта, срок выполнения стороной обязательств изменяется соразмерно времени, в течение которого действуют указанные обстоятельства и их последствия, но не более чем до истечения срока действия настоящего контракта. При этом, если за 15 (пятнадцать) дней до истечения срока действия настоящего контракта обстоятельства, указанные в п. 9.1 настоящего контракта, не прекратят свое действие – заинтересованная Сторона праве уведомить телефонограммой другую Сторону об отказе от исполнения невыполненных до начала действия указанных обстоятельств обязательств, и Стороны в течение 3 (трех) рабочих дней с момента уведомления подписывают Протокол исполнения настоящего контракта, в котором, в частности, отражается объем оказанных услуг к моменту начала действия обстоятельств непреодолимой силы и его стоимость, объем и стоимость неоплаченных и/или не оказанных услуг по причине действия указанных обстоятельств, а также Стороны согласовывают дальнейшие действия по урегулированию возникших споров.</w:t>
      </w:r>
    </w:p>
    <w:p w:rsidR="004C6F72" w:rsidRPr="00107FA3" w:rsidRDefault="004C6F72" w:rsidP="0000464D">
      <w:pPr>
        <w:widowControl/>
        <w:tabs>
          <w:tab w:val="left" w:pos="426"/>
        </w:tabs>
        <w:spacing w:line="276" w:lineRule="auto"/>
        <w:ind w:firstLine="567"/>
        <w:jc w:val="both"/>
        <w:rPr>
          <w:rFonts w:ascii="Times New Roman" w:eastAsia="Times New Roman" w:hAnsi="Times New Roman" w:cs="Times New Roman"/>
          <w:spacing w:val="-1"/>
          <w:sz w:val="22"/>
          <w:szCs w:val="22"/>
          <w:lang w:bidi="ar-SA"/>
        </w:rPr>
      </w:pPr>
    </w:p>
    <w:p w:rsidR="00C0795F" w:rsidRPr="00107FA3" w:rsidRDefault="00C0795F" w:rsidP="0000464D">
      <w:pPr>
        <w:pStyle w:val="af1"/>
        <w:spacing w:line="276" w:lineRule="auto"/>
        <w:jc w:val="center"/>
        <w:rPr>
          <w:rFonts w:ascii="Times New Roman" w:hAnsi="Times New Roman"/>
          <w:b/>
        </w:rPr>
      </w:pPr>
      <w:r w:rsidRPr="00107FA3">
        <w:rPr>
          <w:rFonts w:ascii="Times New Roman" w:hAnsi="Times New Roman"/>
          <w:b/>
        </w:rPr>
        <w:t>10. Прочие условия</w:t>
      </w:r>
    </w:p>
    <w:p w:rsidR="00C0795F" w:rsidRPr="00107FA3" w:rsidRDefault="00C0795F" w:rsidP="0000464D">
      <w:pPr>
        <w:widowControl/>
        <w:tabs>
          <w:tab w:val="left" w:pos="426"/>
        </w:tabs>
        <w:spacing w:line="276" w:lineRule="auto"/>
        <w:ind w:firstLine="567"/>
        <w:jc w:val="both"/>
        <w:rPr>
          <w:rFonts w:ascii="Times New Roman" w:eastAsia="Times New Roman" w:hAnsi="Times New Roman" w:cs="Times New Roman"/>
          <w:color w:val="auto"/>
          <w:sz w:val="22"/>
          <w:szCs w:val="22"/>
          <w:lang w:bidi="ar-SA"/>
        </w:rPr>
      </w:pPr>
      <w:r w:rsidRPr="00107FA3">
        <w:rPr>
          <w:rFonts w:ascii="Times New Roman" w:eastAsia="Times New Roman" w:hAnsi="Times New Roman" w:cs="Times New Roman"/>
          <w:color w:val="auto"/>
          <w:sz w:val="22"/>
          <w:szCs w:val="22"/>
          <w:lang w:bidi="ar-SA"/>
        </w:rPr>
        <w:t xml:space="preserve">10.1. Все споры, возникающие в связи с настоящим контрактом, а также  из него вытекающие, Стороны пытаются решить путем соглашения, если договоренность не достигнута, спор подлежит рассмотрению Арбитражным судом  </w:t>
      </w:r>
      <w:r w:rsidR="00334FF2" w:rsidRPr="00107FA3">
        <w:rPr>
          <w:rFonts w:ascii="Times New Roman" w:eastAsia="Times New Roman" w:hAnsi="Times New Roman" w:cs="Times New Roman"/>
          <w:color w:val="auto"/>
          <w:sz w:val="22"/>
          <w:szCs w:val="22"/>
          <w:lang w:bidi="ar-SA"/>
        </w:rPr>
        <w:t xml:space="preserve">г. </w:t>
      </w:r>
      <w:r w:rsidRPr="00107FA3">
        <w:rPr>
          <w:rFonts w:ascii="Times New Roman" w:eastAsia="Times New Roman" w:hAnsi="Times New Roman" w:cs="Times New Roman"/>
          <w:color w:val="auto"/>
          <w:sz w:val="22"/>
          <w:szCs w:val="22"/>
          <w:lang w:bidi="ar-SA"/>
        </w:rPr>
        <w:t>Санкт-Петербурга и Ленинградской области.</w:t>
      </w:r>
    </w:p>
    <w:p w:rsidR="00C0795F" w:rsidRPr="00107FA3" w:rsidRDefault="00C0795F" w:rsidP="0000464D">
      <w:pPr>
        <w:pStyle w:val="af1"/>
        <w:spacing w:line="276" w:lineRule="auto"/>
        <w:jc w:val="center"/>
        <w:rPr>
          <w:rFonts w:ascii="Times New Roman" w:hAnsi="Times New Roman"/>
          <w:b/>
        </w:rPr>
      </w:pPr>
      <w:r w:rsidRPr="00107FA3">
        <w:rPr>
          <w:rFonts w:ascii="Times New Roman" w:hAnsi="Times New Roman"/>
          <w:b/>
        </w:rPr>
        <w:t>11. Условие о банковском сопровождении контракта</w:t>
      </w:r>
    </w:p>
    <w:p w:rsidR="00C0795F" w:rsidRPr="00107FA3" w:rsidRDefault="00C0795F" w:rsidP="0000464D">
      <w:pPr>
        <w:pStyle w:val="af1"/>
        <w:spacing w:line="276" w:lineRule="auto"/>
        <w:ind w:firstLine="567"/>
        <w:rPr>
          <w:rFonts w:ascii="Times New Roman" w:hAnsi="Times New Roman"/>
        </w:rPr>
      </w:pPr>
      <w:r w:rsidRPr="00107FA3">
        <w:rPr>
          <w:rFonts w:ascii="Times New Roman" w:hAnsi="Times New Roman"/>
        </w:rPr>
        <w:t>11.1. Банковское или казначе</w:t>
      </w:r>
      <w:r w:rsidR="00B65C51" w:rsidRPr="00107FA3">
        <w:rPr>
          <w:rFonts w:ascii="Times New Roman" w:hAnsi="Times New Roman"/>
        </w:rPr>
        <w:t>й</w:t>
      </w:r>
      <w:r w:rsidRPr="00107FA3">
        <w:rPr>
          <w:rFonts w:ascii="Times New Roman" w:hAnsi="Times New Roman"/>
        </w:rPr>
        <w:t>ское сопровождение контракта не требуется.</w:t>
      </w:r>
    </w:p>
    <w:p w:rsidR="00C0795F" w:rsidRPr="00107FA3" w:rsidRDefault="00C0795F" w:rsidP="0000464D">
      <w:pPr>
        <w:pStyle w:val="af1"/>
        <w:spacing w:line="276" w:lineRule="auto"/>
        <w:jc w:val="center"/>
        <w:rPr>
          <w:rFonts w:ascii="Times New Roman" w:hAnsi="Times New Roman"/>
        </w:rPr>
      </w:pPr>
    </w:p>
    <w:p w:rsidR="00C0795F" w:rsidRPr="00107FA3" w:rsidRDefault="00C0795F" w:rsidP="0000464D">
      <w:pPr>
        <w:pStyle w:val="af1"/>
        <w:spacing w:line="276" w:lineRule="auto"/>
        <w:jc w:val="center"/>
        <w:rPr>
          <w:rFonts w:ascii="Times New Roman" w:hAnsi="Times New Roman"/>
          <w:b/>
        </w:rPr>
      </w:pPr>
      <w:r w:rsidRPr="00107FA3">
        <w:rPr>
          <w:rFonts w:ascii="Times New Roman" w:hAnsi="Times New Roman"/>
          <w:b/>
        </w:rPr>
        <w:t>12. Антикоррупционная оговорка</w:t>
      </w:r>
    </w:p>
    <w:p w:rsidR="00C0795F" w:rsidRPr="00107FA3" w:rsidRDefault="00C0795F" w:rsidP="0000464D">
      <w:pPr>
        <w:pStyle w:val="af1"/>
        <w:spacing w:line="276" w:lineRule="auto"/>
        <w:ind w:firstLine="567"/>
        <w:jc w:val="both"/>
        <w:rPr>
          <w:rFonts w:ascii="Times New Roman" w:hAnsi="Times New Roman"/>
        </w:rPr>
      </w:pPr>
      <w:r w:rsidRPr="00107FA3">
        <w:rPr>
          <w:rFonts w:ascii="Times New Roman" w:hAnsi="Times New Roman"/>
        </w:rPr>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C0795F" w:rsidRPr="00107FA3" w:rsidRDefault="00C0795F" w:rsidP="0000464D">
      <w:pPr>
        <w:pStyle w:val="af1"/>
        <w:spacing w:line="276" w:lineRule="auto"/>
        <w:ind w:firstLine="567"/>
        <w:jc w:val="both"/>
        <w:rPr>
          <w:rFonts w:ascii="Times New Roman" w:hAnsi="Times New Roman"/>
        </w:rPr>
      </w:pPr>
      <w:r w:rsidRPr="00107FA3">
        <w:rPr>
          <w:rFonts w:ascii="Times New Roman" w:hAnsi="Times New Roman"/>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C0795F" w:rsidRPr="00107FA3" w:rsidRDefault="00C0795F" w:rsidP="0000464D">
      <w:pPr>
        <w:pStyle w:val="af1"/>
        <w:spacing w:line="276" w:lineRule="auto"/>
        <w:ind w:firstLine="567"/>
        <w:jc w:val="both"/>
        <w:rPr>
          <w:rFonts w:ascii="Times New Roman" w:hAnsi="Times New Roman"/>
        </w:rPr>
      </w:pPr>
      <w:r w:rsidRPr="00107FA3">
        <w:rPr>
          <w:rFonts w:ascii="Times New Roman" w:hAnsi="Times New Roman"/>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0795F" w:rsidRPr="00107FA3" w:rsidRDefault="00C0795F" w:rsidP="0000464D">
      <w:pPr>
        <w:pStyle w:val="af1"/>
        <w:spacing w:line="276" w:lineRule="auto"/>
        <w:ind w:firstLine="567"/>
        <w:jc w:val="both"/>
        <w:rPr>
          <w:rFonts w:ascii="Times New Roman" w:hAnsi="Times New Roman"/>
        </w:rPr>
      </w:pPr>
      <w:r w:rsidRPr="00107FA3">
        <w:rPr>
          <w:rFonts w:ascii="Times New Roman" w:hAnsi="Times New Roman"/>
        </w:rPr>
        <w:lastRenderedPageBreak/>
        <w:t>- не совершать иных действий, нарушающих антикоррупционное законодательство Российской Федерации.</w:t>
      </w:r>
    </w:p>
    <w:p w:rsidR="005D1852" w:rsidRPr="00107FA3" w:rsidRDefault="005D1852" w:rsidP="0000464D">
      <w:pPr>
        <w:pStyle w:val="af1"/>
        <w:spacing w:line="276" w:lineRule="auto"/>
        <w:ind w:firstLine="567"/>
        <w:jc w:val="center"/>
        <w:rPr>
          <w:rFonts w:ascii="Times New Roman" w:hAnsi="Times New Roman"/>
          <w:b/>
        </w:rPr>
      </w:pPr>
      <w:r w:rsidRPr="00107FA3">
        <w:rPr>
          <w:rFonts w:ascii="Times New Roman" w:hAnsi="Times New Roman"/>
          <w:b/>
        </w:rPr>
        <w:t>1</w:t>
      </w:r>
      <w:r w:rsidR="0070105B" w:rsidRPr="00107FA3">
        <w:rPr>
          <w:rFonts w:ascii="Times New Roman" w:hAnsi="Times New Roman"/>
          <w:b/>
        </w:rPr>
        <w:t>3</w:t>
      </w:r>
      <w:r w:rsidRPr="00107FA3">
        <w:rPr>
          <w:rFonts w:ascii="Times New Roman" w:hAnsi="Times New Roman"/>
          <w:b/>
        </w:rPr>
        <w:t>. Приложения</w:t>
      </w:r>
    </w:p>
    <w:p w:rsidR="007463DB" w:rsidRPr="00107FA3" w:rsidRDefault="007463DB" w:rsidP="0000464D">
      <w:pPr>
        <w:pStyle w:val="af1"/>
        <w:spacing w:before="200" w:line="276" w:lineRule="auto"/>
        <w:ind w:firstLine="567"/>
        <w:jc w:val="both"/>
        <w:rPr>
          <w:rFonts w:ascii="Times New Roman" w:hAnsi="Times New Roman"/>
        </w:rPr>
      </w:pPr>
      <w:r w:rsidRPr="00107FA3">
        <w:rPr>
          <w:rFonts w:ascii="Times New Roman" w:hAnsi="Times New Roman"/>
        </w:rPr>
        <w:t>1</w:t>
      </w:r>
      <w:r w:rsidR="0070105B" w:rsidRPr="00107FA3">
        <w:rPr>
          <w:rFonts w:ascii="Times New Roman" w:hAnsi="Times New Roman"/>
        </w:rPr>
        <w:t>3</w:t>
      </w:r>
      <w:r w:rsidRPr="00107FA3">
        <w:rPr>
          <w:rFonts w:ascii="Times New Roman" w:hAnsi="Times New Roman"/>
        </w:rPr>
        <w:t xml:space="preserve">.1. Приложения, являющиеся неотъемлемой частью контракта: </w:t>
      </w:r>
    </w:p>
    <w:p w:rsidR="00223D54" w:rsidRPr="00107FA3" w:rsidRDefault="00223D54" w:rsidP="00223D54">
      <w:pPr>
        <w:pStyle w:val="af1"/>
        <w:ind w:firstLine="567"/>
        <w:rPr>
          <w:rFonts w:ascii="Times New Roman" w:hAnsi="Times New Roman"/>
        </w:rPr>
      </w:pPr>
      <w:r w:rsidRPr="00107FA3">
        <w:rPr>
          <w:rFonts w:ascii="Times New Roman" w:hAnsi="Times New Roman"/>
        </w:rPr>
        <w:t xml:space="preserve">13.1.1. Приложение № 1 – </w:t>
      </w:r>
      <w:r w:rsidR="006B03AE" w:rsidRPr="00107FA3">
        <w:rPr>
          <w:rFonts w:ascii="Times New Roman" w:hAnsi="Times New Roman"/>
        </w:rPr>
        <w:t>Спецификация</w:t>
      </w:r>
    </w:p>
    <w:p w:rsidR="0012040E" w:rsidRPr="00107FA3" w:rsidRDefault="0012040E" w:rsidP="0000464D">
      <w:pPr>
        <w:pStyle w:val="af1"/>
        <w:spacing w:line="276" w:lineRule="auto"/>
        <w:ind w:firstLine="567"/>
        <w:jc w:val="center"/>
        <w:rPr>
          <w:rFonts w:ascii="Times New Roman" w:hAnsi="Times New Roman"/>
          <w:b/>
        </w:rPr>
      </w:pPr>
    </w:p>
    <w:p w:rsidR="005D1852" w:rsidRPr="00107FA3" w:rsidRDefault="005D1852" w:rsidP="0000464D">
      <w:pPr>
        <w:pStyle w:val="af1"/>
        <w:spacing w:line="276" w:lineRule="auto"/>
        <w:ind w:firstLine="567"/>
        <w:jc w:val="center"/>
        <w:rPr>
          <w:rFonts w:ascii="Times New Roman" w:hAnsi="Times New Roman"/>
          <w:b/>
        </w:rPr>
      </w:pPr>
      <w:r w:rsidRPr="00107FA3">
        <w:rPr>
          <w:rFonts w:ascii="Times New Roman" w:hAnsi="Times New Roman"/>
          <w:b/>
        </w:rPr>
        <w:t>1</w:t>
      </w:r>
      <w:r w:rsidR="0070105B" w:rsidRPr="00107FA3">
        <w:rPr>
          <w:rFonts w:ascii="Times New Roman" w:hAnsi="Times New Roman"/>
          <w:b/>
        </w:rPr>
        <w:t>4</w:t>
      </w:r>
      <w:r w:rsidRPr="00107FA3">
        <w:rPr>
          <w:rFonts w:ascii="Times New Roman" w:hAnsi="Times New Roman"/>
          <w:b/>
        </w:rPr>
        <w:t>. Адреса, реквизиты и подписи сторон</w:t>
      </w:r>
    </w:p>
    <w:p w:rsidR="002A76D4" w:rsidRPr="00107FA3" w:rsidRDefault="002A76D4" w:rsidP="0000464D">
      <w:pPr>
        <w:widowControl/>
        <w:spacing w:before="200" w:line="276" w:lineRule="auto"/>
        <w:ind w:firstLine="567"/>
        <w:jc w:val="both"/>
        <w:rPr>
          <w:rFonts w:ascii="Times New Roman" w:eastAsia="Times New Roman" w:hAnsi="Times New Roman" w:cs="Times New Roman"/>
          <w:b/>
          <w:sz w:val="22"/>
          <w:szCs w:val="22"/>
          <w:u w:val="single"/>
          <w:lang w:bidi="ar-SA"/>
        </w:rPr>
      </w:pPr>
      <w:r w:rsidRPr="00107FA3">
        <w:rPr>
          <w:rFonts w:ascii="Times New Roman" w:eastAsia="Times New Roman" w:hAnsi="Times New Roman" w:cs="Times New Roman"/>
          <w:b/>
          <w:sz w:val="22"/>
          <w:szCs w:val="22"/>
          <w:u w:val="single"/>
          <w:lang w:bidi="ar-SA"/>
        </w:rPr>
        <w:t xml:space="preserve">Заказчика: </w:t>
      </w:r>
    </w:p>
    <w:p w:rsidR="002A76D4" w:rsidRPr="00107FA3" w:rsidRDefault="002A76D4" w:rsidP="0000464D">
      <w:pPr>
        <w:widowControl/>
        <w:spacing w:line="276" w:lineRule="auto"/>
        <w:ind w:firstLine="567"/>
        <w:jc w:val="both"/>
        <w:rPr>
          <w:rFonts w:ascii="Times New Roman" w:eastAsia="Times New Roman" w:hAnsi="Times New Roman" w:cs="Times New Roman"/>
          <w:color w:val="auto"/>
          <w:sz w:val="22"/>
          <w:szCs w:val="22"/>
          <w:lang w:bidi="ar-SA"/>
        </w:rPr>
      </w:pPr>
      <w:r w:rsidRPr="00107FA3">
        <w:rPr>
          <w:rFonts w:ascii="Times New Roman" w:eastAsia="Times New Roman" w:hAnsi="Times New Roman" w:cs="Times New Roman"/>
          <w:color w:val="auto"/>
          <w:sz w:val="22"/>
          <w:szCs w:val="22"/>
          <w:lang w:bidi="ar-SA"/>
        </w:rPr>
        <w:t>Санкт-Петербургское государственное бюджетное учреждение здравоохранения «Медицинский санитарный транспорт»</w:t>
      </w:r>
      <w:r w:rsidR="00A86834" w:rsidRPr="00107FA3">
        <w:rPr>
          <w:rFonts w:ascii="Times New Roman" w:eastAsia="Times New Roman" w:hAnsi="Times New Roman" w:cs="Times New Roman"/>
          <w:color w:val="auto"/>
          <w:sz w:val="22"/>
          <w:szCs w:val="22"/>
          <w:lang w:bidi="ar-SA"/>
        </w:rPr>
        <w:t xml:space="preserve"> </w:t>
      </w:r>
      <w:r w:rsidR="00A86834" w:rsidRPr="00107FA3">
        <w:rPr>
          <w:rFonts w:ascii="Times New Roman" w:hAnsi="Times New Roman" w:cs="Times New Roman"/>
          <w:sz w:val="22"/>
          <w:szCs w:val="22"/>
        </w:rPr>
        <w:t>(СПб ГБУЗ «Медсантранс»);</w:t>
      </w:r>
    </w:p>
    <w:p w:rsidR="002A76D4" w:rsidRPr="00107FA3" w:rsidRDefault="002A76D4" w:rsidP="0000464D">
      <w:pPr>
        <w:widowControl/>
        <w:spacing w:line="276" w:lineRule="auto"/>
        <w:ind w:firstLine="567"/>
        <w:jc w:val="both"/>
        <w:rPr>
          <w:rFonts w:ascii="Times New Roman" w:eastAsia="Times New Roman" w:hAnsi="Times New Roman" w:cs="Times New Roman"/>
          <w:color w:val="auto"/>
          <w:sz w:val="22"/>
          <w:szCs w:val="22"/>
          <w:lang w:bidi="ar-SA"/>
        </w:rPr>
      </w:pPr>
      <w:r w:rsidRPr="00107FA3">
        <w:rPr>
          <w:rFonts w:ascii="Times New Roman" w:eastAsia="Times New Roman" w:hAnsi="Times New Roman" w:cs="Times New Roman"/>
          <w:color w:val="auto"/>
          <w:sz w:val="22"/>
          <w:szCs w:val="22"/>
          <w:lang w:bidi="ar-SA"/>
        </w:rPr>
        <w:t>191123, г. Санкт-Петербург, ул. Захарьевская, д.8, (812) 241-21-56</w:t>
      </w:r>
      <w:r w:rsidR="00E04655" w:rsidRPr="00107FA3">
        <w:rPr>
          <w:rFonts w:ascii="Times New Roman" w:eastAsia="Times New Roman" w:hAnsi="Times New Roman" w:cs="Times New Roman"/>
          <w:color w:val="auto"/>
          <w:sz w:val="22"/>
          <w:szCs w:val="22"/>
          <w:lang w:bidi="ar-SA"/>
        </w:rPr>
        <w:t xml:space="preserve">, </w:t>
      </w:r>
    </w:p>
    <w:p w:rsidR="00E04655" w:rsidRPr="00107FA3" w:rsidRDefault="00E04655" w:rsidP="0000464D">
      <w:pPr>
        <w:widowControl/>
        <w:spacing w:line="276" w:lineRule="auto"/>
        <w:ind w:firstLine="567"/>
        <w:jc w:val="both"/>
        <w:rPr>
          <w:rFonts w:ascii="Times New Roman" w:eastAsia="Times New Roman" w:hAnsi="Times New Roman" w:cs="Times New Roman"/>
          <w:color w:val="auto"/>
          <w:sz w:val="22"/>
          <w:szCs w:val="22"/>
          <w:lang w:bidi="ar-SA"/>
        </w:rPr>
      </w:pPr>
      <w:proofErr w:type="spellStart"/>
      <w:r w:rsidRPr="00107FA3">
        <w:rPr>
          <w:rFonts w:ascii="Times New Roman" w:eastAsia="Times New Roman" w:hAnsi="Times New Roman" w:cs="Times New Roman"/>
          <w:color w:val="auto"/>
          <w:sz w:val="22"/>
          <w:szCs w:val="22"/>
          <w:lang w:bidi="ar-SA"/>
        </w:rPr>
        <w:t>эл.почта</w:t>
      </w:r>
      <w:proofErr w:type="spellEnd"/>
      <w:r w:rsidRPr="00107FA3">
        <w:rPr>
          <w:rFonts w:ascii="Times New Roman" w:eastAsia="Times New Roman" w:hAnsi="Times New Roman" w:cs="Times New Roman"/>
          <w:color w:val="auto"/>
          <w:sz w:val="22"/>
          <w:szCs w:val="22"/>
          <w:lang w:bidi="ar-SA"/>
        </w:rPr>
        <w:t xml:space="preserve">: </w:t>
      </w:r>
      <w:hyperlink r:id="rId9" w:history="1">
        <w:r w:rsidR="00EC4393" w:rsidRPr="00107FA3">
          <w:rPr>
            <w:rStyle w:val="afc"/>
            <w:rFonts w:ascii="Times New Roman" w:eastAsia="Times New Roman" w:hAnsi="Times New Roman"/>
            <w:sz w:val="22"/>
            <w:szCs w:val="22"/>
            <w:lang w:bidi="ar-SA"/>
          </w:rPr>
          <w:t>avtosmp@zdrav.spb.ru</w:t>
        </w:r>
      </w:hyperlink>
      <w:r w:rsidR="00EC4393" w:rsidRPr="00107FA3">
        <w:rPr>
          <w:rFonts w:ascii="Times New Roman" w:eastAsia="Times New Roman" w:hAnsi="Times New Roman" w:cs="Times New Roman"/>
          <w:color w:val="auto"/>
          <w:sz w:val="22"/>
          <w:szCs w:val="22"/>
          <w:lang w:bidi="ar-SA"/>
        </w:rPr>
        <w:t xml:space="preserve"> </w:t>
      </w:r>
    </w:p>
    <w:p w:rsidR="002A76D4" w:rsidRPr="00107FA3" w:rsidRDefault="002A76D4" w:rsidP="0000464D">
      <w:pPr>
        <w:widowControl/>
        <w:spacing w:line="276" w:lineRule="auto"/>
        <w:ind w:firstLine="567"/>
        <w:jc w:val="both"/>
        <w:rPr>
          <w:rFonts w:ascii="Times New Roman" w:eastAsia="Times New Roman" w:hAnsi="Times New Roman" w:cs="Times New Roman"/>
          <w:color w:val="auto"/>
          <w:sz w:val="22"/>
          <w:szCs w:val="22"/>
          <w:lang w:bidi="ar-SA"/>
        </w:rPr>
      </w:pPr>
      <w:r w:rsidRPr="00107FA3">
        <w:rPr>
          <w:rFonts w:ascii="Times New Roman" w:eastAsia="Times New Roman" w:hAnsi="Times New Roman" w:cs="Times New Roman"/>
          <w:color w:val="auto"/>
          <w:sz w:val="22"/>
          <w:szCs w:val="22"/>
          <w:lang w:bidi="ar-SA"/>
        </w:rPr>
        <w:t>ИНН 7803031305, КПП 784101001</w:t>
      </w:r>
    </w:p>
    <w:p w:rsidR="002A76D4" w:rsidRPr="00107FA3" w:rsidRDefault="002A76D4" w:rsidP="0000464D">
      <w:pPr>
        <w:widowControl/>
        <w:spacing w:line="276" w:lineRule="auto"/>
        <w:ind w:firstLine="567"/>
        <w:jc w:val="both"/>
        <w:rPr>
          <w:rFonts w:ascii="Times New Roman" w:eastAsia="Times New Roman" w:hAnsi="Times New Roman" w:cs="Times New Roman"/>
          <w:color w:val="auto"/>
          <w:sz w:val="22"/>
          <w:szCs w:val="22"/>
          <w:lang w:bidi="ar-SA"/>
        </w:rPr>
      </w:pPr>
      <w:r w:rsidRPr="00107FA3">
        <w:rPr>
          <w:rFonts w:ascii="Times New Roman" w:eastAsia="Times New Roman" w:hAnsi="Times New Roman" w:cs="Times New Roman"/>
          <w:color w:val="auto"/>
          <w:sz w:val="22"/>
          <w:szCs w:val="22"/>
          <w:lang w:bidi="ar-SA"/>
        </w:rPr>
        <w:t>Банковские реквизиты:</w:t>
      </w:r>
    </w:p>
    <w:p w:rsidR="00E04655" w:rsidRPr="00107FA3" w:rsidRDefault="00E04655" w:rsidP="0000464D">
      <w:pPr>
        <w:widowControl/>
        <w:spacing w:line="276" w:lineRule="auto"/>
        <w:ind w:firstLine="567"/>
        <w:jc w:val="both"/>
        <w:rPr>
          <w:rFonts w:ascii="Times New Roman" w:eastAsia="Times New Roman" w:hAnsi="Times New Roman" w:cs="Times New Roman"/>
          <w:color w:val="auto"/>
          <w:sz w:val="22"/>
          <w:szCs w:val="22"/>
          <w:lang w:bidi="ar-SA"/>
        </w:rPr>
      </w:pPr>
      <w:r w:rsidRPr="00107FA3">
        <w:rPr>
          <w:rFonts w:ascii="Times New Roman" w:eastAsia="Times New Roman" w:hAnsi="Times New Roman" w:cs="Times New Roman"/>
          <w:color w:val="auto"/>
          <w:sz w:val="22"/>
          <w:szCs w:val="22"/>
          <w:lang w:bidi="ar-SA"/>
        </w:rPr>
        <w:t>Получатель: Комитет финансов Санкт-Петербурга (СПб ГБУЗ «</w:t>
      </w:r>
      <w:proofErr w:type="spellStart"/>
      <w:r w:rsidRPr="00107FA3">
        <w:rPr>
          <w:rFonts w:ascii="Times New Roman" w:eastAsia="Times New Roman" w:hAnsi="Times New Roman" w:cs="Times New Roman"/>
          <w:color w:val="auto"/>
          <w:sz w:val="22"/>
          <w:szCs w:val="22"/>
          <w:lang w:bidi="ar-SA"/>
        </w:rPr>
        <w:t>Медсантранс</w:t>
      </w:r>
      <w:proofErr w:type="spellEnd"/>
      <w:r w:rsidRPr="00107FA3">
        <w:rPr>
          <w:rFonts w:ascii="Times New Roman" w:eastAsia="Times New Roman" w:hAnsi="Times New Roman" w:cs="Times New Roman"/>
          <w:color w:val="auto"/>
          <w:sz w:val="22"/>
          <w:szCs w:val="22"/>
          <w:lang w:bidi="ar-SA"/>
        </w:rPr>
        <w:t>», л/</w:t>
      </w:r>
      <w:proofErr w:type="spellStart"/>
      <w:r w:rsidRPr="00107FA3">
        <w:rPr>
          <w:rFonts w:ascii="Times New Roman" w:eastAsia="Times New Roman" w:hAnsi="Times New Roman" w:cs="Times New Roman"/>
          <w:color w:val="auto"/>
          <w:sz w:val="22"/>
          <w:szCs w:val="22"/>
          <w:lang w:bidi="ar-SA"/>
        </w:rPr>
        <w:t>сч</w:t>
      </w:r>
      <w:proofErr w:type="spellEnd"/>
      <w:r w:rsidRPr="00107FA3">
        <w:rPr>
          <w:rFonts w:ascii="Times New Roman" w:eastAsia="Times New Roman" w:hAnsi="Times New Roman" w:cs="Times New Roman"/>
          <w:color w:val="auto"/>
          <w:sz w:val="22"/>
          <w:szCs w:val="22"/>
          <w:lang w:bidi="ar-SA"/>
        </w:rPr>
        <w:t xml:space="preserve"> 0151160) </w:t>
      </w:r>
    </w:p>
    <w:p w:rsidR="00E04655" w:rsidRPr="00107FA3" w:rsidRDefault="00E04655" w:rsidP="0000464D">
      <w:pPr>
        <w:widowControl/>
        <w:spacing w:line="276" w:lineRule="auto"/>
        <w:ind w:firstLine="567"/>
        <w:jc w:val="both"/>
        <w:rPr>
          <w:rFonts w:ascii="Times New Roman" w:eastAsia="Times New Roman" w:hAnsi="Times New Roman" w:cs="Times New Roman"/>
          <w:color w:val="auto"/>
          <w:sz w:val="22"/>
          <w:szCs w:val="22"/>
          <w:lang w:bidi="ar-SA"/>
        </w:rPr>
      </w:pPr>
      <w:r w:rsidRPr="00107FA3">
        <w:rPr>
          <w:rFonts w:ascii="Times New Roman" w:eastAsia="Times New Roman" w:hAnsi="Times New Roman" w:cs="Times New Roman"/>
          <w:color w:val="auto"/>
          <w:sz w:val="22"/>
          <w:szCs w:val="22"/>
          <w:lang w:bidi="ar-SA"/>
        </w:rPr>
        <w:t>Банк получателя: Северо-Западное ГУ Банка России//УФК по Санкт-Петербургу г. Санкт-Петербург</w:t>
      </w:r>
    </w:p>
    <w:p w:rsidR="00E04655" w:rsidRPr="00107FA3" w:rsidRDefault="00E04655" w:rsidP="0000464D">
      <w:pPr>
        <w:widowControl/>
        <w:spacing w:line="276" w:lineRule="auto"/>
        <w:ind w:firstLine="567"/>
        <w:jc w:val="both"/>
        <w:rPr>
          <w:rFonts w:ascii="Times New Roman" w:eastAsia="Times New Roman" w:hAnsi="Times New Roman" w:cs="Times New Roman"/>
          <w:color w:val="auto"/>
          <w:sz w:val="22"/>
          <w:szCs w:val="22"/>
          <w:lang w:bidi="ar-SA"/>
        </w:rPr>
      </w:pPr>
      <w:r w:rsidRPr="00107FA3">
        <w:rPr>
          <w:rFonts w:ascii="Times New Roman" w:eastAsia="Times New Roman" w:hAnsi="Times New Roman" w:cs="Times New Roman"/>
          <w:color w:val="auto"/>
          <w:sz w:val="22"/>
          <w:szCs w:val="22"/>
          <w:lang w:bidi="ar-SA"/>
        </w:rPr>
        <w:t>Счет получателя: 03224643400000007200</w:t>
      </w:r>
    </w:p>
    <w:p w:rsidR="00E04655" w:rsidRPr="00107FA3" w:rsidRDefault="00E04655" w:rsidP="0000464D">
      <w:pPr>
        <w:widowControl/>
        <w:spacing w:line="276" w:lineRule="auto"/>
        <w:ind w:firstLine="567"/>
        <w:jc w:val="both"/>
        <w:rPr>
          <w:rFonts w:ascii="Times New Roman" w:eastAsia="Times New Roman" w:hAnsi="Times New Roman" w:cs="Times New Roman"/>
          <w:color w:val="auto"/>
          <w:sz w:val="22"/>
          <w:szCs w:val="22"/>
          <w:lang w:bidi="ar-SA"/>
        </w:rPr>
      </w:pPr>
      <w:r w:rsidRPr="00107FA3">
        <w:rPr>
          <w:rFonts w:ascii="Times New Roman" w:eastAsia="Times New Roman" w:hAnsi="Times New Roman" w:cs="Times New Roman"/>
          <w:color w:val="auto"/>
          <w:sz w:val="22"/>
          <w:szCs w:val="22"/>
          <w:lang w:bidi="ar-SA"/>
        </w:rPr>
        <w:t>БИК банка получателя: 014030106</w:t>
      </w:r>
    </w:p>
    <w:p w:rsidR="00E04655" w:rsidRPr="00107FA3" w:rsidRDefault="00E04655" w:rsidP="0000464D">
      <w:pPr>
        <w:widowControl/>
        <w:spacing w:line="276" w:lineRule="auto"/>
        <w:ind w:firstLine="567"/>
        <w:jc w:val="both"/>
        <w:rPr>
          <w:rFonts w:ascii="Times New Roman" w:eastAsia="Times New Roman" w:hAnsi="Times New Roman" w:cs="Times New Roman"/>
          <w:color w:val="auto"/>
          <w:sz w:val="22"/>
          <w:szCs w:val="22"/>
          <w:lang w:bidi="ar-SA"/>
        </w:rPr>
      </w:pPr>
      <w:r w:rsidRPr="00107FA3">
        <w:rPr>
          <w:rFonts w:ascii="Times New Roman" w:eastAsia="Times New Roman" w:hAnsi="Times New Roman" w:cs="Times New Roman"/>
          <w:color w:val="auto"/>
          <w:sz w:val="22"/>
          <w:szCs w:val="22"/>
          <w:lang w:bidi="ar-SA"/>
        </w:rPr>
        <w:t>Счет банка получателя: 40102810945370000005</w:t>
      </w:r>
    </w:p>
    <w:p w:rsidR="002A76D4" w:rsidRPr="00107FA3" w:rsidRDefault="00CC2BD2" w:rsidP="0000464D">
      <w:pPr>
        <w:widowControl/>
        <w:spacing w:line="276" w:lineRule="auto"/>
        <w:ind w:firstLine="567"/>
        <w:jc w:val="both"/>
        <w:rPr>
          <w:rFonts w:ascii="Times New Roman" w:eastAsia="Times New Roman" w:hAnsi="Times New Roman" w:cs="Times New Roman"/>
          <w:b/>
          <w:color w:val="auto"/>
          <w:sz w:val="22"/>
          <w:szCs w:val="22"/>
          <w:u w:val="single"/>
          <w:lang w:bidi="ar-SA"/>
        </w:rPr>
      </w:pPr>
      <w:r w:rsidRPr="00107FA3">
        <w:rPr>
          <w:rFonts w:ascii="Times New Roman" w:eastAsia="Times New Roman" w:hAnsi="Times New Roman" w:cs="Times New Roman"/>
          <w:b/>
          <w:color w:val="auto"/>
          <w:sz w:val="22"/>
          <w:szCs w:val="22"/>
          <w:u w:val="single"/>
          <w:lang w:bidi="ar-SA"/>
        </w:rPr>
        <w:t>Исполнителя</w:t>
      </w:r>
      <w:r w:rsidR="002A76D4" w:rsidRPr="00107FA3">
        <w:rPr>
          <w:rFonts w:ascii="Times New Roman" w:eastAsia="Times New Roman" w:hAnsi="Times New Roman" w:cs="Times New Roman"/>
          <w:b/>
          <w:color w:val="auto"/>
          <w:sz w:val="22"/>
          <w:szCs w:val="22"/>
          <w:u w:val="single"/>
          <w:lang w:bidi="ar-SA"/>
        </w:rPr>
        <w:t>:</w:t>
      </w:r>
    </w:p>
    <w:p w:rsidR="00E04655" w:rsidRPr="00107FA3" w:rsidRDefault="00E04655" w:rsidP="0000464D">
      <w:pPr>
        <w:autoSpaceDE w:val="0"/>
        <w:autoSpaceDN w:val="0"/>
        <w:adjustRightInd w:val="0"/>
        <w:spacing w:line="276" w:lineRule="auto"/>
        <w:jc w:val="right"/>
        <w:outlineLvl w:val="3"/>
        <w:rPr>
          <w:rFonts w:ascii="Times New Roman" w:hAnsi="Times New Roman" w:cs="Times New Roman"/>
          <w:color w:val="auto"/>
          <w:sz w:val="22"/>
          <w:szCs w:val="22"/>
        </w:rPr>
      </w:pPr>
    </w:p>
    <w:tbl>
      <w:tblPr>
        <w:tblW w:w="9854" w:type="dxa"/>
        <w:tblLayout w:type="fixed"/>
        <w:tblLook w:val="0000"/>
      </w:tblPr>
      <w:tblGrid>
        <w:gridCol w:w="5070"/>
        <w:gridCol w:w="4784"/>
      </w:tblGrid>
      <w:tr w:rsidR="002A76D4" w:rsidRPr="00107FA3" w:rsidTr="00873FEE">
        <w:tc>
          <w:tcPr>
            <w:tcW w:w="5070" w:type="dxa"/>
          </w:tcPr>
          <w:p w:rsidR="002A76D4" w:rsidRPr="00107FA3" w:rsidRDefault="002A76D4" w:rsidP="0000464D">
            <w:pPr>
              <w:widowControl/>
              <w:spacing w:line="276" w:lineRule="auto"/>
              <w:ind w:firstLine="709"/>
              <w:jc w:val="both"/>
              <w:rPr>
                <w:rFonts w:ascii="Times New Roman" w:eastAsia="Times New Roman" w:hAnsi="Times New Roman" w:cs="Times New Roman"/>
                <w:b/>
                <w:u w:val="single"/>
                <w:lang w:bidi="ar-SA"/>
              </w:rPr>
            </w:pPr>
            <w:r w:rsidRPr="00107FA3">
              <w:rPr>
                <w:rFonts w:ascii="Times New Roman" w:eastAsia="Times New Roman" w:hAnsi="Times New Roman" w:cs="Times New Roman"/>
                <w:b/>
                <w:sz w:val="22"/>
                <w:szCs w:val="22"/>
                <w:u w:val="single"/>
                <w:lang w:bidi="ar-SA"/>
              </w:rPr>
              <w:t>Заказчик:</w:t>
            </w:r>
          </w:p>
          <w:p w:rsidR="002A76D4" w:rsidRPr="00107FA3" w:rsidRDefault="002A76D4" w:rsidP="0000464D">
            <w:pPr>
              <w:widowControl/>
              <w:spacing w:line="276" w:lineRule="auto"/>
              <w:ind w:firstLine="709"/>
              <w:jc w:val="both"/>
              <w:rPr>
                <w:rFonts w:ascii="Times New Roman" w:eastAsia="Times New Roman" w:hAnsi="Times New Roman" w:cs="Times New Roman"/>
                <w:lang w:bidi="ar-SA"/>
              </w:rPr>
            </w:pPr>
            <w:r w:rsidRPr="00107FA3">
              <w:rPr>
                <w:rFonts w:ascii="Times New Roman" w:eastAsia="Times New Roman" w:hAnsi="Times New Roman" w:cs="Times New Roman"/>
                <w:sz w:val="22"/>
                <w:szCs w:val="22"/>
                <w:lang w:bidi="ar-SA"/>
              </w:rPr>
              <w:t>______</w:t>
            </w:r>
            <w:r w:rsidR="00B65C51" w:rsidRPr="00107FA3">
              <w:rPr>
                <w:rFonts w:ascii="Times New Roman" w:eastAsia="Times New Roman" w:hAnsi="Times New Roman" w:cs="Times New Roman"/>
                <w:sz w:val="22"/>
                <w:szCs w:val="22"/>
                <w:lang w:bidi="ar-SA"/>
              </w:rPr>
              <w:t>__</w:t>
            </w:r>
            <w:r w:rsidRPr="00107FA3">
              <w:rPr>
                <w:rFonts w:ascii="Times New Roman" w:eastAsia="Times New Roman" w:hAnsi="Times New Roman" w:cs="Times New Roman"/>
                <w:sz w:val="22"/>
                <w:szCs w:val="22"/>
                <w:lang w:bidi="ar-SA"/>
              </w:rPr>
              <w:t xml:space="preserve">_________  </w:t>
            </w:r>
          </w:p>
          <w:p w:rsidR="002A76D4" w:rsidRPr="00107FA3" w:rsidRDefault="002A76D4" w:rsidP="008154F3">
            <w:pPr>
              <w:widowControl/>
              <w:spacing w:line="276" w:lineRule="auto"/>
              <w:ind w:firstLine="709"/>
              <w:jc w:val="both"/>
              <w:rPr>
                <w:rFonts w:ascii="Times New Roman" w:eastAsia="Times New Roman" w:hAnsi="Times New Roman" w:cs="Times New Roman"/>
                <w:lang w:bidi="ar-SA"/>
              </w:rPr>
            </w:pPr>
          </w:p>
        </w:tc>
        <w:tc>
          <w:tcPr>
            <w:tcW w:w="4784" w:type="dxa"/>
          </w:tcPr>
          <w:p w:rsidR="002A76D4" w:rsidRPr="00107FA3" w:rsidRDefault="00CC2BD2" w:rsidP="0000464D">
            <w:pPr>
              <w:widowControl/>
              <w:spacing w:line="276" w:lineRule="auto"/>
              <w:jc w:val="both"/>
              <w:rPr>
                <w:rFonts w:ascii="Times New Roman" w:eastAsia="Times New Roman" w:hAnsi="Times New Roman" w:cs="Times New Roman"/>
                <w:b/>
                <w:u w:val="single"/>
                <w:lang w:bidi="ar-SA"/>
              </w:rPr>
            </w:pPr>
            <w:r w:rsidRPr="00107FA3">
              <w:rPr>
                <w:rFonts w:ascii="Times New Roman" w:eastAsia="Times New Roman" w:hAnsi="Times New Roman" w:cs="Times New Roman"/>
                <w:b/>
                <w:sz w:val="22"/>
                <w:szCs w:val="22"/>
                <w:u w:val="single"/>
                <w:lang w:bidi="ar-SA"/>
              </w:rPr>
              <w:t>Исполнитель</w:t>
            </w:r>
            <w:r w:rsidR="002A76D4" w:rsidRPr="00107FA3">
              <w:rPr>
                <w:rFonts w:ascii="Times New Roman" w:eastAsia="Times New Roman" w:hAnsi="Times New Roman" w:cs="Times New Roman"/>
                <w:b/>
                <w:sz w:val="22"/>
                <w:szCs w:val="22"/>
                <w:u w:val="single"/>
                <w:lang w:bidi="ar-SA"/>
              </w:rPr>
              <w:t>:</w:t>
            </w:r>
          </w:p>
          <w:p w:rsidR="002A76D4" w:rsidRPr="00107FA3" w:rsidRDefault="002A76D4" w:rsidP="0000464D">
            <w:pPr>
              <w:widowControl/>
              <w:spacing w:line="276" w:lineRule="auto"/>
              <w:jc w:val="both"/>
              <w:rPr>
                <w:rFonts w:ascii="Times New Roman" w:eastAsia="Times New Roman" w:hAnsi="Times New Roman" w:cs="Times New Roman"/>
                <w:lang w:bidi="ar-SA"/>
              </w:rPr>
            </w:pPr>
            <w:r w:rsidRPr="00107FA3">
              <w:rPr>
                <w:rFonts w:ascii="Times New Roman" w:eastAsia="Times New Roman" w:hAnsi="Times New Roman" w:cs="Times New Roman"/>
                <w:sz w:val="22"/>
                <w:szCs w:val="22"/>
                <w:lang w:bidi="ar-SA"/>
              </w:rPr>
              <w:t xml:space="preserve">__________________  </w:t>
            </w:r>
          </w:p>
          <w:p w:rsidR="002A76D4" w:rsidRPr="00107FA3" w:rsidRDefault="002A76D4" w:rsidP="0000464D">
            <w:pPr>
              <w:widowControl/>
              <w:spacing w:line="276" w:lineRule="auto"/>
              <w:jc w:val="both"/>
              <w:rPr>
                <w:rFonts w:ascii="Times New Roman" w:eastAsia="Times New Roman" w:hAnsi="Times New Roman" w:cs="Times New Roman"/>
                <w:lang w:bidi="ar-SA"/>
              </w:rPr>
            </w:pPr>
          </w:p>
          <w:p w:rsidR="002A76D4" w:rsidRPr="00107FA3" w:rsidRDefault="002A76D4" w:rsidP="0000464D">
            <w:pPr>
              <w:widowControl/>
              <w:spacing w:line="276" w:lineRule="auto"/>
              <w:ind w:firstLine="709"/>
              <w:jc w:val="both"/>
              <w:rPr>
                <w:rFonts w:ascii="Times New Roman" w:eastAsia="Times New Roman" w:hAnsi="Times New Roman" w:cs="Times New Roman"/>
                <w:lang w:bidi="ar-SA"/>
              </w:rPr>
            </w:pPr>
          </w:p>
        </w:tc>
      </w:tr>
    </w:tbl>
    <w:p w:rsidR="002A76D4" w:rsidRPr="00107FA3" w:rsidRDefault="00183AAC" w:rsidP="0000464D">
      <w:pPr>
        <w:autoSpaceDE w:val="0"/>
        <w:autoSpaceDN w:val="0"/>
        <w:adjustRightInd w:val="0"/>
        <w:spacing w:line="276" w:lineRule="auto"/>
        <w:outlineLvl w:val="3"/>
        <w:rPr>
          <w:rFonts w:ascii="Times New Roman" w:hAnsi="Times New Roman" w:cs="Times New Roman"/>
          <w:color w:val="auto"/>
          <w:sz w:val="22"/>
          <w:szCs w:val="22"/>
        </w:rPr>
        <w:sectPr w:rsidR="002A76D4" w:rsidRPr="00107FA3" w:rsidSect="004C6F72">
          <w:footerReference w:type="default" r:id="rId10"/>
          <w:pgSz w:w="11906" w:h="16838"/>
          <w:pgMar w:top="567" w:right="566" w:bottom="567" w:left="1276" w:header="708" w:footer="708" w:gutter="0"/>
          <w:cols w:space="708"/>
          <w:docGrid w:linePitch="360"/>
        </w:sectPr>
      </w:pPr>
      <w:r w:rsidRPr="00107FA3">
        <w:rPr>
          <w:rFonts w:ascii="Times New Roman" w:hAnsi="Times New Roman" w:cs="Times New Roman"/>
          <w:bCs/>
          <w:color w:val="auto"/>
          <w:sz w:val="22"/>
          <w:szCs w:val="22"/>
        </w:rPr>
        <w:t>Контракт подписан усиленными электронными подписями лиц, имеющих право действовать от имени Заказчика и Поставщика.</w:t>
      </w:r>
    </w:p>
    <w:p w:rsidR="004C6F72" w:rsidRPr="00107FA3" w:rsidRDefault="004C6F72" w:rsidP="00223D54">
      <w:pPr>
        <w:autoSpaceDE w:val="0"/>
        <w:autoSpaceDN w:val="0"/>
        <w:adjustRightInd w:val="0"/>
        <w:spacing w:line="276" w:lineRule="auto"/>
        <w:ind w:firstLine="540"/>
        <w:jc w:val="center"/>
        <w:rPr>
          <w:rFonts w:ascii="Times New Roman" w:hAnsi="Times New Roman" w:cs="Times New Roman"/>
          <w:bCs/>
          <w:color w:val="auto"/>
          <w:sz w:val="22"/>
          <w:szCs w:val="22"/>
        </w:rPr>
      </w:pPr>
    </w:p>
    <w:p w:rsidR="00223D54" w:rsidRPr="00107FA3" w:rsidRDefault="00B65C51" w:rsidP="00BC1322">
      <w:pPr>
        <w:autoSpaceDE w:val="0"/>
        <w:autoSpaceDN w:val="0"/>
        <w:adjustRightInd w:val="0"/>
        <w:spacing w:line="276" w:lineRule="auto"/>
        <w:ind w:left="6372"/>
        <w:jc w:val="right"/>
        <w:outlineLvl w:val="3"/>
        <w:rPr>
          <w:rFonts w:ascii="Times New Roman" w:hAnsi="Times New Roman" w:cs="Times New Roman"/>
          <w:color w:val="auto"/>
          <w:sz w:val="22"/>
          <w:szCs w:val="22"/>
        </w:rPr>
      </w:pPr>
      <w:bookmarkStart w:id="0" w:name="Par3515"/>
      <w:bookmarkEnd w:id="0"/>
      <w:r w:rsidRPr="00107FA3">
        <w:rPr>
          <w:rFonts w:ascii="Times New Roman" w:hAnsi="Times New Roman" w:cs="Times New Roman"/>
          <w:color w:val="auto"/>
          <w:sz w:val="22"/>
          <w:szCs w:val="22"/>
        </w:rPr>
        <w:t>При</w:t>
      </w:r>
      <w:r w:rsidR="00223D54" w:rsidRPr="00107FA3">
        <w:rPr>
          <w:rFonts w:ascii="Times New Roman" w:hAnsi="Times New Roman" w:cs="Times New Roman"/>
          <w:color w:val="auto"/>
          <w:sz w:val="22"/>
          <w:szCs w:val="22"/>
        </w:rPr>
        <w:t xml:space="preserve">ложение № </w:t>
      </w:r>
      <w:r w:rsidR="004C0BD9" w:rsidRPr="00107FA3">
        <w:rPr>
          <w:rFonts w:ascii="Times New Roman" w:hAnsi="Times New Roman" w:cs="Times New Roman"/>
          <w:color w:val="auto"/>
          <w:sz w:val="22"/>
          <w:szCs w:val="22"/>
        </w:rPr>
        <w:t>1</w:t>
      </w:r>
      <w:r w:rsidR="00223D54" w:rsidRPr="00107FA3">
        <w:rPr>
          <w:rFonts w:ascii="Times New Roman" w:hAnsi="Times New Roman" w:cs="Times New Roman"/>
          <w:color w:val="auto"/>
          <w:sz w:val="22"/>
          <w:szCs w:val="22"/>
        </w:rPr>
        <w:t xml:space="preserve"> к контракту</w:t>
      </w:r>
    </w:p>
    <w:p w:rsidR="005D1852" w:rsidRPr="00107FA3" w:rsidRDefault="001425C3" w:rsidP="001425C3">
      <w:pPr>
        <w:tabs>
          <w:tab w:val="left" w:pos="12165"/>
          <w:tab w:val="right" w:pos="15136"/>
        </w:tabs>
        <w:autoSpaceDE w:val="0"/>
        <w:autoSpaceDN w:val="0"/>
        <w:adjustRightInd w:val="0"/>
        <w:spacing w:line="276" w:lineRule="auto"/>
        <w:ind w:left="6372"/>
        <w:rPr>
          <w:rFonts w:ascii="Times New Roman" w:hAnsi="Times New Roman" w:cs="Times New Roman"/>
          <w:color w:val="auto"/>
          <w:sz w:val="22"/>
          <w:szCs w:val="22"/>
        </w:rPr>
      </w:pPr>
      <w:r w:rsidRPr="00107FA3">
        <w:rPr>
          <w:rFonts w:ascii="Times New Roman" w:hAnsi="Times New Roman" w:cs="Times New Roman"/>
          <w:color w:val="auto"/>
          <w:sz w:val="22"/>
          <w:szCs w:val="22"/>
        </w:rPr>
        <w:tab/>
      </w:r>
      <w:r w:rsidR="00223D54" w:rsidRPr="00107FA3">
        <w:rPr>
          <w:rFonts w:ascii="Times New Roman" w:hAnsi="Times New Roman" w:cs="Times New Roman"/>
          <w:color w:val="auto"/>
          <w:sz w:val="22"/>
          <w:szCs w:val="22"/>
        </w:rPr>
        <w:t>от ____.___. 202</w:t>
      </w:r>
      <w:r w:rsidR="0030759E" w:rsidRPr="00107FA3">
        <w:rPr>
          <w:rFonts w:ascii="Times New Roman" w:hAnsi="Times New Roman" w:cs="Times New Roman"/>
          <w:color w:val="auto"/>
          <w:sz w:val="22"/>
          <w:szCs w:val="22"/>
        </w:rPr>
        <w:t>4</w:t>
      </w:r>
      <w:r w:rsidR="006D6C99" w:rsidRPr="00107FA3">
        <w:rPr>
          <w:rFonts w:ascii="Times New Roman" w:hAnsi="Times New Roman" w:cs="Times New Roman"/>
          <w:color w:val="auto"/>
          <w:sz w:val="22"/>
          <w:szCs w:val="22"/>
        </w:rPr>
        <w:t xml:space="preserve"> </w:t>
      </w:r>
      <w:r w:rsidR="00223D54" w:rsidRPr="00107FA3">
        <w:rPr>
          <w:rFonts w:ascii="Times New Roman" w:hAnsi="Times New Roman" w:cs="Times New Roman"/>
          <w:color w:val="auto"/>
          <w:sz w:val="22"/>
          <w:szCs w:val="22"/>
        </w:rPr>
        <w:t xml:space="preserve">г. № </w:t>
      </w:r>
      <w:r w:rsidR="008E123B" w:rsidRPr="00107FA3">
        <w:rPr>
          <w:rFonts w:ascii="Times New Roman" w:hAnsi="Times New Roman" w:cs="Times New Roman"/>
          <w:color w:val="auto"/>
          <w:sz w:val="22"/>
          <w:szCs w:val="22"/>
        </w:rPr>
        <w:t>8</w:t>
      </w:r>
      <w:r w:rsidR="00E429EC" w:rsidRPr="00107FA3">
        <w:rPr>
          <w:rFonts w:ascii="Times New Roman" w:hAnsi="Times New Roman" w:cs="Times New Roman"/>
          <w:color w:val="auto"/>
          <w:sz w:val="22"/>
          <w:szCs w:val="22"/>
        </w:rPr>
        <w:t>8</w:t>
      </w:r>
      <w:r w:rsidR="00223D54" w:rsidRPr="00107FA3">
        <w:rPr>
          <w:rFonts w:ascii="Times New Roman" w:hAnsi="Times New Roman" w:cs="Times New Roman"/>
          <w:color w:val="auto"/>
          <w:sz w:val="22"/>
          <w:szCs w:val="22"/>
        </w:rPr>
        <w:t>-Э</w:t>
      </w:r>
    </w:p>
    <w:p w:rsidR="00223D54" w:rsidRPr="00107FA3" w:rsidRDefault="00223D54" w:rsidP="00223D54">
      <w:pPr>
        <w:autoSpaceDE w:val="0"/>
        <w:autoSpaceDN w:val="0"/>
        <w:adjustRightInd w:val="0"/>
        <w:spacing w:line="276" w:lineRule="auto"/>
        <w:ind w:left="6372"/>
        <w:rPr>
          <w:rFonts w:ascii="Times New Roman" w:hAnsi="Times New Roman" w:cs="Times New Roman"/>
          <w:color w:val="auto"/>
          <w:sz w:val="22"/>
          <w:szCs w:val="22"/>
        </w:rPr>
      </w:pPr>
    </w:p>
    <w:p w:rsidR="006D6C99" w:rsidRPr="00107FA3" w:rsidRDefault="004C0BD9" w:rsidP="0000464D">
      <w:pPr>
        <w:autoSpaceDE w:val="0"/>
        <w:autoSpaceDN w:val="0"/>
        <w:adjustRightInd w:val="0"/>
        <w:spacing w:line="276" w:lineRule="auto"/>
        <w:jc w:val="center"/>
        <w:rPr>
          <w:rFonts w:ascii="Times New Roman" w:hAnsi="Times New Roman" w:cs="Times New Roman"/>
          <w:sz w:val="22"/>
          <w:szCs w:val="22"/>
        </w:rPr>
      </w:pPr>
      <w:bookmarkStart w:id="1" w:name="Par3528"/>
      <w:bookmarkEnd w:id="1"/>
      <w:r w:rsidRPr="00107FA3">
        <w:rPr>
          <w:rFonts w:ascii="Times New Roman" w:hAnsi="Times New Roman" w:cs="Times New Roman"/>
          <w:sz w:val="22"/>
          <w:szCs w:val="22"/>
        </w:rPr>
        <w:t>С</w:t>
      </w:r>
      <w:r w:rsidR="006B03AE" w:rsidRPr="00107FA3">
        <w:rPr>
          <w:rFonts w:ascii="Times New Roman" w:hAnsi="Times New Roman" w:cs="Times New Roman"/>
          <w:sz w:val="22"/>
          <w:szCs w:val="22"/>
        </w:rPr>
        <w:t>ПЕЦИФИКАЦИЯ</w:t>
      </w:r>
    </w:p>
    <w:p w:rsidR="005B4E6F" w:rsidRPr="00107FA3" w:rsidRDefault="005B4E6F" w:rsidP="0000464D">
      <w:pPr>
        <w:autoSpaceDE w:val="0"/>
        <w:autoSpaceDN w:val="0"/>
        <w:adjustRightInd w:val="0"/>
        <w:spacing w:line="276" w:lineRule="auto"/>
        <w:jc w:val="center"/>
        <w:rPr>
          <w:rFonts w:ascii="Times New Roman" w:hAnsi="Times New Roman" w:cs="Times New Roman"/>
          <w:b/>
          <w:color w:val="auto"/>
          <w:sz w:val="22"/>
          <w:szCs w:val="22"/>
        </w:rPr>
      </w:pPr>
    </w:p>
    <w:tbl>
      <w:tblPr>
        <w:tblW w:w="13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91"/>
        <w:gridCol w:w="2390"/>
        <w:gridCol w:w="2127"/>
        <w:gridCol w:w="3685"/>
        <w:gridCol w:w="851"/>
        <w:gridCol w:w="850"/>
        <w:gridCol w:w="1219"/>
        <w:gridCol w:w="57"/>
        <w:gridCol w:w="850"/>
        <w:gridCol w:w="1248"/>
        <w:gridCol w:w="27"/>
      </w:tblGrid>
      <w:tr w:rsidR="003B52AF" w:rsidRPr="00107FA3" w:rsidTr="00F21B90">
        <w:trPr>
          <w:gridAfter w:val="1"/>
          <w:wAfter w:w="27" w:type="dxa"/>
          <w:jc w:val="center"/>
        </w:trPr>
        <w:tc>
          <w:tcPr>
            <w:tcW w:w="591" w:type="dxa"/>
            <w:tcBorders>
              <w:bottom w:val="single" w:sz="4" w:space="0" w:color="auto"/>
            </w:tcBorders>
          </w:tcPr>
          <w:p w:rsidR="003B52AF" w:rsidRPr="00107FA3" w:rsidRDefault="003B52AF" w:rsidP="00DF1EF5">
            <w:pPr>
              <w:autoSpaceDE w:val="0"/>
              <w:autoSpaceDN w:val="0"/>
              <w:adjustRightInd w:val="0"/>
              <w:jc w:val="center"/>
              <w:rPr>
                <w:rFonts w:ascii="Times New Roman" w:hAnsi="Times New Roman" w:cs="Times New Roman"/>
                <w:iCs/>
                <w:color w:val="auto"/>
              </w:rPr>
            </w:pPr>
          </w:p>
          <w:p w:rsidR="003B52AF" w:rsidRPr="00107FA3" w:rsidRDefault="003B52AF" w:rsidP="00DF1EF5">
            <w:pPr>
              <w:autoSpaceDE w:val="0"/>
              <w:autoSpaceDN w:val="0"/>
              <w:adjustRightInd w:val="0"/>
              <w:jc w:val="center"/>
              <w:rPr>
                <w:rFonts w:ascii="Times New Roman" w:hAnsi="Times New Roman" w:cs="Times New Roman"/>
                <w:iCs/>
                <w:color w:val="auto"/>
              </w:rPr>
            </w:pPr>
            <w:r w:rsidRPr="00107FA3">
              <w:rPr>
                <w:rFonts w:ascii="Times New Roman" w:hAnsi="Times New Roman" w:cs="Times New Roman"/>
                <w:iCs/>
                <w:color w:val="auto"/>
                <w:sz w:val="22"/>
                <w:szCs w:val="22"/>
              </w:rPr>
              <w:t>№ п/п</w:t>
            </w:r>
          </w:p>
        </w:tc>
        <w:tc>
          <w:tcPr>
            <w:tcW w:w="2390" w:type="dxa"/>
            <w:tcBorders>
              <w:bottom w:val="single" w:sz="4" w:space="0" w:color="auto"/>
            </w:tcBorders>
          </w:tcPr>
          <w:p w:rsidR="003B52AF" w:rsidRPr="00107FA3" w:rsidRDefault="003B52AF" w:rsidP="005220F2">
            <w:pPr>
              <w:widowControl/>
              <w:spacing w:after="160"/>
              <w:rPr>
                <w:rFonts w:ascii="Times New Roman" w:hAnsi="Times New Roman" w:cs="Times New Roman"/>
                <w:lang w:eastAsia="en-US"/>
              </w:rPr>
            </w:pPr>
            <w:r w:rsidRPr="00107FA3">
              <w:rPr>
                <w:rFonts w:ascii="Times New Roman" w:hAnsi="Times New Roman" w:cs="Times New Roman"/>
                <w:sz w:val="22"/>
                <w:szCs w:val="22"/>
                <w:lang w:eastAsia="en-US"/>
              </w:rPr>
              <w:t>Наименование услуги</w:t>
            </w:r>
          </w:p>
          <w:p w:rsidR="003B52AF" w:rsidRPr="00107FA3" w:rsidRDefault="003B52AF" w:rsidP="005220F2">
            <w:pPr>
              <w:widowControl/>
              <w:spacing w:after="160"/>
              <w:rPr>
                <w:rFonts w:ascii="Times New Roman" w:hAnsi="Times New Roman" w:cs="Times New Roman"/>
                <w:lang w:eastAsia="en-US"/>
              </w:rPr>
            </w:pPr>
          </w:p>
        </w:tc>
        <w:tc>
          <w:tcPr>
            <w:tcW w:w="2127" w:type="dxa"/>
            <w:tcBorders>
              <w:bottom w:val="single" w:sz="4" w:space="0" w:color="auto"/>
            </w:tcBorders>
          </w:tcPr>
          <w:p w:rsidR="003B52AF" w:rsidRPr="00107FA3" w:rsidRDefault="003B52AF" w:rsidP="006A3C52">
            <w:pPr>
              <w:widowControl/>
              <w:spacing w:after="160"/>
              <w:rPr>
                <w:rFonts w:ascii="Times New Roman" w:hAnsi="Times New Roman" w:cs="Times New Roman"/>
                <w:lang w:eastAsia="en-US"/>
              </w:rPr>
            </w:pPr>
            <w:r w:rsidRPr="00107FA3">
              <w:rPr>
                <w:rFonts w:ascii="Times New Roman" w:hAnsi="Times New Roman" w:cs="Times New Roman"/>
                <w:sz w:val="22"/>
                <w:szCs w:val="22"/>
                <w:lang w:eastAsia="en-US"/>
              </w:rPr>
              <w:t>Наименование характеристики</w:t>
            </w:r>
          </w:p>
        </w:tc>
        <w:tc>
          <w:tcPr>
            <w:tcW w:w="3685" w:type="dxa"/>
            <w:tcBorders>
              <w:bottom w:val="single" w:sz="4" w:space="0" w:color="auto"/>
            </w:tcBorders>
          </w:tcPr>
          <w:p w:rsidR="003B52AF" w:rsidRPr="00107FA3" w:rsidRDefault="003B52AF" w:rsidP="006A3C52">
            <w:pPr>
              <w:widowControl/>
              <w:spacing w:after="160"/>
              <w:rPr>
                <w:rFonts w:ascii="Times New Roman" w:hAnsi="Times New Roman" w:cs="Times New Roman"/>
                <w:lang w:eastAsia="en-US"/>
              </w:rPr>
            </w:pPr>
            <w:r w:rsidRPr="00107FA3">
              <w:rPr>
                <w:rFonts w:ascii="Times New Roman" w:hAnsi="Times New Roman" w:cs="Times New Roman"/>
                <w:sz w:val="22"/>
                <w:szCs w:val="22"/>
                <w:lang w:eastAsia="en-US"/>
              </w:rPr>
              <w:t>Значение характеристики</w:t>
            </w:r>
          </w:p>
        </w:tc>
        <w:tc>
          <w:tcPr>
            <w:tcW w:w="851" w:type="dxa"/>
            <w:tcBorders>
              <w:bottom w:val="single" w:sz="4" w:space="0" w:color="auto"/>
            </w:tcBorders>
            <w:vAlign w:val="center"/>
          </w:tcPr>
          <w:p w:rsidR="003B52AF" w:rsidRPr="005541DA" w:rsidRDefault="003B52AF" w:rsidP="006A3C52">
            <w:pPr>
              <w:widowControl/>
              <w:spacing w:after="160"/>
              <w:jc w:val="center"/>
              <w:rPr>
                <w:rFonts w:ascii="Times New Roman" w:hAnsi="Times New Roman" w:cs="Times New Roman"/>
                <w:lang w:eastAsia="en-US"/>
              </w:rPr>
            </w:pPr>
            <w:r w:rsidRPr="005541DA">
              <w:rPr>
                <w:rFonts w:ascii="Times New Roman" w:hAnsi="Times New Roman" w:cs="Times New Roman"/>
                <w:sz w:val="22"/>
                <w:szCs w:val="22"/>
                <w:lang w:eastAsia="en-US"/>
              </w:rPr>
              <w:t xml:space="preserve">Ед. </w:t>
            </w:r>
            <w:proofErr w:type="spellStart"/>
            <w:r w:rsidRPr="005541DA">
              <w:rPr>
                <w:rFonts w:ascii="Times New Roman" w:hAnsi="Times New Roman" w:cs="Times New Roman"/>
                <w:sz w:val="22"/>
                <w:szCs w:val="22"/>
                <w:lang w:eastAsia="en-US"/>
              </w:rPr>
              <w:t>изм</w:t>
            </w:r>
            <w:proofErr w:type="spellEnd"/>
            <w:r w:rsidRPr="005541DA">
              <w:rPr>
                <w:rFonts w:ascii="Times New Roman" w:hAnsi="Times New Roman" w:cs="Times New Roman"/>
                <w:sz w:val="22"/>
                <w:szCs w:val="22"/>
                <w:lang w:eastAsia="en-US"/>
              </w:rPr>
              <w:t>.</w:t>
            </w:r>
          </w:p>
        </w:tc>
        <w:tc>
          <w:tcPr>
            <w:tcW w:w="850" w:type="dxa"/>
            <w:tcBorders>
              <w:bottom w:val="single" w:sz="4" w:space="0" w:color="auto"/>
            </w:tcBorders>
            <w:vAlign w:val="center"/>
          </w:tcPr>
          <w:p w:rsidR="003B52AF" w:rsidRPr="005541DA" w:rsidRDefault="003B52AF" w:rsidP="006A3C52">
            <w:pPr>
              <w:widowControl/>
              <w:spacing w:after="160"/>
              <w:jc w:val="center"/>
              <w:rPr>
                <w:rFonts w:ascii="Times New Roman" w:hAnsi="Times New Roman" w:cs="Times New Roman"/>
                <w:lang w:eastAsia="en-US"/>
              </w:rPr>
            </w:pPr>
            <w:r w:rsidRPr="005541DA">
              <w:rPr>
                <w:rFonts w:ascii="Times New Roman" w:hAnsi="Times New Roman" w:cs="Times New Roman"/>
                <w:sz w:val="22"/>
                <w:szCs w:val="22"/>
                <w:lang w:eastAsia="en-US"/>
              </w:rPr>
              <w:t>Кол-во</w:t>
            </w:r>
          </w:p>
        </w:tc>
        <w:tc>
          <w:tcPr>
            <w:tcW w:w="1276" w:type="dxa"/>
            <w:gridSpan w:val="2"/>
            <w:tcBorders>
              <w:bottom w:val="single" w:sz="4" w:space="0" w:color="auto"/>
            </w:tcBorders>
          </w:tcPr>
          <w:p w:rsidR="003B52AF" w:rsidRPr="00107FA3" w:rsidRDefault="003B52AF" w:rsidP="00DF1EF5">
            <w:pPr>
              <w:autoSpaceDE w:val="0"/>
              <w:autoSpaceDN w:val="0"/>
              <w:adjustRightInd w:val="0"/>
              <w:jc w:val="center"/>
              <w:rPr>
                <w:rFonts w:ascii="Times New Roman" w:hAnsi="Times New Roman" w:cs="Times New Roman"/>
                <w:iCs/>
                <w:color w:val="auto"/>
              </w:rPr>
            </w:pPr>
            <w:r>
              <w:rPr>
                <w:rFonts w:ascii="Times New Roman" w:hAnsi="Times New Roman" w:cs="Times New Roman"/>
                <w:iCs/>
                <w:color w:val="auto"/>
                <w:sz w:val="22"/>
                <w:szCs w:val="22"/>
              </w:rPr>
              <w:t>Цена за ед.</w:t>
            </w:r>
            <w:r w:rsidRPr="00107FA3">
              <w:rPr>
                <w:rFonts w:ascii="Times New Roman" w:hAnsi="Times New Roman" w:cs="Times New Roman"/>
                <w:iCs/>
                <w:color w:val="auto"/>
                <w:sz w:val="22"/>
                <w:szCs w:val="22"/>
              </w:rPr>
              <w:t>, руб. в т.ч. НДС/ НДС не облагается</w:t>
            </w:r>
          </w:p>
        </w:tc>
        <w:tc>
          <w:tcPr>
            <w:tcW w:w="850" w:type="dxa"/>
            <w:tcBorders>
              <w:bottom w:val="single" w:sz="4" w:space="0" w:color="auto"/>
            </w:tcBorders>
          </w:tcPr>
          <w:p w:rsidR="003B52AF" w:rsidRPr="00107FA3" w:rsidRDefault="003B52AF" w:rsidP="00DF1EF5">
            <w:pPr>
              <w:autoSpaceDE w:val="0"/>
              <w:autoSpaceDN w:val="0"/>
              <w:adjustRightInd w:val="0"/>
              <w:jc w:val="center"/>
              <w:rPr>
                <w:rFonts w:ascii="Times New Roman" w:hAnsi="Times New Roman" w:cs="Times New Roman"/>
                <w:iCs/>
                <w:color w:val="auto"/>
              </w:rPr>
            </w:pPr>
            <w:r w:rsidRPr="00107FA3">
              <w:rPr>
                <w:rFonts w:ascii="Times New Roman" w:hAnsi="Times New Roman" w:cs="Times New Roman"/>
                <w:iCs/>
                <w:color w:val="auto"/>
                <w:sz w:val="22"/>
                <w:szCs w:val="22"/>
              </w:rPr>
              <w:t>НДС %</w:t>
            </w:r>
          </w:p>
        </w:tc>
        <w:tc>
          <w:tcPr>
            <w:tcW w:w="1248" w:type="dxa"/>
            <w:tcBorders>
              <w:bottom w:val="single" w:sz="4" w:space="0" w:color="auto"/>
            </w:tcBorders>
          </w:tcPr>
          <w:p w:rsidR="003B52AF" w:rsidRPr="00107FA3" w:rsidRDefault="003B52AF" w:rsidP="00DF1EF5">
            <w:pPr>
              <w:autoSpaceDE w:val="0"/>
              <w:autoSpaceDN w:val="0"/>
              <w:adjustRightInd w:val="0"/>
              <w:jc w:val="center"/>
              <w:rPr>
                <w:rFonts w:ascii="Times New Roman" w:hAnsi="Times New Roman" w:cs="Times New Roman"/>
                <w:iCs/>
                <w:color w:val="auto"/>
              </w:rPr>
            </w:pPr>
            <w:r w:rsidRPr="00107FA3">
              <w:rPr>
                <w:rFonts w:ascii="Times New Roman" w:hAnsi="Times New Roman" w:cs="Times New Roman"/>
                <w:iCs/>
                <w:color w:val="auto"/>
                <w:sz w:val="22"/>
                <w:szCs w:val="22"/>
              </w:rPr>
              <w:t xml:space="preserve">Стоимость </w:t>
            </w:r>
            <w:r>
              <w:rPr>
                <w:rFonts w:ascii="Times New Roman" w:hAnsi="Times New Roman" w:cs="Times New Roman"/>
                <w:iCs/>
                <w:color w:val="auto"/>
                <w:sz w:val="22"/>
                <w:szCs w:val="22"/>
              </w:rPr>
              <w:t>услуг</w:t>
            </w:r>
            <w:r w:rsidRPr="00107FA3">
              <w:rPr>
                <w:rFonts w:ascii="Times New Roman" w:hAnsi="Times New Roman" w:cs="Times New Roman"/>
                <w:iCs/>
                <w:color w:val="auto"/>
                <w:sz w:val="22"/>
                <w:szCs w:val="22"/>
              </w:rPr>
              <w:t>, руб., в т.ч. НДС / НДС не облагается</w:t>
            </w:r>
          </w:p>
        </w:tc>
      </w:tr>
      <w:tr w:rsidR="003B52AF" w:rsidRPr="00107FA3" w:rsidTr="00F21B90">
        <w:trPr>
          <w:gridAfter w:val="1"/>
          <w:wAfter w:w="27" w:type="dxa"/>
          <w:trHeight w:val="443"/>
          <w:jc w:val="center"/>
        </w:trPr>
        <w:tc>
          <w:tcPr>
            <w:tcW w:w="591" w:type="dxa"/>
            <w:tcBorders>
              <w:top w:val="single" w:sz="4" w:space="0" w:color="auto"/>
              <w:left w:val="single" w:sz="4" w:space="0" w:color="auto"/>
              <w:bottom w:val="single" w:sz="4" w:space="0" w:color="auto"/>
              <w:right w:val="single" w:sz="4" w:space="0" w:color="auto"/>
            </w:tcBorders>
          </w:tcPr>
          <w:p w:rsidR="003B52AF" w:rsidRPr="00107FA3" w:rsidRDefault="003B52AF" w:rsidP="00DF1EF5">
            <w:pPr>
              <w:jc w:val="center"/>
              <w:rPr>
                <w:rFonts w:ascii="Times New Roman" w:hAnsi="Times New Roman" w:cs="Times New Roman"/>
              </w:rPr>
            </w:pPr>
            <w:r w:rsidRPr="00107FA3">
              <w:rPr>
                <w:rFonts w:ascii="Times New Roman" w:hAnsi="Times New Roman" w:cs="Times New Roman"/>
                <w:sz w:val="22"/>
                <w:szCs w:val="22"/>
              </w:rPr>
              <w:t>1.</w:t>
            </w:r>
          </w:p>
        </w:tc>
        <w:tc>
          <w:tcPr>
            <w:tcW w:w="2390" w:type="dxa"/>
            <w:tcBorders>
              <w:top w:val="single" w:sz="4" w:space="0" w:color="auto"/>
              <w:left w:val="single" w:sz="4" w:space="0" w:color="auto"/>
              <w:bottom w:val="single" w:sz="4" w:space="0" w:color="auto"/>
              <w:right w:val="single" w:sz="4" w:space="0" w:color="auto"/>
            </w:tcBorders>
          </w:tcPr>
          <w:p w:rsidR="003B52AF" w:rsidRPr="00107FA3" w:rsidRDefault="003B52AF" w:rsidP="003D15F8">
            <w:pPr>
              <w:rPr>
                <w:rFonts w:ascii="Times New Roman" w:hAnsi="Times New Roman" w:cs="Times New Roman"/>
              </w:rPr>
            </w:pPr>
            <w:r w:rsidRPr="00107FA3">
              <w:rPr>
                <w:rFonts w:ascii="Times New Roman" w:hAnsi="Times New Roman" w:cs="Times New Roman"/>
                <w:sz w:val="22"/>
                <w:szCs w:val="22"/>
              </w:rPr>
              <w:t xml:space="preserve">Оказание услуг по проведению лабораторно-инструментальных исследований по производственному контролю водопроводной воды холодного водоснабжения по адресу: Санкт-Петербург, Ул. </w:t>
            </w:r>
            <w:proofErr w:type="spellStart"/>
            <w:r w:rsidRPr="00107FA3">
              <w:rPr>
                <w:rFonts w:ascii="Times New Roman" w:hAnsi="Times New Roman" w:cs="Times New Roman"/>
                <w:sz w:val="22"/>
                <w:szCs w:val="22"/>
              </w:rPr>
              <w:t>Захарьевская</w:t>
            </w:r>
            <w:proofErr w:type="spellEnd"/>
            <w:r w:rsidRPr="00107FA3">
              <w:rPr>
                <w:rFonts w:ascii="Times New Roman" w:hAnsi="Times New Roman" w:cs="Times New Roman"/>
                <w:sz w:val="22"/>
                <w:szCs w:val="22"/>
              </w:rPr>
              <w:t>, д. 8</w:t>
            </w:r>
          </w:p>
        </w:tc>
        <w:tc>
          <w:tcPr>
            <w:tcW w:w="2127" w:type="dxa"/>
            <w:tcBorders>
              <w:top w:val="single" w:sz="4" w:space="0" w:color="auto"/>
              <w:left w:val="single" w:sz="4" w:space="0" w:color="auto"/>
              <w:bottom w:val="single" w:sz="4" w:space="0" w:color="auto"/>
              <w:right w:val="single" w:sz="4" w:space="0" w:color="auto"/>
            </w:tcBorders>
          </w:tcPr>
          <w:p w:rsidR="003B52AF" w:rsidRPr="00107FA3" w:rsidRDefault="003B52AF" w:rsidP="003D15F8">
            <w:pPr>
              <w:rPr>
                <w:rFonts w:ascii="Times New Roman" w:hAnsi="Times New Roman" w:cs="Times New Roman"/>
              </w:rPr>
            </w:pPr>
            <w:r w:rsidRPr="00107FA3">
              <w:rPr>
                <w:rFonts w:ascii="Times New Roman" w:hAnsi="Times New Roman" w:cs="Times New Roman"/>
                <w:sz w:val="22"/>
                <w:szCs w:val="22"/>
              </w:rPr>
              <w:t xml:space="preserve"> Замер температуры</w:t>
            </w:r>
          </w:p>
        </w:tc>
        <w:tc>
          <w:tcPr>
            <w:tcW w:w="3685" w:type="dxa"/>
            <w:tcBorders>
              <w:top w:val="single" w:sz="4" w:space="0" w:color="auto"/>
              <w:left w:val="single" w:sz="4" w:space="0" w:color="auto"/>
              <w:bottom w:val="single" w:sz="4" w:space="0" w:color="auto"/>
              <w:right w:val="single" w:sz="4" w:space="0" w:color="auto"/>
            </w:tcBorders>
          </w:tcPr>
          <w:p w:rsidR="003B52AF" w:rsidRPr="00107FA3" w:rsidRDefault="003B52AF" w:rsidP="003D15F8">
            <w:pPr>
              <w:spacing w:line="276" w:lineRule="auto"/>
              <w:rPr>
                <w:rFonts w:ascii="Times New Roman" w:hAnsi="Times New Roman" w:cs="Times New Roman"/>
              </w:rPr>
            </w:pPr>
            <w:r w:rsidRPr="00107FA3">
              <w:rPr>
                <w:rFonts w:ascii="Times New Roman" w:hAnsi="Times New Roman" w:cs="Times New Roman"/>
                <w:sz w:val="22"/>
                <w:szCs w:val="22"/>
              </w:rPr>
              <w:t>Наличие</w:t>
            </w:r>
          </w:p>
        </w:tc>
        <w:tc>
          <w:tcPr>
            <w:tcW w:w="851" w:type="dxa"/>
            <w:tcBorders>
              <w:top w:val="single" w:sz="4" w:space="0" w:color="auto"/>
              <w:left w:val="single" w:sz="4" w:space="0" w:color="auto"/>
              <w:bottom w:val="single" w:sz="4" w:space="0" w:color="auto"/>
              <w:right w:val="single" w:sz="4" w:space="0" w:color="auto"/>
            </w:tcBorders>
          </w:tcPr>
          <w:p w:rsidR="003B52AF" w:rsidRPr="00107FA3" w:rsidRDefault="003B52AF" w:rsidP="00DF1EF5">
            <w:pPr>
              <w:spacing w:after="160"/>
              <w:jc w:val="center"/>
              <w:rPr>
                <w:rFonts w:ascii="Times New Roman" w:hAnsi="Times New Roman" w:cs="Times New Roman"/>
                <w:lang w:eastAsia="en-US"/>
              </w:rPr>
            </w:pPr>
            <w:proofErr w:type="spellStart"/>
            <w:r w:rsidRPr="00107FA3">
              <w:rPr>
                <w:rFonts w:ascii="Times New Roman" w:hAnsi="Times New Roman" w:cs="Times New Roman"/>
                <w:sz w:val="22"/>
                <w:szCs w:val="22"/>
                <w:lang w:eastAsia="en-US"/>
              </w:rPr>
              <w:t>Усл</w:t>
            </w:r>
            <w:proofErr w:type="spellEnd"/>
            <w:r w:rsidRPr="00107FA3">
              <w:rPr>
                <w:rFonts w:ascii="Times New Roman" w:hAnsi="Times New Roman" w:cs="Times New Roman"/>
                <w:sz w:val="22"/>
                <w:szCs w:val="22"/>
                <w:lang w:eastAsia="en-US"/>
              </w:rPr>
              <w:t>. ед.</w:t>
            </w:r>
          </w:p>
        </w:tc>
        <w:tc>
          <w:tcPr>
            <w:tcW w:w="850" w:type="dxa"/>
            <w:tcBorders>
              <w:top w:val="single" w:sz="4" w:space="0" w:color="auto"/>
              <w:left w:val="single" w:sz="4" w:space="0" w:color="auto"/>
              <w:bottom w:val="single" w:sz="4" w:space="0" w:color="auto"/>
              <w:right w:val="single" w:sz="4" w:space="0" w:color="auto"/>
            </w:tcBorders>
          </w:tcPr>
          <w:p w:rsidR="003B52AF" w:rsidRPr="00107FA3" w:rsidRDefault="003B52AF" w:rsidP="00DF1EF5">
            <w:pPr>
              <w:spacing w:after="160"/>
              <w:jc w:val="center"/>
              <w:rPr>
                <w:rFonts w:ascii="Times New Roman" w:hAnsi="Times New Roman" w:cs="Times New Roman"/>
                <w:lang w:eastAsia="en-US"/>
              </w:rPr>
            </w:pPr>
            <w:r w:rsidRPr="00107FA3">
              <w:rPr>
                <w:rFonts w:ascii="Times New Roman" w:hAnsi="Times New Roman" w:cs="Times New Roman"/>
                <w:sz w:val="22"/>
                <w:szCs w:val="22"/>
                <w:lang w:eastAsia="en-US"/>
              </w:rPr>
              <w:t>1</w:t>
            </w:r>
          </w:p>
        </w:tc>
        <w:tc>
          <w:tcPr>
            <w:tcW w:w="1276" w:type="dxa"/>
            <w:gridSpan w:val="2"/>
            <w:tcBorders>
              <w:top w:val="single" w:sz="4" w:space="0" w:color="auto"/>
              <w:left w:val="single" w:sz="4" w:space="0" w:color="auto"/>
              <w:bottom w:val="single" w:sz="4" w:space="0" w:color="auto"/>
              <w:right w:val="single" w:sz="4" w:space="0" w:color="auto"/>
            </w:tcBorders>
          </w:tcPr>
          <w:p w:rsidR="003B52AF" w:rsidRPr="00107FA3" w:rsidRDefault="003B52AF" w:rsidP="00DF1EF5">
            <w:pPr>
              <w:jc w:val="center"/>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tcPr>
          <w:p w:rsidR="003B52AF" w:rsidRPr="00107FA3" w:rsidRDefault="003B52AF" w:rsidP="00DF1EF5">
            <w:pPr>
              <w:jc w:val="center"/>
              <w:rPr>
                <w:rFonts w:ascii="Times New Roman" w:hAnsi="Times New Roman" w:cs="Times New Roman"/>
              </w:rPr>
            </w:pPr>
          </w:p>
        </w:tc>
        <w:tc>
          <w:tcPr>
            <w:tcW w:w="1248" w:type="dxa"/>
            <w:tcBorders>
              <w:top w:val="single" w:sz="4" w:space="0" w:color="auto"/>
              <w:left w:val="single" w:sz="4" w:space="0" w:color="auto"/>
              <w:bottom w:val="single" w:sz="4" w:space="0" w:color="auto"/>
              <w:right w:val="single" w:sz="4" w:space="0" w:color="auto"/>
            </w:tcBorders>
          </w:tcPr>
          <w:p w:rsidR="003B52AF" w:rsidRPr="00107FA3" w:rsidRDefault="003B52AF" w:rsidP="00DF1EF5">
            <w:pPr>
              <w:jc w:val="center"/>
              <w:rPr>
                <w:rFonts w:ascii="Times New Roman" w:hAnsi="Times New Roman" w:cs="Times New Roman"/>
              </w:rPr>
            </w:pPr>
          </w:p>
        </w:tc>
      </w:tr>
      <w:tr w:rsidR="003B52AF" w:rsidRPr="00107FA3" w:rsidTr="00F21B90">
        <w:trPr>
          <w:gridAfter w:val="1"/>
          <w:wAfter w:w="27" w:type="dxa"/>
          <w:trHeight w:val="443"/>
          <w:jc w:val="center"/>
        </w:trPr>
        <w:tc>
          <w:tcPr>
            <w:tcW w:w="591" w:type="dxa"/>
            <w:tcBorders>
              <w:top w:val="single" w:sz="4" w:space="0" w:color="auto"/>
              <w:left w:val="single" w:sz="4" w:space="0" w:color="auto"/>
              <w:bottom w:val="single" w:sz="4" w:space="0" w:color="auto"/>
              <w:right w:val="single" w:sz="4" w:space="0" w:color="auto"/>
            </w:tcBorders>
          </w:tcPr>
          <w:p w:rsidR="003B52AF" w:rsidRPr="00107FA3" w:rsidRDefault="003B52AF" w:rsidP="00DF1EF5">
            <w:pPr>
              <w:jc w:val="center"/>
              <w:rPr>
                <w:rFonts w:ascii="Times New Roman" w:hAnsi="Times New Roman" w:cs="Times New Roman"/>
              </w:rPr>
            </w:pPr>
          </w:p>
        </w:tc>
        <w:tc>
          <w:tcPr>
            <w:tcW w:w="2390" w:type="dxa"/>
            <w:tcBorders>
              <w:top w:val="single" w:sz="4" w:space="0" w:color="auto"/>
              <w:left w:val="single" w:sz="4" w:space="0" w:color="auto"/>
              <w:bottom w:val="single" w:sz="4" w:space="0" w:color="auto"/>
              <w:right w:val="single" w:sz="4" w:space="0" w:color="auto"/>
            </w:tcBorders>
          </w:tcPr>
          <w:p w:rsidR="003B52AF" w:rsidRPr="00107FA3" w:rsidRDefault="003B52AF" w:rsidP="003D15F8">
            <w:pPr>
              <w:rPr>
                <w:rFonts w:ascii="Times New Roman" w:hAnsi="Times New Roman" w:cs="Times New Roman"/>
              </w:rPr>
            </w:pPr>
          </w:p>
        </w:tc>
        <w:tc>
          <w:tcPr>
            <w:tcW w:w="2127" w:type="dxa"/>
            <w:tcBorders>
              <w:top w:val="single" w:sz="4" w:space="0" w:color="auto"/>
              <w:left w:val="single" w:sz="4" w:space="0" w:color="auto"/>
              <w:bottom w:val="single" w:sz="4" w:space="0" w:color="auto"/>
              <w:right w:val="single" w:sz="4" w:space="0" w:color="auto"/>
            </w:tcBorders>
          </w:tcPr>
          <w:p w:rsidR="003B52AF" w:rsidRPr="00107FA3" w:rsidRDefault="003B52AF" w:rsidP="003D15F8">
            <w:pPr>
              <w:rPr>
                <w:rFonts w:ascii="Times New Roman" w:hAnsi="Times New Roman" w:cs="Times New Roman"/>
              </w:rPr>
            </w:pPr>
            <w:r w:rsidRPr="00107FA3">
              <w:rPr>
                <w:rFonts w:ascii="Times New Roman" w:hAnsi="Times New Roman" w:cs="Times New Roman"/>
                <w:sz w:val="22"/>
                <w:szCs w:val="22"/>
              </w:rPr>
              <w:t>Санитарно-химические показатели</w:t>
            </w:r>
          </w:p>
        </w:tc>
        <w:tc>
          <w:tcPr>
            <w:tcW w:w="3685" w:type="dxa"/>
            <w:tcBorders>
              <w:top w:val="single" w:sz="4" w:space="0" w:color="auto"/>
              <w:left w:val="single" w:sz="4" w:space="0" w:color="auto"/>
              <w:bottom w:val="single" w:sz="4" w:space="0" w:color="auto"/>
              <w:right w:val="single" w:sz="4" w:space="0" w:color="auto"/>
            </w:tcBorders>
          </w:tcPr>
          <w:p w:rsidR="003B52AF" w:rsidRPr="00107FA3" w:rsidRDefault="003B52AF" w:rsidP="003D15F8">
            <w:pPr>
              <w:spacing w:line="276" w:lineRule="auto"/>
              <w:rPr>
                <w:rFonts w:ascii="Times New Roman" w:hAnsi="Times New Roman" w:cs="Times New Roman"/>
              </w:rPr>
            </w:pPr>
            <w:r w:rsidRPr="00107FA3">
              <w:rPr>
                <w:rFonts w:ascii="Times New Roman" w:hAnsi="Times New Roman" w:cs="Times New Roman"/>
                <w:sz w:val="22"/>
                <w:szCs w:val="22"/>
              </w:rPr>
              <w:t xml:space="preserve">Запах, привкус, цветность, мутность, водородный показатель, окисляемость </w:t>
            </w:r>
            <w:proofErr w:type="spellStart"/>
            <w:r w:rsidRPr="00107FA3">
              <w:rPr>
                <w:rFonts w:ascii="Times New Roman" w:hAnsi="Times New Roman" w:cs="Times New Roman"/>
                <w:sz w:val="22"/>
                <w:szCs w:val="22"/>
              </w:rPr>
              <w:t>перманганатная</w:t>
            </w:r>
            <w:proofErr w:type="spellEnd"/>
            <w:r w:rsidRPr="00107FA3">
              <w:rPr>
                <w:rFonts w:ascii="Times New Roman" w:hAnsi="Times New Roman" w:cs="Times New Roman"/>
                <w:sz w:val="22"/>
                <w:szCs w:val="22"/>
              </w:rPr>
              <w:t>, железо общее, алюминий, хлороформ</w:t>
            </w:r>
          </w:p>
        </w:tc>
        <w:tc>
          <w:tcPr>
            <w:tcW w:w="851" w:type="dxa"/>
            <w:tcBorders>
              <w:top w:val="single" w:sz="4" w:space="0" w:color="auto"/>
              <w:left w:val="single" w:sz="4" w:space="0" w:color="auto"/>
              <w:bottom w:val="single" w:sz="4" w:space="0" w:color="auto"/>
              <w:right w:val="single" w:sz="4" w:space="0" w:color="auto"/>
            </w:tcBorders>
          </w:tcPr>
          <w:p w:rsidR="003B52AF" w:rsidRPr="00107FA3" w:rsidRDefault="003B52AF" w:rsidP="00DF1EF5">
            <w:pPr>
              <w:spacing w:after="160"/>
              <w:jc w:val="center"/>
              <w:rPr>
                <w:rFonts w:ascii="Times New Roman" w:hAnsi="Times New Roman" w:cs="Times New Roman"/>
                <w:lang w:eastAsia="en-US"/>
              </w:rPr>
            </w:pPr>
          </w:p>
        </w:tc>
        <w:tc>
          <w:tcPr>
            <w:tcW w:w="850" w:type="dxa"/>
            <w:tcBorders>
              <w:top w:val="single" w:sz="4" w:space="0" w:color="auto"/>
              <w:left w:val="single" w:sz="4" w:space="0" w:color="auto"/>
              <w:bottom w:val="single" w:sz="4" w:space="0" w:color="auto"/>
              <w:right w:val="single" w:sz="4" w:space="0" w:color="auto"/>
            </w:tcBorders>
          </w:tcPr>
          <w:p w:rsidR="003B52AF" w:rsidRPr="00107FA3" w:rsidRDefault="003B52AF" w:rsidP="00DF1EF5">
            <w:pPr>
              <w:spacing w:after="160"/>
              <w:jc w:val="center"/>
              <w:rPr>
                <w:rFonts w:ascii="Times New Roman" w:hAnsi="Times New Roman" w:cs="Times New Roman"/>
                <w:lang w:eastAsia="en-US"/>
              </w:rPr>
            </w:pPr>
          </w:p>
        </w:tc>
        <w:tc>
          <w:tcPr>
            <w:tcW w:w="1276" w:type="dxa"/>
            <w:gridSpan w:val="2"/>
            <w:tcBorders>
              <w:top w:val="single" w:sz="4" w:space="0" w:color="auto"/>
              <w:left w:val="single" w:sz="4" w:space="0" w:color="auto"/>
              <w:bottom w:val="single" w:sz="4" w:space="0" w:color="auto"/>
              <w:right w:val="single" w:sz="4" w:space="0" w:color="auto"/>
            </w:tcBorders>
          </w:tcPr>
          <w:p w:rsidR="003B52AF" w:rsidRPr="00107FA3" w:rsidRDefault="003B52AF" w:rsidP="00DF1EF5">
            <w:pPr>
              <w:jc w:val="center"/>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tcPr>
          <w:p w:rsidR="003B52AF" w:rsidRPr="00107FA3" w:rsidRDefault="003B52AF" w:rsidP="00DF1EF5">
            <w:pPr>
              <w:jc w:val="center"/>
              <w:rPr>
                <w:rFonts w:ascii="Times New Roman" w:hAnsi="Times New Roman" w:cs="Times New Roman"/>
              </w:rPr>
            </w:pPr>
          </w:p>
        </w:tc>
        <w:tc>
          <w:tcPr>
            <w:tcW w:w="1248" w:type="dxa"/>
            <w:tcBorders>
              <w:top w:val="single" w:sz="4" w:space="0" w:color="auto"/>
              <w:left w:val="single" w:sz="4" w:space="0" w:color="auto"/>
              <w:bottom w:val="single" w:sz="4" w:space="0" w:color="auto"/>
              <w:right w:val="single" w:sz="4" w:space="0" w:color="auto"/>
            </w:tcBorders>
          </w:tcPr>
          <w:p w:rsidR="003B52AF" w:rsidRPr="00107FA3" w:rsidRDefault="003B52AF" w:rsidP="00DF1EF5">
            <w:pPr>
              <w:jc w:val="center"/>
              <w:rPr>
                <w:rFonts w:ascii="Times New Roman" w:hAnsi="Times New Roman" w:cs="Times New Roman"/>
                <w:b/>
              </w:rPr>
            </w:pPr>
          </w:p>
        </w:tc>
      </w:tr>
      <w:tr w:rsidR="003B52AF" w:rsidRPr="00107FA3" w:rsidTr="00F21B90">
        <w:trPr>
          <w:gridAfter w:val="1"/>
          <w:wAfter w:w="27" w:type="dxa"/>
          <w:trHeight w:val="443"/>
          <w:jc w:val="center"/>
        </w:trPr>
        <w:tc>
          <w:tcPr>
            <w:tcW w:w="591" w:type="dxa"/>
            <w:tcBorders>
              <w:top w:val="single" w:sz="4" w:space="0" w:color="auto"/>
              <w:left w:val="single" w:sz="4" w:space="0" w:color="auto"/>
              <w:bottom w:val="single" w:sz="4" w:space="0" w:color="auto"/>
              <w:right w:val="single" w:sz="4" w:space="0" w:color="auto"/>
            </w:tcBorders>
          </w:tcPr>
          <w:p w:rsidR="003B52AF" w:rsidRPr="00107FA3" w:rsidRDefault="003B52AF" w:rsidP="00DF1EF5">
            <w:pPr>
              <w:jc w:val="center"/>
              <w:rPr>
                <w:rFonts w:ascii="Times New Roman" w:hAnsi="Times New Roman" w:cs="Times New Roman"/>
              </w:rPr>
            </w:pPr>
          </w:p>
        </w:tc>
        <w:tc>
          <w:tcPr>
            <w:tcW w:w="2390" w:type="dxa"/>
            <w:tcBorders>
              <w:top w:val="single" w:sz="4" w:space="0" w:color="auto"/>
              <w:left w:val="single" w:sz="4" w:space="0" w:color="auto"/>
              <w:bottom w:val="single" w:sz="4" w:space="0" w:color="auto"/>
              <w:right w:val="single" w:sz="4" w:space="0" w:color="auto"/>
            </w:tcBorders>
          </w:tcPr>
          <w:p w:rsidR="003B52AF" w:rsidRPr="00107FA3" w:rsidRDefault="003B52AF" w:rsidP="003D15F8">
            <w:pPr>
              <w:rPr>
                <w:rFonts w:ascii="Times New Roman" w:hAnsi="Times New Roman" w:cs="Times New Roman"/>
              </w:rPr>
            </w:pPr>
          </w:p>
        </w:tc>
        <w:tc>
          <w:tcPr>
            <w:tcW w:w="2127" w:type="dxa"/>
            <w:tcBorders>
              <w:top w:val="single" w:sz="4" w:space="0" w:color="auto"/>
              <w:left w:val="single" w:sz="4" w:space="0" w:color="auto"/>
              <w:bottom w:val="single" w:sz="4" w:space="0" w:color="auto"/>
              <w:right w:val="single" w:sz="4" w:space="0" w:color="auto"/>
            </w:tcBorders>
          </w:tcPr>
          <w:p w:rsidR="003B52AF" w:rsidRPr="00107FA3" w:rsidRDefault="003B52AF" w:rsidP="003D15F8">
            <w:pPr>
              <w:rPr>
                <w:rFonts w:ascii="Times New Roman" w:hAnsi="Times New Roman" w:cs="Times New Roman"/>
              </w:rPr>
            </w:pPr>
            <w:r w:rsidRPr="00107FA3">
              <w:rPr>
                <w:rFonts w:ascii="Times New Roman" w:hAnsi="Times New Roman" w:cs="Times New Roman"/>
                <w:sz w:val="22"/>
                <w:szCs w:val="22"/>
              </w:rPr>
              <w:t>Бактериологические показатели</w:t>
            </w:r>
          </w:p>
        </w:tc>
        <w:tc>
          <w:tcPr>
            <w:tcW w:w="3685" w:type="dxa"/>
            <w:tcBorders>
              <w:top w:val="single" w:sz="4" w:space="0" w:color="auto"/>
              <w:left w:val="single" w:sz="4" w:space="0" w:color="auto"/>
              <w:bottom w:val="single" w:sz="4" w:space="0" w:color="auto"/>
              <w:right w:val="single" w:sz="4" w:space="0" w:color="auto"/>
            </w:tcBorders>
          </w:tcPr>
          <w:p w:rsidR="003B52AF" w:rsidRPr="00107FA3" w:rsidRDefault="003B52AF" w:rsidP="003D15F8">
            <w:pPr>
              <w:spacing w:line="276" w:lineRule="auto"/>
              <w:rPr>
                <w:rFonts w:ascii="Times New Roman" w:hAnsi="Times New Roman" w:cs="Times New Roman"/>
              </w:rPr>
            </w:pPr>
            <w:r w:rsidRPr="00107FA3">
              <w:rPr>
                <w:rFonts w:ascii="Times New Roman" w:hAnsi="Times New Roman" w:cs="Times New Roman"/>
                <w:sz w:val="22"/>
                <w:szCs w:val="22"/>
              </w:rPr>
              <w:t xml:space="preserve">ОМЧ, ОКБ, </w:t>
            </w:r>
            <w:r w:rsidRPr="00107FA3">
              <w:rPr>
                <w:rFonts w:ascii="Times New Roman" w:hAnsi="Times New Roman" w:cs="Times New Roman"/>
                <w:sz w:val="22"/>
                <w:szCs w:val="22"/>
                <w:lang w:val="en-US"/>
              </w:rPr>
              <w:t>E</w:t>
            </w:r>
            <w:r w:rsidRPr="00107FA3">
              <w:rPr>
                <w:rFonts w:ascii="Times New Roman" w:hAnsi="Times New Roman" w:cs="Times New Roman"/>
                <w:sz w:val="22"/>
                <w:szCs w:val="22"/>
              </w:rPr>
              <w:t>.</w:t>
            </w:r>
            <w:r w:rsidRPr="00107FA3">
              <w:rPr>
                <w:rFonts w:ascii="Times New Roman" w:hAnsi="Times New Roman" w:cs="Times New Roman"/>
                <w:sz w:val="22"/>
                <w:szCs w:val="22"/>
                <w:lang w:val="en-US"/>
              </w:rPr>
              <w:t>coli</w:t>
            </w:r>
            <w:r w:rsidRPr="00107FA3">
              <w:rPr>
                <w:rFonts w:ascii="Times New Roman" w:hAnsi="Times New Roman" w:cs="Times New Roman"/>
                <w:sz w:val="22"/>
                <w:szCs w:val="22"/>
              </w:rPr>
              <w:t xml:space="preserve">, энтерококки, </w:t>
            </w:r>
            <w:proofErr w:type="spellStart"/>
            <w:r w:rsidRPr="00107FA3">
              <w:rPr>
                <w:rFonts w:ascii="Times New Roman" w:hAnsi="Times New Roman" w:cs="Times New Roman"/>
                <w:sz w:val="22"/>
                <w:szCs w:val="22"/>
              </w:rPr>
              <w:t>колифаги</w:t>
            </w:r>
            <w:proofErr w:type="spellEnd"/>
            <w:r w:rsidRPr="00107FA3">
              <w:rPr>
                <w:rFonts w:ascii="Times New Roman" w:hAnsi="Times New Roman" w:cs="Times New Roman"/>
                <w:sz w:val="22"/>
                <w:szCs w:val="22"/>
              </w:rPr>
              <w:t xml:space="preserve"> </w:t>
            </w:r>
          </w:p>
        </w:tc>
        <w:tc>
          <w:tcPr>
            <w:tcW w:w="851" w:type="dxa"/>
            <w:tcBorders>
              <w:top w:val="single" w:sz="4" w:space="0" w:color="auto"/>
              <w:left w:val="single" w:sz="4" w:space="0" w:color="auto"/>
              <w:bottom w:val="single" w:sz="4" w:space="0" w:color="auto"/>
              <w:right w:val="single" w:sz="4" w:space="0" w:color="auto"/>
            </w:tcBorders>
          </w:tcPr>
          <w:p w:rsidR="003B52AF" w:rsidRPr="00107FA3" w:rsidRDefault="003B52AF" w:rsidP="00DF1EF5">
            <w:pPr>
              <w:spacing w:after="160"/>
              <w:jc w:val="center"/>
              <w:rPr>
                <w:rFonts w:ascii="Times New Roman" w:hAnsi="Times New Roman" w:cs="Times New Roman"/>
                <w:lang w:eastAsia="en-US"/>
              </w:rPr>
            </w:pPr>
          </w:p>
        </w:tc>
        <w:tc>
          <w:tcPr>
            <w:tcW w:w="850" w:type="dxa"/>
            <w:tcBorders>
              <w:top w:val="single" w:sz="4" w:space="0" w:color="auto"/>
              <w:left w:val="single" w:sz="4" w:space="0" w:color="auto"/>
              <w:bottom w:val="single" w:sz="4" w:space="0" w:color="auto"/>
              <w:right w:val="single" w:sz="4" w:space="0" w:color="auto"/>
            </w:tcBorders>
          </w:tcPr>
          <w:p w:rsidR="003B52AF" w:rsidRPr="00107FA3" w:rsidRDefault="003B52AF" w:rsidP="00DF1EF5">
            <w:pPr>
              <w:spacing w:after="160"/>
              <w:jc w:val="center"/>
              <w:rPr>
                <w:rFonts w:ascii="Times New Roman" w:hAnsi="Times New Roman" w:cs="Times New Roman"/>
                <w:lang w:eastAsia="en-US"/>
              </w:rPr>
            </w:pPr>
          </w:p>
        </w:tc>
        <w:tc>
          <w:tcPr>
            <w:tcW w:w="1276" w:type="dxa"/>
            <w:gridSpan w:val="2"/>
            <w:tcBorders>
              <w:top w:val="single" w:sz="4" w:space="0" w:color="auto"/>
              <w:left w:val="single" w:sz="4" w:space="0" w:color="auto"/>
              <w:bottom w:val="single" w:sz="4" w:space="0" w:color="auto"/>
              <w:right w:val="single" w:sz="4" w:space="0" w:color="auto"/>
            </w:tcBorders>
          </w:tcPr>
          <w:p w:rsidR="003B52AF" w:rsidRPr="00107FA3" w:rsidRDefault="003B52AF" w:rsidP="00DF1EF5">
            <w:pPr>
              <w:jc w:val="center"/>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tcPr>
          <w:p w:rsidR="003B52AF" w:rsidRPr="00107FA3" w:rsidRDefault="003B52AF" w:rsidP="00DF1EF5">
            <w:pPr>
              <w:jc w:val="center"/>
              <w:rPr>
                <w:rFonts w:ascii="Times New Roman" w:hAnsi="Times New Roman" w:cs="Times New Roman"/>
              </w:rPr>
            </w:pPr>
          </w:p>
        </w:tc>
        <w:tc>
          <w:tcPr>
            <w:tcW w:w="1248" w:type="dxa"/>
            <w:tcBorders>
              <w:top w:val="single" w:sz="4" w:space="0" w:color="auto"/>
              <w:left w:val="single" w:sz="4" w:space="0" w:color="auto"/>
              <w:bottom w:val="single" w:sz="4" w:space="0" w:color="auto"/>
              <w:right w:val="single" w:sz="4" w:space="0" w:color="auto"/>
            </w:tcBorders>
          </w:tcPr>
          <w:p w:rsidR="003B52AF" w:rsidRPr="00107FA3" w:rsidRDefault="003B52AF" w:rsidP="00DF1EF5">
            <w:pPr>
              <w:jc w:val="center"/>
              <w:rPr>
                <w:rFonts w:ascii="Times New Roman" w:hAnsi="Times New Roman" w:cs="Times New Roman"/>
                <w:b/>
              </w:rPr>
            </w:pPr>
          </w:p>
        </w:tc>
      </w:tr>
      <w:tr w:rsidR="003B52AF" w:rsidRPr="00107FA3" w:rsidTr="00F21B90">
        <w:trPr>
          <w:gridAfter w:val="1"/>
          <w:wAfter w:w="27" w:type="dxa"/>
          <w:trHeight w:val="443"/>
          <w:jc w:val="center"/>
        </w:trPr>
        <w:tc>
          <w:tcPr>
            <w:tcW w:w="591" w:type="dxa"/>
            <w:tcBorders>
              <w:top w:val="single" w:sz="4" w:space="0" w:color="auto"/>
              <w:left w:val="single" w:sz="4" w:space="0" w:color="auto"/>
              <w:bottom w:val="single" w:sz="4" w:space="0" w:color="auto"/>
              <w:right w:val="single" w:sz="4" w:space="0" w:color="auto"/>
            </w:tcBorders>
          </w:tcPr>
          <w:p w:rsidR="003B52AF" w:rsidRPr="00107FA3" w:rsidRDefault="003B52AF" w:rsidP="008968E0">
            <w:pPr>
              <w:jc w:val="center"/>
              <w:rPr>
                <w:rFonts w:ascii="Times New Roman" w:hAnsi="Times New Roman" w:cs="Times New Roman"/>
              </w:rPr>
            </w:pPr>
          </w:p>
        </w:tc>
        <w:tc>
          <w:tcPr>
            <w:tcW w:w="2390" w:type="dxa"/>
            <w:tcBorders>
              <w:top w:val="single" w:sz="4" w:space="0" w:color="auto"/>
              <w:left w:val="single" w:sz="4" w:space="0" w:color="auto"/>
              <w:bottom w:val="single" w:sz="4" w:space="0" w:color="auto"/>
              <w:right w:val="single" w:sz="4" w:space="0" w:color="auto"/>
            </w:tcBorders>
          </w:tcPr>
          <w:p w:rsidR="003B52AF" w:rsidRPr="00107FA3" w:rsidRDefault="003B52AF" w:rsidP="003D15F8">
            <w:pPr>
              <w:rPr>
                <w:rFonts w:ascii="Times New Roman" w:hAnsi="Times New Roman" w:cs="Times New Roman"/>
              </w:rPr>
            </w:pPr>
          </w:p>
        </w:tc>
        <w:tc>
          <w:tcPr>
            <w:tcW w:w="2127" w:type="dxa"/>
            <w:tcBorders>
              <w:top w:val="single" w:sz="4" w:space="0" w:color="auto"/>
              <w:left w:val="single" w:sz="4" w:space="0" w:color="auto"/>
              <w:bottom w:val="single" w:sz="4" w:space="0" w:color="auto"/>
              <w:right w:val="single" w:sz="4" w:space="0" w:color="auto"/>
            </w:tcBorders>
          </w:tcPr>
          <w:p w:rsidR="003B52AF" w:rsidRPr="00107FA3" w:rsidRDefault="003B52AF" w:rsidP="003D15F8">
            <w:pPr>
              <w:rPr>
                <w:rFonts w:ascii="Times New Roman" w:hAnsi="Times New Roman" w:cs="Times New Roman"/>
              </w:rPr>
            </w:pPr>
            <w:r w:rsidRPr="00107FA3">
              <w:rPr>
                <w:rFonts w:ascii="Times New Roman" w:hAnsi="Times New Roman" w:cs="Times New Roman"/>
                <w:sz w:val="22"/>
                <w:szCs w:val="22"/>
              </w:rPr>
              <w:t>Оформление протоколов  с санитарно-</w:t>
            </w:r>
            <w:r w:rsidRPr="00107FA3">
              <w:rPr>
                <w:rFonts w:ascii="Times New Roman" w:hAnsi="Times New Roman" w:cs="Times New Roman"/>
                <w:sz w:val="22"/>
                <w:szCs w:val="22"/>
              </w:rPr>
              <w:lastRenderedPageBreak/>
              <w:t>эпидемиологической экспертизой результатов</w:t>
            </w:r>
          </w:p>
        </w:tc>
        <w:tc>
          <w:tcPr>
            <w:tcW w:w="3685" w:type="dxa"/>
            <w:tcBorders>
              <w:top w:val="single" w:sz="4" w:space="0" w:color="auto"/>
              <w:left w:val="single" w:sz="4" w:space="0" w:color="auto"/>
              <w:bottom w:val="single" w:sz="4" w:space="0" w:color="auto"/>
              <w:right w:val="single" w:sz="4" w:space="0" w:color="auto"/>
            </w:tcBorders>
          </w:tcPr>
          <w:p w:rsidR="003B52AF" w:rsidRPr="00107FA3" w:rsidRDefault="003B52AF" w:rsidP="003D15F8">
            <w:pPr>
              <w:spacing w:line="276" w:lineRule="auto"/>
              <w:rPr>
                <w:rFonts w:ascii="Times New Roman" w:hAnsi="Times New Roman" w:cs="Times New Roman"/>
              </w:rPr>
            </w:pPr>
            <w:r w:rsidRPr="00107FA3">
              <w:rPr>
                <w:rFonts w:ascii="Times New Roman" w:hAnsi="Times New Roman" w:cs="Times New Roman"/>
                <w:sz w:val="22"/>
                <w:szCs w:val="22"/>
              </w:rPr>
              <w:lastRenderedPageBreak/>
              <w:t>Наличие</w:t>
            </w:r>
          </w:p>
        </w:tc>
        <w:tc>
          <w:tcPr>
            <w:tcW w:w="851" w:type="dxa"/>
            <w:tcBorders>
              <w:top w:val="single" w:sz="4" w:space="0" w:color="auto"/>
              <w:left w:val="single" w:sz="4" w:space="0" w:color="auto"/>
              <w:bottom w:val="single" w:sz="4" w:space="0" w:color="auto"/>
              <w:right w:val="single" w:sz="4" w:space="0" w:color="auto"/>
            </w:tcBorders>
          </w:tcPr>
          <w:p w:rsidR="003B52AF" w:rsidRPr="00107FA3" w:rsidRDefault="003B52AF" w:rsidP="008968E0">
            <w:pPr>
              <w:spacing w:after="160"/>
              <w:jc w:val="center"/>
              <w:rPr>
                <w:rFonts w:ascii="Times New Roman" w:hAnsi="Times New Roman" w:cs="Times New Roman"/>
                <w:lang w:eastAsia="en-US"/>
              </w:rPr>
            </w:pPr>
          </w:p>
        </w:tc>
        <w:tc>
          <w:tcPr>
            <w:tcW w:w="850" w:type="dxa"/>
            <w:tcBorders>
              <w:top w:val="single" w:sz="4" w:space="0" w:color="auto"/>
              <w:left w:val="single" w:sz="4" w:space="0" w:color="auto"/>
              <w:bottom w:val="single" w:sz="4" w:space="0" w:color="auto"/>
              <w:right w:val="single" w:sz="4" w:space="0" w:color="auto"/>
            </w:tcBorders>
          </w:tcPr>
          <w:p w:rsidR="003B52AF" w:rsidRPr="00107FA3" w:rsidRDefault="003B52AF" w:rsidP="008968E0">
            <w:pPr>
              <w:spacing w:after="160"/>
              <w:jc w:val="center"/>
              <w:rPr>
                <w:rFonts w:ascii="Times New Roman" w:hAnsi="Times New Roman" w:cs="Times New Roman"/>
                <w:lang w:eastAsia="en-US"/>
              </w:rPr>
            </w:pPr>
          </w:p>
        </w:tc>
        <w:tc>
          <w:tcPr>
            <w:tcW w:w="1276" w:type="dxa"/>
            <w:gridSpan w:val="2"/>
            <w:tcBorders>
              <w:top w:val="single" w:sz="4" w:space="0" w:color="auto"/>
              <w:left w:val="single" w:sz="4" w:space="0" w:color="auto"/>
              <w:bottom w:val="single" w:sz="4" w:space="0" w:color="auto"/>
              <w:right w:val="single" w:sz="4" w:space="0" w:color="auto"/>
            </w:tcBorders>
          </w:tcPr>
          <w:p w:rsidR="003B52AF" w:rsidRPr="00107FA3" w:rsidRDefault="003B52AF" w:rsidP="008968E0">
            <w:pPr>
              <w:jc w:val="center"/>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tcPr>
          <w:p w:rsidR="003B52AF" w:rsidRPr="00107FA3" w:rsidRDefault="003B52AF" w:rsidP="008968E0">
            <w:pPr>
              <w:jc w:val="center"/>
              <w:rPr>
                <w:rFonts w:ascii="Times New Roman" w:hAnsi="Times New Roman" w:cs="Times New Roman"/>
              </w:rPr>
            </w:pPr>
          </w:p>
        </w:tc>
        <w:tc>
          <w:tcPr>
            <w:tcW w:w="1248" w:type="dxa"/>
            <w:tcBorders>
              <w:top w:val="single" w:sz="4" w:space="0" w:color="auto"/>
              <w:left w:val="single" w:sz="4" w:space="0" w:color="auto"/>
              <w:bottom w:val="single" w:sz="4" w:space="0" w:color="auto"/>
              <w:right w:val="single" w:sz="4" w:space="0" w:color="auto"/>
            </w:tcBorders>
          </w:tcPr>
          <w:p w:rsidR="003B52AF" w:rsidRPr="00107FA3" w:rsidRDefault="003B52AF" w:rsidP="008968E0">
            <w:pPr>
              <w:jc w:val="center"/>
              <w:rPr>
                <w:rFonts w:ascii="Times New Roman" w:hAnsi="Times New Roman" w:cs="Times New Roman"/>
                <w:b/>
              </w:rPr>
            </w:pPr>
          </w:p>
        </w:tc>
      </w:tr>
      <w:tr w:rsidR="003B52AF" w:rsidRPr="00107FA3" w:rsidTr="00F21B90">
        <w:trPr>
          <w:gridAfter w:val="1"/>
          <w:wAfter w:w="27" w:type="dxa"/>
          <w:trHeight w:val="443"/>
          <w:jc w:val="center"/>
        </w:trPr>
        <w:tc>
          <w:tcPr>
            <w:tcW w:w="591" w:type="dxa"/>
            <w:tcBorders>
              <w:top w:val="single" w:sz="4" w:space="0" w:color="auto"/>
              <w:left w:val="single" w:sz="4" w:space="0" w:color="auto"/>
              <w:bottom w:val="single" w:sz="4" w:space="0" w:color="auto"/>
              <w:right w:val="single" w:sz="4" w:space="0" w:color="auto"/>
            </w:tcBorders>
          </w:tcPr>
          <w:p w:rsidR="003B52AF" w:rsidRPr="00107FA3" w:rsidRDefault="003B52AF" w:rsidP="008968E0">
            <w:pPr>
              <w:jc w:val="center"/>
              <w:rPr>
                <w:rFonts w:ascii="Times New Roman" w:hAnsi="Times New Roman" w:cs="Times New Roman"/>
              </w:rPr>
            </w:pPr>
            <w:r w:rsidRPr="00107FA3">
              <w:rPr>
                <w:rFonts w:ascii="Times New Roman" w:hAnsi="Times New Roman" w:cs="Times New Roman"/>
                <w:sz w:val="22"/>
                <w:szCs w:val="22"/>
              </w:rPr>
              <w:lastRenderedPageBreak/>
              <w:t>2.</w:t>
            </w:r>
          </w:p>
        </w:tc>
        <w:tc>
          <w:tcPr>
            <w:tcW w:w="2390" w:type="dxa"/>
            <w:tcBorders>
              <w:top w:val="single" w:sz="4" w:space="0" w:color="auto"/>
              <w:left w:val="single" w:sz="4" w:space="0" w:color="auto"/>
              <w:bottom w:val="single" w:sz="4" w:space="0" w:color="auto"/>
              <w:right w:val="single" w:sz="4" w:space="0" w:color="auto"/>
            </w:tcBorders>
          </w:tcPr>
          <w:p w:rsidR="003B52AF" w:rsidRPr="00107FA3" w:rsidRDefault="003B52AF" w:rsidP="003D15F8">
            <w:pPr>
              <w:widowControl/>
              <w:spacing w:after="160"/>
              <w:rPr>
                <w:rFonts w:ascii="Times New Roman" w:hAnsi="Times New Roman" w:cs="Times New Roman"/>
                <w:lang w:eastAsia="en-US"/>
              </w:rPr>
            </w:pPr>
            <w:r w:rsidRPr="00107FA3">
              <w:rPr>
                <w:rFonts w:ascii="Times New Roman" w:hAnsi="Times New Roman" w:cs="Times New Roman"/>
                <w:sz w:val="22"/>
                <w:szCs w:val="22"/>
                <w:lang w:eastAsia="en-US"/>
              </w:rPr>
              <w:t xml:space="preserve">Оказание услуг по проведению лабораторно-инструментальных исследований  по производственному контролю водопроводной воды горячего водоснабжения по адресу:  Санкт-Петербург, Ул. </w:t>
            </w:r>
            <w:proofErr w:type="spellStart"/>
            <w:r w:rsidRPr="00107FA3">
              <w:rPr>
                <w:rFonts w:ascii="Times New Roman" w:hAnsi="Times New Roman" w:cs="Times New Roman"/>
                <w:sz w:val="22"/>
                <w:szCs w:val="22"/>
                <w:lang w:eastAsia="en-US"/>
              </w:rPr>
              <w:t>Захарьевская</w:t>
            </w:r>
            <w:proofErr w:type="spellEnd"/>
            <w:r w:rsidRPr="00107FA3">
              <w:rPr>
                <w:rFonts w:ascii="Times New Roman" w:hAnsi="Times New Roman" w:cs="Times New Roman"/>
                <w:sz w:val="22"/>
                <w:szCs w:val="22"/>
                <w:lang w:eastAsia="en-US"/>
              </w:rPr>
              <w:t>, д. 8</w:t>
            </w:r>
          </w:p>
        </w:tc>
        <w:tc>
          <w:tcPr>
            <w:tcW w:w="2127" w:type="dxa"/>
            <w:tcBorders>
              <w:top w:val="single" w:sz="4" w:space="0" w:color="auto"/>
              <w:left w:val="single" w:sz="4" w:space="0" w:color="auto"/>
              <w:bottom w:val="single" w:sz="4" w:space="0" w:color="auto"/>
              <w:right w:val="single" w:sz="4" w:space="0" w:color="auto"/>
            </w:tcBorders>
          </w:tcPr>
          <w:p w:rsidR="003B52AF" w:rsidRPr="00107FA3" w:rsidRDefault="003B52AF" w:rsidP="003D15F8">
            <w:pPr>
              <w:widowControl/>
              <w:spacing w:after="160"/>
              <w:rPr>
                <w:rFonts w:ascii="Times New Roman" w:hAnsi="Times New Roman" w:cs="Times New Roman"/>
                <w:lang w:eastAsia="en-US"/>
              </w:rPr>
            </w:pPr>
            <w:r w:rsidRPr="00107FA3">
              <w:rPr>
                <w:rFonts w:ascii="Times New Roman" w:hAnsi="Times New Roman" w:cs="Times New Roman"/>
                <w:sz w:val="22"/>
                <w:szCs w:val="22"/>
                <w:lang w:eastAsia="en-US"/>
              </w:rPr>
              <w:t>Замер температуры</w:t>
            </w:r>
          </w:p>
        </w:tc>
        <w:tc>
          <w:tcPr>
            <w:tcW w:w="3685" w:type="dxa"/>
            <w:tcBorders>
              <w:top w:val="single" w:sz="4" w:space="0" w:color="auto"/>
              <w:left w:val="single" w:sz="4" w:space="0" w:color="auto"/>
              <w:bottom w:val="single" w:sz="4" w:space="0" w:color="auto"/>
              <w:right w:val="single" w:sz="4" w:space="0" w:color="auto"/>
            </w:tcBorders>
          </w:tcPr>
          <w:p w:rsidR="003B52AF" w:rsidRPr="00107FA3" w:rsidRDefault="003B52AF" w:rsidP="003D15F8">
            <w:pPr>
              <w:widowControl/>
              <w:spacing w:after="160" w:line="276" w:lineRule="auto"/>
              <w:rPr>
                <w:rFonts w:ascii="Times New Roman" w:hAnsi="Times New Roman" w:cs="Times New Roman"/>
                <w:lang w:eastAsia="en-US"/>
              </w:rPr>
            </w:pPr>
            <w:r w:rsidRPr="00107FA3">
              <w:rPr>
                <w:rFonts w:ascii="Times New Roman" w:hAnsi="Times New Roman" w:cs="Times New Roman"/>
                <w:sz w:val="22"/>
                <w:szCs w:val="22"/>
                <w:lang w:eastAsia="en-US"/>
              </w:rPr>
              <w:t>Наличие</w:t>
            </w:r>
          </w:p>
        </w:tc>
        <w:tc>
          <w:tcPr>
            <w:tcW w:w="851" w:type="dxa"/>
            <w:tcBorders>
              <w:top w:val="single" w:sz="4" w:space="0" w:color="auto"/>
              <w:left w:val="single" w:sz="4" w:space="0" w:color="auto"/>
              <w:bottom w:val="single" w:sz="4" w:space="0" w:color="auto"/>
              <w:right w:val="single" w:sz="4" w:space="0" w:color="auto"/>
            </w:tcBorders>
          </w:tcPr>
          <w:p w:rsidR="003B52AF" w:rsidRPr="00107FA3" w:rsidRDefault="003B52AF" w:rsidP="008968E0">
            <w:pPr>
              <w:spacing w:after="160"/>
              <w:jc w:val="center"/>
              <w:rPr>
                <w:rFonts w:ascii="Times New Roman" w:hAnsi="Times New Roman" w:cs="Times New Roman"/>
                <w:lang w:eastAsia="en-US"/>
              </w:rPr>
            </w:pPr>
            <w:proofErr w:type="spellStart"/>
            <w:r w:rsidRPr="00107FA3">
              <w:rPr>
                <w:rFonts w:ascii="Times New Roman" w:hAnsi="Times New Roman" w:cs="Times New Roman"/>
                <w:sz w:val="22"/>
                <w:szCs w:val="22"/>
                <w:lang w:eastAsia="en-US"/>
              </w:rPr>
              <w:t>Усл</w:t>
            </w:r>
            <w:proofErr w:type="spellEnd"/>
            <w:r w:rsidRPr="00107FA3">
              <w:rPr>
                <w:rFonts w:ascii="Times New Roman" w:hAnsi="Times New Roman" w:cs="Times New Roman"/>
                <w:sz w:val="22"/>
                <w:szCs w:val="22"/>
                <w:lang w:eastAsia="en-US"/>
              </w:rPr>
              <w:t>. ед.</w:t>
            </w:r>
          </w:p>
        </w:tc>
        <w:tc>
          <w:tcPr>
            <w:tcW w:w="850" w:type="dxa"/>
            <w:tcBorders>
              <w:top w:val="single" w:sz="4" w:space="0" w:color="auto"/>
              <w:left w:val="single" w:sz="4" w:space="0" w:color="auto"/>
              <w:bottom w:val="single" w:sz="4" w:space="0" w:color="auto"/>
              <w:right w:val="single" w:sz="4" w:space="0" w:color="auto"/>
            </w:tcBorders>
          </w:tcPr>
          <w:p w:rsidR="003B52AF" w:rsidRPr="00107FA3" w:rsidRDefault="003B52AF" w:rsidP="008968E0">
            <w:pPr>
              <w:spacing w:after="160"/>
              <w:jc w:val="center"/>
              <w:rPr>
                <w:rFonts w:ascii="Times New Roman" w:hAnsi="Times New Roman" w:cs="Times New Roman"/>
                <w:lang w:eastAsia="en-US"/>
              </w:rPr>
            </w:pPr>
            <w:r w:rsidRPr="00107FA3">
              <w:rPr>
                <w:rFonts w:ascii="Times New Roman" w:hAnsi="Times New Roman" w:cs="Times New Roman"/>
                <w:sz w:val="22"/>
                <w:szCs w:val="22"/>
                <w:lang w:eastAsia="en-US"/>
              </w:rPr>
              <w:t>1</w:t>
            </w:r>
          </w:p>
        </w:tc>
        <w:tc>
          <w:tcPr>
            <w:tcW w:w="1276" w:type="dxa"/>
            <w:gridSpan w:val="2"/>
            <w:tcBorders>
              <w:top w:val="single" w:sz="4" w:space="0" w:color="auto"/>
              <w:left w:val="single" w:sz="4" w:space="0" w:color="auto"/>
              <w:bottom w:val="single" w:sz="4" w:space="0" w:color="auto"/>
              <w:right w:val="single" w:sz="4" w:space="0" w:color="auto"/>
            </w:tcBorders>
          </w:tcPr>
          <w:p w:rsidR="003B52AF" w:rsidRPr="00107FA3" w:rsidRDefault="003B52AF" w:rsidP="008968E0">
            <w:pPr>
              <w:jc w:val="center"/>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tcPr>
          <w:p w:rsidR="003B52AF" w:rsidRPr="00107FA3" w:rsidRDefault="003B52AF" w:rsidP="008968E0">
            <w:pPr>
              <w:jc w:val="center"/>
              <w:rPr>
                <w:rFonts w:ascii="Times New Roman" w:hAnsi="Times New Roman" w:cs="Times New Roman"/>
              </w:rPr>
            </w:pPr>
          </w:p>
        </w:tc>
        <w:tc>
          <w:tcPr>
            <w:tcW w:w="1248" w:type="dxa"/>
            <w:tcBorders>
              <w:top w:val="single" w:sz="4" w:space="0" w:color="auto"/>
              <w:left w:val="single" w:sz="4" w:space="0" w:color="auto"/>
              <w:bottom w:val="single" w:sz="4" w:space="0" w:color="auto"/>
              <w:right w:val="single" w:sz="4" w:space="0" w:color="auto"/>
            </w:tcBorders>
          </w:tcPr>
          <w:p w:rsidR="003B52AF" w:rsidRPr="00107FA3" w:rsidRDefault="003B52AF" w:rsidP="008968E0">
            <w:pPr>
              <w:jc w:val="center"/>
              <w:rPr>
                <w:rFonts w:ascii="Times New Roman" w:hAnsi="Times New Roman" w:cs="Times New Roman"/>
                <w:b/>
              </w:rPr>
            </w:pPr>
          </w:p>
        </w:tc>
      </w:tr>
      <w:tr w:rsidR="003B52AF" w:rsidRPr="00107FA3" w:rsidTr="00F21B90">
        <w:trPr>
          <w:gridAfter w:val="1"/>
          <w:wAfter w:w="27" w:type="dxa"/>
          <w:trHeight w:val="443"/>
          <w:jc w:val="center"/>
        </w:trPr>
        <w:tc>
          <w:tcPr>
            <w:tcW w:w="591" w:type="dxa"/>
            <w:tcBorders>
              <w:top w:val="single" w:sz="4" w:space="0" w:color="auto"/>
              <w:left w:val="single" w:sz="4" w:space="0" w:color="auto"/>
              <w:bottom w:val="single" w:sz="4" w:space="0" w:color="auto"/>
              <w:right w:val="single" w:sz="4" w:space="0" w:color="auto"/>
            </w:tcBorders>
          </w:tcPr>
          <w:p w:rsidR="003B52AF" w:rsidRPr="00107FA3" w:rsidRDefault="003B52AF" w:rsidP="008968E0">
            <w:pPr>
              <w:jc w:val="center"/>
              <w:rPr>
                <w:rFonts w:ascii="Times New Roman" w:hAnsi="Times New Roman" w:cs="Times New Roman"/>
              </w:rPr>
            </w:pPr>
          </w:p>
        </w:tc>
        <w:tc>
          <w:tcPr>
            <w:tcW w:w="2390" w:type="dxa"/>
            <w:tcBorders>
              <w:top w:val="single" w:sz="4" w:space="0" w:color="auto"/>
              <w:left w:val="single" w:sz="4" w:space="0" w:color="auto"/>
              <w:bottom w:val="single" w:sz="4" w:space="0" w:color="auto"/>
              <w:right w:val="single" w:sz="4" w:space="0" w:color="auto"/>
            </w:tcBorders>
          </w:tcPr>
          <w:p w:rsidR="003B52AF" w:rsidRPr="00107FA3" w:rsidRDefault="003B52AF" w:rsidP="003D15F8">
            <w:pPr>
              <w:widowControl/>
              <w:spacing w:after="160"/>
              <w:rPr>
                <w:rFonts w:ascii="Times New Roman" w:hAnsi="Times New Roman" w:cs="Times New Roman"/>
                <w:lang w:eastAsia="en-US"/>
              </w:rPr>
            </w:pPr>
          </w:p>
        </w:tc>
        <w:tc>
          <w:tcPr>
            <w:tcW w:w="2127" w:type="dxa"/>
            <w:tcBorders>
              <w:top w:val="single" w:sz="4" w:space="0" w:color="auto"/>
              <w:left w:val="single" w:sz="4" w:space="0" w:color="auto"/>
              <w:bottom w:val="single" w:sz="4" w:space="0" w:color="auto"/>
              <w:right w:val="single" w:sz="4" w:space="0" w:color="auto"/>
            </w:tcBorders>
          </w:tcPr>
          <w:p w:rsidR="003B52AF" w:rsidRPr="00107FA3" w:rsidRDefault="003B52AF" w:rsidP="003D15F8">
            <w:pPr>
              <w:widowControl/>
              <w:spacing w:after="160"/>
              <w:rPr>
                <w:rFonts w:ascii="Times New Roman" w:hAnsi="Times New Roman" w:cs="Times New Roman"/>
                <w:lang w:eastAsia="en-US"/>
              </w:rPr>
            </w:pPr>
            <w:r w:rsidRPr="00107FA3">
              <w:rPr>
                <w:rFonts w:ascii="Times New Roman" w:hAnsi="Times New Roman" w:cs="Times New Roman"/>
                <w:sz w:val="22"/>
                <w:szCs w:val="22"/>
                <w:lang w:eastAsia="en-US"/>
              </w:rPr>
              <w:t>Санитарно-химические показатели</w:t>
            </w:r>
          </w:p>
        </w:tc>
        <w:tc>
          <w:tcPr>
            <w:tcW w:w="3685" w:type="dxa"/>
            <w:tcBorders>
              <w:top w:val="single" w:sz="4" w:space="0" w:color="auto"/>
              <w:left w:val="single" w:sz="4" w:space="0" w:color="auto"/>
              <w:bottom w:val="single" w:sz="4" w:space="0" w:color="auto"/>
              <w:right w:val="single" w:sz="4" w:space="0" w:color="auto"/>
            </w:tcBorders>
          </w:tcPr>
          <w:p w:rsidR="003B52AF" w:rsidRPr="00107FA3" w:rsidRDefault="003B52AF" w:rsidP="003D15F8">
            <w:pPr>
              <w:widowControl/>
              <w:spacing w:after="160" w:line="276" w:lineRule="auto"/>
              <w:rPr>
                <w:rFonts w:ascii="Times New Roman" w:hAnsi="Times New Roman" w:cs="Times New Roman"/>
                <w:lang w:eastAsia="en-US"/>
              </w:rPr>
            </w:pPr>
            <w:r w:rsidRPr="00107FA3">
              <w:rPr>
                <w:rFonts w:ascii="Times New Roman" w:hAnsi="Times New Roman" w:cs="Times New Roman"/>
                <w:sz w:val="22"/>
                <w:szCs w:val="22"/>
                <w:lang w:eastAsia="en-US"/>
              </w:rPr>
              <w:t>Запах, цветность, мутность, водородный показатель, железо, сероводород</w:t>
            </w:r>
          </w:p>
        </w:tc>
        <w:tc>
          <w:tcPr>
            <w:tcW w:w="851" w:type="dxa"/>
            <w:tcBorders>
              <w:top w:val="single" w:sz="4" w:space="0" w:color="auto"/>
              <w:left w:val="single" w:sz="4" w:space="0" w:color="auto"/>
              <w:bottom w:val="single" w:sz="4" w:space="0" w:color="auto"/>
              <w:right w:val="single" w:sz="4" w:space="0" w:color="auto"/>
            </w:tcBorders>
          </w:tcPr>
          <w:p w:rsidR="003B52AF" w:rsidRPr="00107FA3" w:rsidRDefault="003B52AF" w:rsidP="008968E0">
            <w:pPr>
              <w:spacing w:after="160"/>
              <w:jc w:val="center"/>
              <w:rPr>
                <w:rFonts w:ascii="Times New Roman" w:hAnsi="Times New Roman" w:cs="Times New Roman"/>
                <w:lang w:eastAsia="en-US"/>
              </w:rPr>
            </w:pPr>
          </w:p>
        </w:tc>
        <w:tc>
          <w:tcPr>
            <w:tcW w:w="850" w:type="dxa"/>
            <w:tcBorders>
              <w:top w:val="single" w:sz="4" w:space="0" w:color="auto"/>
              <w:left w:val="single" w:sz="4" w:space="0" w:color="auto"/>
              <w:bottom w:val="single" w:sz="4" w:space="0" w:color="auto"/>
              <w:right w:val="single" w:sz="4" w:space="0" w:color="auto"/>
            </w:tcBorders>
          </w:tcPr>
          <w:p w:rsidR="003B52AF" w:rsidRPr="00107FA3" w:rsidRDefault="003B52AF" w:rsidP="008968E0">
            <w:pPr>
              <w:spacing w:after="160"/>
              <w:jc w:val="center"/>
              <w:rPr>
                <w:rFonts w:ascii="Times New Roman" w:hAnsi="Times New Roman" w:cs="Times New Roman"/>
                <w:lang w:eastAsia="en-US"/>
              </w:rPr>
            </w:pPr>
          </w:p>
        </w:tc>
        <w:tc>
          <w:tcPr>
            <w:tcW w:w="1276" w:type="dxa"/>
            <w:gridSpan w:val="2"/>
            <w:tcBorders>
              <w:top w:val="single" w:sz="4" w:space="0" w:color="auto"/>
              <w:left w:val="single" w:sz="4" w:space="0" w:color="auto"/>
              <w:bottom w:val="single" w:sz="4" w:space="0" w:color="auto"/>
              <w:right w:val="single" w:sz="4" w:space="0" w:color="auto"/>
            </w:tcBorders>
          </w:tcPr>
          <w:p w:rsidR="003B52AF" w:rsidRPr="00107FA3" w:rsidRDefault="003B52AF" w:rsidP="008968E0">
            <w:pPr>
              <w:jc w:val="center"/>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tcPr>
          <w:p w:rsidR="003B52AF" w:rsidRPr="00107FA3" w:rsidRDefault="003B52AF" w:rsidP="008968E0">
            <w:pPr>
              <w:jc w:val="center"/>
              <w:rPr>
                <w:rFonts w:ascii="Times New Roman" w:hAnsi="Times New Roman" w:cs="Times New Roman"/>
              </w:rPr>
            </w:pPr>
          </w:p>
        </w:tc>
        <w:tc>
          <w:tcPr>
            <w:tcW w:w="1248" w:type="dxa"/>
            <w:tcBorders>
              <w:top w:val="single" w:sz="4" w:space="0" w:color="auto"/>
              <w:left w:val="single" w:sz="4" w:space="0" w:color="auto"/>
              <w:bottom w:val="single" w:sz="4" w:space="0" w:color="auto"/>
              <w:right w:val="single" w:sz="4" w:space="0" w:color="auto"/>
            </w:tcBorders>
          </w:tcPr>
          <w:p w:rsidR="003B52AF" w:rsidRPr="00107FA3" w:rsidRDefault="003B52AF" w:rsidP="008968E0">
            <w:pPr>
              <w:jc w:val="center"/>
              <w:rPr>
                <w:rFonts w:ascii="Times New Roman" w:hAnsi="Times New Roman" w:cs="Times New Roman"/>
                <w:b/>
              </w:rPr>
            </w:pPr>
          </w:p>
        </w:tc>
      </w:tr>
      <w:tr w:rsidR="003B52AF" w:rsidRPr="00107FA3" w:rsidTr="00F21B90">
        <w:trPr>
          <w:gridAfter w:val="1"/>
          <w:wAfter w:w="27" w:type="dxa"/>
          <w:trHeight w:val="443"/>
          <w:jc w:val="center"/>
        </w:trPr>
        <w:tc>
          <w:tcPr>
            <w:tcW w:w="591" w:type="dxa"/>
            <w:tcBorders>
              <w:top w:val="single" w:sz="4" w:space="0" w:color="auto"/>
              <w:left w:val="single" w:sz="4" w:space="0" w:color="auto"/>
              <w:bottom w:val="single" w:sz="4" w:space="0" w:color="auto"/>
              <w:right w:val="single" w:sz="4" w:space="0" w:color="auto"/>
            </w:tcBorders>
          </w:tcPr>
          <w:p w:rsidR="003B52AF" w:rsidRPr="00107FA3" w:rsidRDefault="003B52AF" w:rsidP="008968E0">
            <w:pPr>
              <w:jc w:val="center"/>
              <w:rPr>
                <w:rFonts w:ascii="Times New Roman" w:hAnsi="Times New Roman" w:cs="Times New Roman"/>
              </w:rPr>
            </w:pPr>
          </w:p>
        </w:tc>
        <w:tc>
          <w:tcPr>
            <w:tcW w:w="2390" w:type="dxa"/>
            <w:tcBorders>
              <w:top w:val="single" w:sz="4" w:space="0" w:color="auto"/>
              <w:left w:val="single" w:sz="4" w:space="0" w:color="auto"/>
              <w:bottom w:val="single" w:sz="4" w:space="0" w:color="auto"/>
              <w:right w:val="single" w:sz="4" w:space="0" w:color="auto"/>
            </w:tcBorders>
          </w:tcPr>
          <w:p w:rsidR="003B52AF" w:rsidRPr="00107FA3" w:rsidRDefault="003B52AF" w:rsidP="003D15F8">
            <w:pPr>
              <w:widowControl/>
              <w:spacing w:after="160"/>
              <w:rPr>
                <w:rFonts w:ascii="Times New Roman" w:hAnsi="Times New Roman" w:cs="Times New Roman"/>
                <w:lang w:eastAsia="en-US"/>
              </w:rPr>
            </w:pPr>
          </w:p>
        </w:tc>
        <w:tc>
          <w:tcPr>
            <w:tcW w:w="2127" w:type="dxa"/>
            <w:tcBorders>
              <w:top w:val="single" w:sz="4" w:space="0" w:color="auto"/>
              <w:left w:val="single" w:sz="4" w:space="0" w:color="auto"/>
              <w:bottom w:val="single" w:sz="4" w:space="0" w:color="auto"/>
              <w:right w:val="single" w:sz="4" w:space="0" w:color="auto"/>
            </w:tcBorders>
          </w:tcPr>
          <w:p w:rsidR="003B52AF" w:rsidRPr="00107FA3" w:rsidRDefault="003B52AF" w:rsidP="003D15F8">
            <w:pPr>
              <w:widowControl/>
              <w:spacing w:after="160"/>
              <w:rPr>
                <w:rFonts w:ascii="Times New Roman" w:hAnsi="Times New Roman" w:cs="Times New Roman"/>
                <w:lang w:eastAsia="en-US"/>
              </w:rPr>
            </w:pPr>
            <w:r w:rsidRPr="00107FA3">
              <w:rPr>
                <w:rFonts w:ascii="Times New Roman" w:hAnsi="Times New Roman" w:cs="Times New Roman"/>
                <w:sz w:val="22"/>
                <w:szCs w:val="22"/>
                <w:lang w:eastAsia="en-US"/>
              </w:rPr>
              <w:t>Бактериологические показатели</w:t>
            </w:r>
          </w:p>
        </w:tc>
        <w:tc>
          <w:tcPr>
            <w:tcW w:w="3685" w:type="dxa"/>
            <w:tcBorders>
              <w:top w:val="single" w:sz="4" w:space="0" w:color="auto"/>
              <w:left w:val="single" w:sz="4" w:space="0" w:color="auto"/>
              <w:bottom w:val="single" w:sz="4" w:space="0" w:color="auto"/>
              <w:right w:val="single" w:sz="4" w:space="0" w:color="auto"/>
            </w:tcBorders>
          </w:tcPr>
          <w:p w:rsidR="003B52AF" w:rsidRPr="00107FA3" w:rsidRDefault="003B52AF" w:rsidP="003D15F8">
            <w:pPr>
              <w:widowControl/>
              <w:spacing w:after="160" w:line="276" w:lineRule="auto"/>
              <w:rPr>
                <w:rFonts w:ascii="Times New Roman" w:hAnsi="Times New Roman" w:cs="Times New Roman"/>
                <w:lang w:eastAsia="en-US"/>
              </w:rPr>
            </w:pPr>
            <w:r w:rsidRPr="00107FA3">
              <w:rPr>
                <w:rFonts w:ascii="Times New Roman" w:hAnsi="Times New Roman" w:cs="Times New Roman"/>
                <w:sz w:val="22"/>
                <w:szCs w:val="22"/>
                <w:lang w:eastAsia="en-US"/>
              </w:rPr>
              <w:t xml:space="preserve">ОМЧ, ОКБ, </w:t>
            </w:r>
            <w:proofErr w:type="spellStart"/>
            <w:r w:rsidRPr="00107FA3">
              <w:rPr>
                <w:rFonts w:ascii="Times New Roman" w:hAnsi="Times New Roman" w:cs="Times New Roman"/>
                <w:sz w:val="22"/>
                <w:szCs w:val="22"/>
                <w:lang w:eastAsia="en-US"/>
              </w:rPr>
              <w:t>E.coli</w:t>
            </w:r>
            <w:proofErr w:type="spellEnd"/>
            <w:r w:rsidRPr="00107FA3">
              <w:rPr>
                <w:rFonts w:ascii="Times New Roman" w:hAnsi="Times New Roman" w:cs="Times New Roman"/>
                <w:sz w:val="22"/>
                <w:szCs w:val="22"/>
                <w:lang w:eastAsia="en-US"/>
              </w:rPr>
              <w:t xml:space="preserve">, </w:t>
            </w:r>
            <w:proofErr w:type="spellStart"/>
            <w:r w:rsidRPr="00107FA3">
              <w:rPr>
                <w:rFonts w:ascii="Times New Roman" w:hAnsi="Times New Roman" w:cs="Times New Roman"/>
                <w:sz w:val="22"/>
                <w:szCs w:val="22"/>
                <w:lang w:eastAsia="en-US"/>
              </w:rPr>
              <w:t>сульфитредуцирующие</w:t>
            </w:r>
            <w:proofErr w:type="spellEnd"/>
            <w:r w:rsidRPr="00107FA3">
              <w:rPr>
                <w:rFonts w:ascii="Times New Roman" w:hAnsi="Times New Roman" w:cs="Times New Roman"/>
                <w:sz w:val="22"/>
                <w:szCs w:val="22"/>
                <w:lang w:eastAsia="en-US"/>
              </w:rPr>
              <w:t xml:space="preserve"> </w:t>
            </w:r>
            <w:proofErr w:type="spellStart"/>
            <w:r w:rsidRPr="00107FA3">
              <w:rPr>
                <w:rFonts w:ascii="Times New Roman" w:hAnsi="Times New Roman" w:cs="Times New Roman"/>
                <w:sz w:val="22"/>
                <w:szCs w:val="22"/>
                <w:lang w:eastAsia="en-US"/>
              </w:rPr>
              <w:t>клостридии</w:t>
            </w:r>
            <w:proofErr w:type="spellEnd"/>
          </w:p>
        </w:tc>
        <w:tc>
          <w:tcPr>
            <w:tcW w:w="851" w:type="dxa"/>
            <w:tcBorders>
              <w:top w:val="single" w:sz="4" w:space="0" w:color="auto"/>
              <w:left w:val="single" w:sz="4" w:space="0" w:color="auto"/>
              <w:bottom w:val="single" w:sz="4" w:space="0" w:color="auto"/>
              <w:right w:val="single" w:sz="4" w:space="0" w:color="auto"/>
            </w:tcBorders>
          </w:tcPr>
          <w:p w:rsidR="003B52AF" w:rsidRPr="00107FA3" w:rsidRDefault="003B52AF" w:rsidP="008968E0">
            <w:pPr>
              <w:spacing w:after="160"/>
              <w:jc w:val="center"/>
              <w:rPr>
                <w:rFonts w:ascii="Times New Roman" w:hAnsi="Times New Roman" w:cs="Times New Roman"/>
                <w:lang w:eastAsia="en-US"/>
              </w:rPr>
            </w:pPr>
          </w:p>
        </w:tc>
        <w:tc>
          <w:tcPr>
            <w:tcW w:w="850" w:type="dxa"/>
            <w:tcBorders>
              <w:top w:val="single" w:sz="4" w:space="0" w:color="auto"/>
              <w:left w:val="single" w:sz="4" w:space="0" w:color="auto"/>
              <w:bottom w:val="single" w:sz="4" w:space="0" w:color="auto"/>
              <w:right w:val="single" w:sz="4" w:space="0" w:color="auto"/>
            </w:tcBorders>
          </w:tcPr>
          <w:p w:rsidR="003B52AF" w:rsidRPr="00107FA3" w:rsidRDefault="003B52AF" w:rsidP="008968E0">
            <w:pPr>
              <w:spacing w:after="160"/>
              <w:jc w:val="center"/>
              <w:rPr>
                <w:rFonts w:ascii="Times New Roman" w:hAnsi="Times New Roman" w:cs="Times New Roman"/>
                <w:lang w:eastAsia="en-US"/>
              </w:rPr>
            </w:pPr>
          </w:p>
        </w:tc>
        <w:tc>
          <w:tcPr>
            <w:tcW w:w="1276" w:type="dxa"/>
            <w:gridSpan w:val="2"/>
            <w:tcBorders>
              <w:top w:val="single" w:sz="4" w:space="0" w:color="auto"/>
              <w:left w:val="single" w:sz="4" w:space="0" w:color="auto"/>
              <w:bottom w:val="single" w:sz="4" w:space="0" w:color="auto"/>
              <w:right w:val="single" w:sz="4" w:space="0" w:color="auto"/>
            </w:tcBorders>
          </w:tcPr>
          <w:p w:rsidR="003B52AF" w:rsidRPr="00107FA3" w:rsidRDefault="003B52AF" w:rsidP="008968E0">
            <w:pPr>
              <w:jc w:val="center"/>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tcPr>
          <w:p w:rsidR="003B52AF" w:rsidRPr="00107FA3" w:rsidRDefault="003B52AF" w:rsidP="008968E0">
            <w:pPr>
              <w:jc w:val="center"/>
              <w:rPr>
                <w:rFonts w:ascii="Times New Roman" w:hAnsi="Times New Roman" w:cs="Times New Roman"/>
              </w:rPr>
            </w:pPr>
          </w:p>
        </w:tc>
        <w:tc>
          <w:tcPr>
            <w:tcW w:w="1248" w:type="dxa"/>
            <w:tcBorders>
              <w:top w:val="single" w:sz="4" w:space="0" w:color="auto"/>
              <w:left w:val="single" w:sz="4" w:space="0" w:color="auto"/>
              <w:bottom w:val="single" w:sz="4" w:space="0" w:color="auto"/>
              <w:right w:val="single" w:sz="4" w:space="0" w:color="auto"/>
            </w:tcBorders>
          </w:tcPr>
          <w:p w:rsidR="003B52AF" w:rsidRPr="00107FA3" w:rsidRDefault="003B52AF" w:rsidP="008968E0">
            <w:pPr>
              <w:jc w:val="center"/>
              <w:rPr>
                <w:rFonts w:ascii="Times New Roman" w:hAnsi="Times New Roman" w:cs="Times New Roman"/>
                <w:b/>
              </w:rPr>
            </w:pPr>
          </w:p>
        </w:tc>
      </w:tr>
      <w:tr w:rsidR="003B52AF" w:rsidRPr="00107FA3" w:rsidTr="00F21B90">
        <w:trPr>
          <w:gridAfter w:val="1"/>
          <w:wAfter w:w="27" w:type="dxa"/>
          <w:trHeight w:val="443"/>
          <w:jc w:val="center"/>
        </w:trPr>
        <w:tc>
          <w:tcPr>
            <w:tcW w:w="591" w:type="dxa"/>
            <w:tcBorders>
              <w:top w:val="single" w:sz="4" w:space="0" w:color="auto"/>
              <w:left w:val="single" w:sz="4" w:space="0" w:color="auto"/>
              <w:bottom w:val="single" w:sz="4" w:space="0" w:color="auto"/>
              <w:right w:val="single" w:sz="4" w:space="0" w:color="auto"/>
            </w:tcBorders>
          </w:tcPr>
          <w:p w:rsidR="003B52AF" w:rsidRPr="00107FA3" w:rsidRDefault="003B52AF" w:rsidP="008968E0">
            <w:pPr>
              <w:jc w:val="center"/>
              <w:rPr>
                <w:rFonts w:ascii="Times New Roman" w:hAnsi="Times New Roman" w:cs="Times New Roman"/>
              </w:rPr>
            </w:pPr>
          </w:p>
        </w:tc>
        <w:tc>
          <w:tcPr>
            <w:tcW w:w="2390" w:type="dxa"/>
            <w:tcBorders>
              <w:top w:val="single" w:sz="4" w:space="0" w:color="auto"/>
              <w:left w:val="single" w:sz="4" w:space="0" w:color="auto"/>
              <w:bottom w:val="single" w:sz="4" w:space="0" w:color="auto"/>
              <w:right w:val="single" w:sz="4" w:space="0" w:color="auto"/>
            </w:tcBorders>
          </w:tcPr>
          <w:p w:rsidR="003B52AF" w:rsidRPr="00107FA3" w:rsidRDefault="003B52AF" w:rsidP="003D15F8">
            <w:pPr>
              <w:widowControl/>
              <w:spacing w:after="160"/>
              <w:rPr>
                <w:rFonts w:ascii="Times New Roman" w:hAnsi="Times New Roman" w:cs="Times New Roman"/>
                <w:lang w:eastAsia="en-US"/>
              </w:rPr>
            </w:pPr>
          </w:p>
        </w:tc>
        <w:tc>
          <w:tcPr>
            <w:tcW w:w="2127" w:type="dxa"/>
            <w:tcBorders>
              <w:top w:val="single" w:sz="4" w:space="0" w:color="auto"/>
              <w:left w:val="single" w:sz="4" w:space="0" w:color="auto"/>
              <w:bottom w:val="single" w:sz="4" w:space="0" w:color="auto"/>
              <w:right w:val="single" w:sz="4" w:space="0" w:color="auto"/>
            </w:tcBorders>
          </w:tcPr>
          <w:p w:rsidR="003B52AF" w:rsidRPr="00107FA3" w:rsidRDefault="003B52AF" w:rsidP="003D15F8">
            <w:pPr>
              <w:widowControl/>
              <w:spacing w:after="160"/>
              <w:rPr>
                <w:rFonts w:ascii="Times New Roman" w:hAnsi="Times New Roman" w:cs="Times New Roman"/>
                <w:lang w:eastAsia="en-US"/>
              </w:rPr>
            </w:pPr>
            <w:r w:rsidRPr="00107FA3">
              <w:rPr>
                <w:rFonts w:ascii="Times New Roman" w:hAnsi="Times New Roman" w:cs="Times New Roman"/>
                <w:sz w:val="22"/>
                <w:szCs w:val="22"/>
                <w:lang w:eastAsia="en-US"/>
              </w:rPr>
              <w:t>Оформление протоколов  с санитарно-эпидемиологической экспертизой результатов</w:t>
            </w:r>
          </w:p>
        </w:tc>
        <w:tc>
          <w:tcPr>
            <w:tcW w:w="3685" w:type="dxa"/>
            <w:tcBorders>
              <w:top w:val="single" w:sz="4" w:space="0" w:color="auto"/>
              <w:left w:val="single" w:sz="4" w:space="0" w:color="auto"/>
              <w:bottom w:val="single" w:sz="4" w:space="0" w:color="auto"/>
              <w:right w:val="single" w:sz="4" w:space="0" w:color="auto"/>
            </w:tcBorders>
          </w:tcPr>
          <w:p w:rsidR="003B52AF" w:rsidRPr="00107FA3" w:rsidRDefault="003B52AF" w:rsidP="003D15F8">
            <w:pPr>
              <w:widowControl/>
              <w:spacing w:after="160" w:line="276" w:lineRule="auto"/>
              <w:rPr>
                <w:rFonts w:ascii="Times New Roman" w:hAnsi="Times New Roman" w:cs="Times New Roman"/>
                <w:lang w:eastAsia="en-US"/>
              </w:rPr>
            </w:pPr>
            <w:r w:rsidRPr="00107FA3">
              <w:rPr>
                <w:rFonts w:ascii="Times New Roman" w:hAnsi="Times New Roman" w:cs="Times New Roman"/>
                <w:sz w:val="22"/>
                <w:szCs w:val="22"/>
                <w:lang w:eastAsia="en-US"/>
              </w:rPr>
              <w:t>Наличие</w:t>
            </w:r>
          </w:p>
        </w:tc>
        <w:tc>
          <w:tcPr>
            <w:tcW w:w="851" w:type="dxa"/>
            <w:tcBorders>
              <w:top w:val="single" w:sz="4" w:space="0" w:color="auto"/>
              <w:left w:val="single" w:sz="4" w:space="0" w:color="auto"/>
              <w:bottom w:val="single" w:sz="4" w:space="0" w:color="auto"/>
              <w:right w:val="single" w:sz="4" w:space="0" w:color="auto"/>
            </w:tcBorders>
          </w:tcPr>
          <w:p w:rsidR="003B52AF" w:rsidRPr="00107FA3" w:rsidRDefault="003B52AF" w:rsidP="008968E0">
            <w:pPr>
              <w:spacing w:after="160"/>
              <w:jc w:val="center"/>
              <w:rPr>
                <w:rFonts w:ascii="Times New Roman" w:hAnsi="Times New Roman" w:cs="Times New Roman"/>
                <w:lang w:eastAsia="en-US"/>
              </w:rPr>
            </w:pPr>
          </w:p>
        </w:tc>
        <w:tc>
          <w:tcPr>
            <w:tcW w:w="850" w:type="dxa"/>
            <w:tcBorders>
              <w:top w:val="single" w:sz="4" w:space="0" w:color="auto"/>
              <w:left w:val="single" w:sz="4" w:space="0" w:color="auto"/>
              <w:bottom w:val="single" w:sz="4" w:space="0" w:color="auto"/>
              <w:right w:val="single" w:sz="4" w:space="0" w:color="auto"/>
            </w:tcBorders>
          </w:tcPr>
          <w:p w:rsidR="003B52AF" w:rsidRPr="00107FA3" w:rsidRDefault="003B52AF" w:rsidP="008968E0">
            <w:pPr>
              <w:spacing w:after="160"/>
              <w:jc w:val="center"/>
              <w:rPr>
                <w:rFonts w:ascii="Times New Roman" w:hAnsi="Times New Roman" w:cs="Times New Roman"/>
                <w:lang w:eastAsia="en-US"/>
              </w:rPr>
            </w:pPr>
          </w:p>
        </w:tc>
        <w:tc>
          <w:tcPr>
            <w:tcW w:w="1276" w:type="dxa"/>
            <w:gridSpan w:val="2"/>
            <w:tcBorders>
              <w:top w:val="single" w:sz="4" w:space="0" w:color="auto"/>
              <w:left w:val="single" w:sz="4" w:space="0" w:color="auto"/>
              <w:bottom w:val="single" w:sz="4" w:space="0" w:color="auto"/>
              <w:right w:val="single" w:sz="4" w:space="0" w:color="auto"/>
            </w:tcBorders>
          </w:tcPr>
          <w:p w:rsidR="003B52AF" w:rsidRPr="00107FA3" w:rsidRDefault="003B52AF" w:rsidP="008968E0">
            <w:pPr>
              <w:jc w:val="center"/>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tcPr>
          <w:p w:rsidR="003B52AF" w:rsidRPr="00107FA3" w:rsidRDefault="003B52AF" w:rsidP="008968E0">
            <w:pPr>
              <w:jc w:val="center"/>
              <w:rPr>
                <w:rFonts w:ascii="Times New Roman" w:hAnsi="Times New Roman" w:cs="Times New Roman"/>
              </w:rPr>
            </w:pPr>
          </w:p>
        </w:tc>
        <w:tc>
          <w:tcPr>
            <w:tcW w:w="1248" w:type="dxa"/>
            <w:tcBorders>
              <w:top w:val="single" w:sz="4" w:space="0" w:color="auto"/>
              <w:left w:val="single" w:sz="4" w:space="0" w:color="auto"/>
              <w:bottom w:val="single" w:sz="4" w:space="0" w:color="auto"/>
              <w:right w:val="single" w:sz="4" w:space="0" w:color="auto"/>
            </w:tcBorders>
          </w:tcPr>
          <w:p w:rsidR="003B52AF" w:rsidRPr="00107FA3" w:rsidRDefault="003B52AF" w:rsidP="008968E0">
            <w:pPr>
              <w:jc w:val="center"/>
              <w:rPr>
                <w:rFonts w:ascii="Times New Roman" w:hAnsi="Times New Roman" w:cs="Times New Roman"/>
                <w:b/>
              </w:rPr>
            </w:pPr>
          </w:p>
        </w:tc>
      </w:tr>
      <w:tr w:rsidR="003B52AF" w:rsidRPr="00107FA3" w:rsidTr="00F21B90">
        <w:trPr>
          <w:gridAfter w:val="1"/>
          <w:wAfter w:w="27" w:type="dxa"/>
          <w:trHeight w:val="443"/>
          <w:jc w:val="center"/>
        </w:trPr>
        <w:tc>
          <w:tcPr>
            <w:tcW w:w="591" w:type="dxa"/>
            <w:tcBorders>
              <w:top w:val="single" w:sz="4" w:space="0" w:color="auto"/>
              <w:left w:val="single" w:sz="4" w:space="0" w:color="auto"/>
              <w:bottom w:val="single" w:sz="4" w:space="0" w:color="auto"/>
              <w:right w:val="single" w:sz="4" w:space="0" w:color="auto"/>
            </w:tcBorders>
          </w:tcPr>
          <w:p w:rsidR="003B52AF" w:rsidRPr="00107FA3" w:rsidRDefault="003B52AF" w:rsidP="008968E0">
            <w:pPr>
              <w:jc w:val="center"/>
              <w:rPr>
                <w:rFonts w:ascii="Times New Roman" w:hAnsi="Times New Roman" w:cs="Times New Roman"/>
              </w:rPr>
            </w:pPr>
            <w:r w:rsidRPr="00107FA3">
              <w:rPr>
                <w:rFonts w:ascii="Times New Roman" w:hAnsi="Times New Roman" w:cs="Times New Roman"/>
                <w:sz w:val="22"/>
                <w:szCs w:val="22"/>
              </w:rPr>
              <w:t>3.</w:t>
            </w:r>
          </w:p>
        </w:tc>
        <w:tc>
          <w:tcPr>
            <w:tcW w:w="2390" w:type="dxa"/>
            <w:tcBorders>
              <w:top w:val="single" w:sz="4" w:space="0" w:color="auto"/>
              <w:left w:val="single" w:sz="4" w:space="0" w:color="auto"/>
              <w:bottom w:val="single" w:sz="4" w:space="0" w:color="auto"/>
              <w:right w:val="single" w:sz="4" w:space="0" w:color="auto"/>
            </w:tcBorders>
          </w:tcPr>
          <w:p w:rsidR="003B52AF" w:rsidRPr="00107FA3" w:rsidRDefault="003B52AF" w:rsidP="003D15F8">
            <w:pPr>
              <w:widowControl/>
              <w:spacing w:after="160"/>
              <w:rPr>
                <w:rFonts w:ascii="Times New Roman" w:hAnsi="Times New Roman" w:cs="Times New Roman"/>
                <w:lang w:eastAsia="en-US"/>
              </w:rPr>
            </w:pPr>
            <w:r w:rsidRPr="00107FA3">
              <w:rPr>
                <w:rFonts w:ascii="Times New Roman" w:hAnsi="Times New Roman" w:cs="Times New Roman"/>
                <w:sz w:val="22"/>
                <w:szCs w:val="22"/>
                <w:lang w:eastAsia="en-US"/>
              </w:rPr>
              <w:t xml:space="preserve">Оказание услуг по проведению лабораторно- инструментальных исследований по производственному контролю технической </w:t>
            </w:r>
            <w:r w:rsidRPr="00107FA3">
              <w:rPr>
                <w:rFonts w:ascii="Times New Roman" w:hAnsi="Times New Roman" w:cs="Times New Roman"/>
                <w:sz w:val="22"/>
                <w:szCs w:val="22"/>
                <w:lang w:eastAsia="en-US"/>
              </w:rPr>
              <w:lastRenderedPageBreak/>
              <w:t xml:space="preserve">воды по адресу:  Санкт-Петербург, Ул. </w:t>
            </w:r>
            <w:proofErr w:type="spellStart"/>
            <w:r w:rsidRPr="00107FA3">
              <w:rPr>
                <w:rFonts w:ascii="Times New Roman" w:hAnsi="Times New Roman" w:cs="Times New Roman"/>
                <w:sz w:val="22"/>
                <w:szCs w:val="22"/>
                <w:lang w:eastAsia="en-US"/>
              </w:rPr>
              <w:t>Захарьевская</w:t>
            </w:r>
            <w:proofErr w:type="spellEnd"/>
            <w:r w:rsidRPr="00107FA3">
              <w:rPr>
                <w:rFonts w:ascii="Times New Roman" w:hAnsi="Times New Roman" w:cs="Times New Roman"/>
                <w:sz w:val="22"/>
                <w:szCs w:val="22"/>
                <w:lang w:eastAsia="en-US"/>
              </w:rPr>
              <w:t>, д. 8</w:t>
            </w:r>
          </w:p>
        </w:tc>
        <w:tc>
          <w:tcPr>
            <w:tcW w:w="2127" w:type="dxa"/>
            <w:tcBorders>
              <w:top w:val="single" w:sz="4" w:space="0" w:color="auto"/>
              <w:left w:val="single" w:sz="4" w:space="0" w:color="auto"/>
              <w:bottom w:val="single" w:sz="4" w:space="0" w:color="auto"/>
              <w:right w:val="single" w:sz="4" w:space="0" w:color="auto"/>
            </w:tcBorders>
          </w:tcPr>
          <w:p w:rsidR="003B52AF" w:rsidRPr="00107FA3" w:rsidRDefault="003B52AF" w:rsidP="003D15F8">
            <w:pPr>
              <w:widowControl/>
              <w:spacing w:after="160"/>
              <w:rPr>
                <w:rFonts w:ascii="Times New Roman" w:hAnsi="Times New Roman" w:cs="Times New Roman"/>
                <w:lang w:eastAsia="en-US"/>
              </w:rPr>
            </w:pPr>
            <w:r w:rsidRPr="00107FA3">
              <w:rPr>
                <w:rFonts w:ascii="Times New Roman" w:hAnsi="Times New Roman" w:cs="Times New Roman"/>
                <w:sz w:val="22"/>
                <w:szCs w:val="22"/>
                <w:lang w:eastAsia="en-US"/>
              </w:rPr>
              <w:lastRenderedPageBreak/>
              <w:t>Санитарно-химические показатели</w:t>
            </w:r>
          </w:p>
        </w:tc>
        <w:tc>
          <w:tcPr>
            <w:tcW w:w="3685" w:type="dxa"/>
            <w:tcBorders>
              <w:top w:val="single" w:sz="4" w:space="0" w:color="auto"/>
              <w:left w:val="single" w:sz="4" w:space="0" w:color="auto"/>
              <w:bottom w:val="single" w:sz="4" w:space="0" w:color="auto"/>
              <w:right w:val="single" w:sz="4" w:space="0" w:color="auto"/>
            </w:tcBorders>
          </w:tcPr>
          <w:p w:rsidR="003B52AF" w:rsidRPr="00107FA3" w:rsidRDefault="003B52AF" w:rsidP="003D15F8">
            <w:pPr>
              <w:widowControl/>
              <w:spacing w:after="160"/>
              <w:rPr>
                <w:rFonts w:ascii="Times New Roman" w:hAnsi="Times New Roman" w:cs="Times New Roman"/>
                <w:lang w:eastAsia="en-US"/>
              </w:rPr>
            </w:pPr>
            <w:r w:rsidRPr="00107FA3">
              <w:rPr>
                <w:rFonts w:ascii="Times New Roman" w:hAnsi="Times New Roman" w:cs="Times New Roman"/>
                <w:sz w:val="22"/>
                <w:szCs w:val="22"/>
                <w:lang w:eastAsia="en-US"/>
              </w:rPr>
              <w:t>Запах, взвешенные вещества, БПК 5, ХПК, Нефтепродукты</w:t>
            </w:r>
          </w:p>
        </w:tc>
        <w:tc>
          <w:tcPr>
            <w:tcW w:w="851" w:type="dxa"/>
            <w:tcBorders>
              <w:top w:val="single" w:sz="4" w:space="0" w:color="auto"/>
              <w:left w:val="single" w:sz="4" w:space="0" w:color="auto"/>
              <w:bottom w:val="single" w:sz="4" w:space="0" w:color="auto"/>
              <w:right w:val="single" w:sz="4" w:space="0" w:color="auto"/>
            </w:tcBorders>
          </w:tcPr>
          <w:p w:rsidR="003B52AF" w:rsidRPr="00107FA3" w:rsidRDefault="003B52AF" w:rsidP="00107FA3">
            <w:pPr>
              <w:spacing w:after="160"/>
              <w:jc w:val="center"/>
              <w:rPr>
                <w:rFonts w:ascii="Times New Roman" w:hAnsi="Times New Roman" w:cs="Times New Roman"/>
                <w:lang w:eastAsia="en-US"/>
              </w:rPr>
            </w:pPr>
            <w:proofErr w:type="spellStart"/>
            <w:r w:rsidRPr="00107FA3">
              <w:rPr>
                <w:rFonts w:ascii="Times New Roman" w:hAnsi="Times New Roman" w:cs="Times New Roman"/>
                <w:sz w:val="22"/>
                <w:szCs w:val="22"/>
                <w:lang w:eastAsia="en-US"/>
              </w:rPr>
              <w:t>Усл</w:t>
            </w:r>
            <w:proofErr w:type="spellEnd"/>
            <w:r w:rsidRPr="00107FA3">
              <w:rPr>
                <w:rFonts w:ascii="Times New Roman" w:hAnsi="Times New Roman" w:cs="Times New Roman"/>
                <w:sz w:val="22"/>
                <w:szCs w:val="22"/>
                <w:lang w:eastAsia="en-US"/>
              </w:rPr>
              <w:t>. ед.</w:t>
            </w:r>
          </w:p>
        </w:tc>
        <w:tc>
          <w:tcPr>
            <w:tcW w:w="850" w:type="dxa"/>
            <w:tcBorders>
              <w:top w:val="single" w:sz="4" w:space="0" w:color="auto"/>
              <w:left w:val="single" w:sz="4" w:space="0" w:color="auto"/>
              <w:bottom w:val="single" w:sz="4" w:space="0" w:color="auto"/>
              <w:right w:val="single" w:sz="4" w:space="0" w:color="auto"/>
            </w:tcBorders>
          </w:tcPr>
          <w:p w:rsidR="003B52AF" w:rsidRPr="00107FA3" w:rsidRDefault="003B52AF" w:rsidP="00107FA3">
            <w:pPr>
              <w:spacing w:after="160"/>
              <w:jc w:val="center"/>
              <w:rPr>
                <w:rFonts w:ascii="Times New Roman" w:hAnsi="Times New Roman" w:cs="Times New Roman"/>
                <w:lang w:eastAsia="en-US"/>
              </w:rPr>
            </w:pPr>
            <w:r w:rsidRPr="00107FA3">
              <w:rPr>
                <w:rFonts w:ascii="Times New Roman" w:hAnsi="Times New Roman" w:cs="Times New Roman"/>
                <w:sz w:val="22"/>
                <w:szCs w:val="22"/>
                <w:lang w:eastAsia="en-US"/>
              </w:rPr>
              <w:t>1</w:t>
            </w:r>
          </w:p>
        </w:tc>
        <w:tc>
          <w:tcPr>
            <w:tcW w:w="1276" w:type="dxa"/>
            <w:gridSpan w:val="2"/>
            <w:tcBorders>
              <w:top w:val="single" w:sz="4" w:space="0" w:color="auto"/>
              <w:left w:val="single" w:sz="4" w:space="0" w:color="auto"/>
              <w:bottom w:val="single" w:sz="4" w:space="0" w:color="auto"/>
              <w:right w:val="single" w:sz="4" w:space="0" w:color="auto"/>
            </w:tcBorders>
          </w:tcPr>
          <w:p w:rsidR="003B52AF" w:rsidRPr="00107FA3" w:rsidRDefault="003B52AF" w:rsidP="008968E0">
            <w:pPr>
              <w:jc w:val="center"/>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tcPr>
          <w:p w:rsidR="003B52AF" w:rsidRPr="00107FA3" w:rsidRDefault="003B52AF" w:rsidP="008968E0">
            <w:pPr>
              <w:jc w:val="center"/>
              <w:rPr>
                <w:rFonts w:ascii="Times New Roman" w:hAnsi="Times New Roman" w:cs="Times New Roman"/>
              </w:rPr>
            </w:pPr>
          </w:p>
        </w:tc>
        <w:tc>
          <w:tcPr>
            <w:tcW w:w="1248" w:type="dxa"/>
            <w:tcBorders>
              <w:top w:val="single" w:sz="4" w:space="0" w:color="auto"/>
              <w:left w:val="single" w:sz="4" w:space="0" w:color="auto"/>
              <w:bottom w:val="single" w:sz="4" w:space="0" w:color="auto"/>
              <w:right w:val="single" w:sz="4" w:space="0" w:color="auto"/>
            </w:tcBorders>
          </w:tcPr>
          <w:p w:rsidR="003B52AF" w:rsidRPr="00107FA3" w:rsidRDefault="003B52AF" w:rsidP="008968E0">
            <w:pPr>
              <w:jc w:val="center"/>
              <w:rPr>
                <w:rFonts w:ascii="Times New Roman" w:hAnsi="Times New Roman" w:cs="Times New Roman"/>
                <w:b/>
              </w:rPr>
            </w:pPr>
          </w:p>
        </w:tc>
      </w:tr>
      <w:tr w:rsidR="003B52AF" w:rsidRPr="00107FA3" w:rsidTr="00F21B90">
        <w:trPr>
          <w:gridAfter w:val="1"/>
          <w:wAfter w:w="27" w:type="dxa"/>
          <w:trHeight w:val="443"/>
          <w:jc w:val="center"/>
        </w:trPr>
        <w:tc>
          <w:tcPr>
            <w:tcW w:w="591" w:type="dxa"/>
            <w:tcBorders>
              <w:top w:val="single" w:sz="4" w:space="0" w:color="auto"/>
              <w:left w:val="single" w:sz="4" w:space="0" w:color="auto"/>
              <w:bottom w:val="single" w:sz="4" w:space="0" w:color="auto"/>
              <w:right w:val="single" w:sz="4" w:space="0" w:color="auto"/>
            </w:tcBorders>
          </w:tcPr>
          <w:p w:rsidR="003B52AF" w:rsidRPr="00107FA3" w:rsidRDefault="003B52AF" w:rsidP="008968E0">
            <w:pPr>
              <w:jc w:val="center"/>
              <w:rPr>
                <w:rFonts w:ascii="Times New Roman" w:hAnsi="Times New Roman" w:cs="Times New Roman"/>
              </w:rPr>
            </w:pPr>
          </w:p>
        </w:tc>
        <w:tc>
          <w:tcPr>
            <w:tcW w:w="2390" w:type="dxa"/>
            <w:tcBorders>
              <w:top w:val="single" w:sz="4" w:space="0" w:color="auto"/>
              <w:left w:val="single" w:sz="4" w:space="0" w:color="auto"/>
              <w:bottom w:val="single" w:sz="4" w:space="0" w:color="auto"/>
              <w:right w:val="single" w:sz="4" w:space="0" w:color="auto"/>
            </w:tcBorders>
          </w:tcPr>
          <w:p w:rsidR="003B52AF" w:rsidRPr="00107FA3" w:rsidRDefault="003B52AF" w:rsidP="003D15F8">
            <w:pPr>
              <w:rPr>
                <w:rFonts w:ascii="Times New Roman" w:hAnsi="Times New Roman" w:cs="Times New Roman"/>
                <w:highlight w:val="yellow"/>
              </w:rPr>
            </w:pPr>
          </w:p>
        </w:tc>
        <w:tc>
          <w:tcPr>
            <w:tcW w:w="2127" w:type="dxa"/>
            <w:tcBorders>
              <w:top w:val="single" w:sz="4" w:space="0" w:color="auto"/>
              <w:left w:val="single" w:sz="4" w:space="0" w:color="auto"/>
              <w:bottom w:val="single" w:sz="4" w:space="0" w:color="auto"/>
              <w:right w:val="single" w:sz="4" w:space="0" w:color="auto"/>
            </w:tcBorders>
          </w:tcPr>
          <w:p w:rsidR="003B52AF" w:rsidRPr="00107FA3" w:rsidRDefault="003B52AF" w:rsidP="003D15F8">
            <w:pPr>
              <w:rPr>
                <w:rFonts w:ascii="Times New Roman" w:hAnsi="Times New Roman" w:cs="Times New Roman"/>
              </w:rPr>
            </w:pPr>
            <w:r w:rsidRPr="00107FA3">
              <w:rPr>
                <w:rFonts w:ascii="Times New Roman" w:hAnsi="Times New Roman" w:cs="Times New Roman"/>
                <w:sz w:val="22"/>
                <w:szCs w:val="22"/>
              </w:rPr>
              <w:t>Бактериологические показатели</w:t>
            </w:r>
          </w:p>
        </w:tc>
        <w:tc>
          <w:tcPr>
            <w:tcW w:w="3685" w:type="dxa"/>
            <w:tcBorders>
              <w:top w:val="single" w:sz="4" w:space="0" w:color="auto"/>
              <w:left w:val="single" w:sz="4" w:space="0" w:color="auto"/>
              <w:bottom w:val="single" w:sz="4" w:space="0" w:color="auto"/>
              <w:right w:val="single" w:sz="4" w:space="0" w:color="auto"/>
            </w:tcBorders>
          </w:tcPr>
          <w:p w:rsidR="003B52AF" w:rsidRPr="00107FA3" w:rsidRDefault="003B52AF" w:rsidP="003D15F8">
            <w:pPr>
              <w:rPr>
                <w:rFonts w:ascii="Times New Roman" w:hAnsi="Times New Roman" w:cs="Times New Roman"/>
              </w:rPr>
            </w:pPr>
            <w:r w:rsidRPr="00107FA3">
              <w:rPr>
                <w:rFonts w:ascii="Times New Roman" w:hAnsi="Times New Roman" w:cs="Times New Roman"/>
                <w:sz w:val="22"/>
                <w:szCs w:val="22"/>
              </w:rPr>
              <w:t>ОКБ и E.</w:t>
            </w:r>
            <w:r w:rsidRPr="00107FA3">
              <w:rPr>
                <w:rFonts w:ascii="Times New Roman" w:hAnsi="Times New Roman" w:cs="Times New Roman"/>
                <w:sz w:val="22"/>
                <w:szCs w:val="22"/>
                <w:lang w:val="en-US"/>
              </w:rPr>
              <w:t>coli</w:t>
            </w:r>
            <w:r w:rsidRPr="00107FA3">
              <w:rPr>
                <w:rFonts w:ascii="Times New Roman" w:hAnsi="Times New Roman" w:cs="Times New Roman"/>
                <w:sz w:val="22"/>
                <w:szCs w:val="22"/>
              </w:rPr>
              <w:t xml:space="preserve"> </w:t>
            </w:r>
          </w:p>
        </w:tc>
        <w:tc>
          <w:tcPr>
            <w:tcW w:w="851" w:type="dxa"/>
            <w:tcBorders>
              <w:top w:val="single" w:sz="4" w:space="0" w:color="auto"/>
              <w:left w:val="single" w:sz="4" w:space="0" w:color="auto"/>
              <w:bottom w:val="single" w:sz="4" w:space="0" w:color="auto"/>
              <w:right w:val="single" w:sz="4" w:space="0" w:color="auto"/>
            </w:tcBorders>
          </w:tcPr>
          <w:p w:rsidR="003B52AF" w:rsidRPr="00107FA3" w:rsidRDefault="003B52AF" w:rsidP="008968E0">
            <w:pPr>
              <w:spacing w:after="160"/>
              <w:jc w:val="center"/>
              <w:rPr>
                <w:rFonts w:ascii="Times New Roman" w:hAnsi="Times New Roman" w:cs="Times New Roman"/>
                <w:lang w:eastAsia="en-US"/>
              </w:rPr>
            </w:pPr>
          </w:p>
        </w:tc>
        <w:tc>
          <w:tcPr>
            <w:tcW w:w="850" w:type="dxa"/>
            <w:tcBorders>
              <w:top w:val="single" w:sz="4" w:space="0" w:color="auto"/>
              <w:left w:val="single" w:sz="4" w:space="0" w:color="auto"/>
              <w:bottom w:val="single" w:sz="4" w:space="0" w:color="auto"/>
              <w:right w:val="single" w:sz="4" w:space="0" w:color="auto"/>
            </w:tcBorders>
          </w:tcPr>
          <w:p w:rsidR="003B52AF" w:rsidRPr="00107FA3" w:rsidRDefault="003B52AF" w:rsidP="008968E0">
            <w:pPr>
              <w:spacing w:after="160"/>
              <w:jc w:val="center"/>
              <w:rPr>
                <w:rFonts w:ascii="Times New Roman" w:hAnsi="Times New Roman" w:cs="Times New Roman"/>
                <w:lang w:eastAsia="en-US"/>
              </w:rPr>
            </w:pPr>
          </w:p>
        </w:tc>
        <w:tc>
          <w:tcPr>
            <w:tcW w:w="1276" w:type="dxa"/>
            <w:gridSpan w:val="2"/>
            <w:tcBorders>
              <w:top w:val="single" w:sz="4" w:space="0" w:color="auto"/>
              <w:left w:val="single" w:sz="4" w:space="0" w:color="auto"/>
              <w:bottom w:val="single" w:sz="4" w:space="0" w:color="auto"/>
              <w:right w:val="single" w:sz="4" w:space="0" w:color="auto"/>
            </w:tcBorders>
          </w:tcPr>
          <w:p w:rsidR="003B52AF" w:rsidRPr="00107FA3" w:rsidRDefault="003B52AF" w:rsidP="008968E0">
            <w:pPr>
              <w:jc w:val="center"/>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tcPr>
          <w:p w:rsidR="003B52AF" w:rsidRPr="00107FA3" w:rsidRDefault="003B52AF" w:rsidP="008968E0">
            <w:pPr>
              <w:jc w:val="center"/>
              <w:rPr>
                <w:rFonts w:ascii="Times New Roman" w:hAnsi="Times New Roman" w:cs="Times New Roman"/>
              </w:rPr>
            </w:pPr>
          </w:p>
        </w:tc>
        <w:tc>
          <w:tcPr>
            <w:tcW w:w="1248" w:type="dxa"/>
            <w:tcBorders>
              <w:top w:val="single" w:sz="4" w:space="0" w:color="auto"/>
              <w:left w:val="single" w:sz="4" w:space="0" w:color="auto"/>
              <w:bottom w:val="single" w:sz="4" w:space="0" w:color="auto"/>
              <w:right w:val="single" w:sz="4" w:space="0" w:color="auto"/>
            </w:tcBorders>
          </w:tcPr>
          <w:p w:rsidR="003B52AF" w:rsidRPr="00107FA3" w:rsidRDefault="003B52AF" w:rsidP="008968E0">
            <w:pPr>
              <w:jc w:val="center"/>
              <w:rPr>
                <w:rFonts w:ascii="Times New Roman" w:hAnsi="Times New Roman" w:cs="Times New Roman"/>
                <w:b/>
              </w:rPr>
            </w:pPr>
          </w:p>
        </w:tc>
      </w:tr>
      <w:tr w:rsidR="003B52AF" w:rsidRPr="00107FA3" w:rsidTr="00F21B90">
        <w:trPr>
          <w:gridAfter w:val="1"/>
          <w:wAfter w:w="27" w:type="dxa"/>
          <w:trHeight w:val="443"/>
          <w:jc w:val="center"/>
        </w:trPr>
        <w:tc>
          <w:tcPr>
            <w:tcW w:w="591" w:type="dxa"/>
            <w:tcBorders>
              <w:top w:val="single" w:sz="4" w:space="0" w:color="auto"/>
              <w:left w:val="single" w:sz="4" w:space="0" w:color="auto"/>
              <w:bottom w:val="single" w:sz="4" w:space="0" w:color="auto"/>
              <w:right w:val="single" w:sz="4" w:space="0" w:color="auto"/>
            </w:tcBorders>
          </w:tcPr>
          <w:p w:rsidR="003B52AF" w:rsidRPr="00107FA3" w:rsidRDefault="003B52AF" w:rsidP="008968E0">
            <w:pPr>
              <w:jc w:val="center"/>
              <w:rPr>
                <w:rFonts w:ascii="Times New Roman" w:hAnsi="Times New Roman" w:cs="Times New Roman"/>
              </w:rPr>
            </w:pPr>
          </w:p>
        </w:tc>
        <w:tc>
          <w:tcPr>
            <w:tcW w:w="2390" w:type="dxa"/>
            <w:tcBorders>
              <w:top w:val="single" w:sz="4" w:space="0" w:color="auto"/>
              <w:left w:val="single" w:sz="4" w:space="0" w:color="auto"/>
              <w:bottom w:val="single" w:sz="4" w:space="0" w:color="auto"/>
              <w:right w:val="single" w:sz="4" w:space="0" w:color="auto"/>
            </w:tcBorders>
          </w:tcPr>
          <w:p w:rsidR="003B52AF" w:rsidRPr="00107FA3" w:rsidRDefault="003B52AF" w:rsidP="003D15F8">
            <w:pPr>
              <w:rPr>
                <w:rFonts w:ascii="Times New Roman" w:hAnsi="Times New Roman" w:cs="Times New Roman"/>
                <w:highlight w:val="yellow"/>
              </w:rPr>
            </w:pPr>
          </w:p>
        </w:tc>
        <w:tc>
          <w:tcPr>
            <w:tcW w:w="2127" w:type="dxa"/>
            <w:tcBorders>
              <w:top w:val="single" w:sz="4" w:space="0" w:color="auto"/>
              <w:left w:val="single" w:sz="4" w:space="0" w:color="auto"/>
              <w:bottom w:val="single" w:sz="4" w:space="0" w:color="auto"/>
              <w:right w:val="single" w:sz="4" w:space="0" w:color="auto"/>
            </w:tcBorders>
          </w:tcPr>
          <w:p w:rsidR="003B52AF" w:rsidRPr="00107FA3" w:rsidRDefault="003B52AF" w:rsidP="003D15F8">
            <w:pPr>
              <w:rPr>
                <w:rFonts w:ascii="Times New Roman" w:hAnsi="Times New Roman" w:cs="Times New Roman"/>
              </w:rPr>
            </w:pPr>
            <w:r w:rsidRPr="00107FA3">
              <w:rPr>
                <w:rFonts w:ascii="Times New Roman" w:hAnsi="Times New Roman" w:cs="Times New Roman"/>
                <w:sz w:val="22"/>
                <w:szCs w:val="22"/>
              </w:rPr>
              <w:t>Оформление протоколов  с санитарно-эпидемиологической экспертизой результатов</w:t>
            </w:r>
          </w:p>
        </w:tc>
        <w:tc>
          <w:tcPr>
            <w:tcW w:w="3685" w:type="dxa"/>
            <w:tcBorders>
              <w:top w:val="single" w:sz="4" w:space="0" w:color="auto"/>
              <w:left w:val="single" w:sz="4" w:space="0" w:color="auto"/>
              <w:bottom w:val="single" w:sz="4" w:space="0" w:color="auto"/>
              <w:right w:val="single" w:sz="4" w:space="0" w:color="auto"/>
            </w:tcBorders>
          </w:tcPr>
          <w:p w:rsidR="003B52AF" w:rsidRPr="00107FA3" w:rsidRDefault="003B52AF" w:rsidP="003D15F8">
            <w:pPr>
              <w:rPr>
                <w:rFonts w:ascii="Times New Roman" w:hAnsi="Times New Roman" w:cs="Times New Roman"/>
              </w:rPr>
            </w:pPr>
            <w:r w:rsidRPr="00107FA3">
              <w:rPr>
                <w:rFonts w:ascii="Times New Roman" w:hAnsi="Times New Roman" w:cs="Times New Roman"/>
                <w:sz w:val="22"/>
                <w:szCs w:val="22"/>
              </w:rPr>
              <w:t>Наличие</w:t>
            </w:r>
          </w:p>
        </w:tc>
        <w:tc>
          <w:tcPr>
            <w:tcW w:w="851" w:type="dxa"/>
            <w:tcBorders>
              <w:top w:val="single" w:sz="4" w:space="0" w:color="auto"/>
              <w:left w:val="single" w:sz="4" w:space="0" w:color="auto"/>
              <w:bottom w:val="single" w:sz="4" w:space="0" w:color="auto"/>
              <w:right w:val="single" w:sz="4" w:space="0" w:color="auto"/>
            </w:tcBorders>
          </w:tcPr>
          <w:p w:rsidR="003B52AF" w:rsidRPr="00107FA3" w:rsidRDefault="003B52AF" w:rsidP="008968E0">
            <w:pPr>
              <w:spacing w:after="160"/>
              <w:jc w:val="center"/>
              <w:rPr>
                <w:rFonts w:ascii="Times New Roman" w:hAnsi="Times New Roman" w:cs="Times New Roman"/>
                <w:lang w:eastAsia="en-US"/>
              </w:rPr>
            </w:pPr>
          </w:p>
        </w:tc>
        <w:tc>
          <w:tcPr>
            <w:tcW w:w="850" w:type="dxa"/>
            <w:tcBorders>
              <w:top w:val="single" w:sz="4" w:space="0" w:color="auto"/>
              <w:left w:val="single" w:sz="4" w:space="0" w:color="auto"/>
              <w:bottom w:val="single" w:sz="4" w:space="0" w:color="auto"/>
              <w:right w:val="single" w:sz="4" w:space="0" w:color="auto"/>
            </w:tcBorders>
          </w:tcPr>
          <w:p w:rsidR="003B52AF" w:rsidRPr="00107FA3" w:rsidRDefault="003B52AF" w:rsidP="008968E0">
            <w:pPr>
              <w:spacing w:after="160"/>
              <w:jc w:val="center"/>
              <w:rPr>
                <w:rFonts w:ascii="Times New Roman" w:hAnsi="Times New Roman" w:cs="Times New Roman"/>
                <w:lang w:eastAsia="en-US"/>
              </w:rPr>
            </w:pPr>
          </w:p>
        </w:tc>
        <w:tc>
          <w:tcPr>
            <w:tcW w:w="1276" w:type="dxa"/>
            <w:gridSpan w:val="2"/>
            <w:tcBorders>
              <w:top w:val="single" w:sz="4" w:space="0" w:color="auto"/>
              <w:left w:val="single" w:sz="4" w:space="0" w:color="auto"/>
              <w:bottom w:val="single" w:sz="4" w:space="0" w:color="auto"/>
              <w:right w:val="single" w:sz="4" w:space="0" w:color="auto"/>
            </w:tcBorders>
          </w:tcPr>
          <w:p w:rsidR="003B52AF" w:rsidRPr="00107FA3" w:rsidRDefault="003B52AF" w:rsidP="008968E0">
            <w:pPr>
              <w:jc w:val="center"/>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tcPr>
          <w:p w:rsidR="003B52AF" w:rsidRPr="00107FA3" w:rsidRDefault="003B52AF" w:rsidP="008968E0">
            <w:pPr>
              <w:jc w:val="center"/>
              <w:rPr>
                <w:rFonts w:ascii="Times New Roman" w:hAnsi="Times New Roman" w:cs="Times New Roman"/>
              </w:rPr>
            </w:pPr>
          </w:p>
        </w:tc>
        <w:tc>
          <w:tcPr>
            <w:tcW w:w="1248" w:type="dxa"/>
            <w:tcBorders>
              <w:top w:val="single" w:sz="4" w:space="0" w:color="auto"/>
              <w:left w:val="single" w:sz="4" w:space="0" w:color="auto"/>
              <w:bottom w:val="single" w:sz="4" w:space="0" w:color="auto"/>
              <w:right w:val="single" w:sz="4" w:space="0" w:color="auto"/>
            </w:tcBorders>
          </w:tcPr>
          <w:p w:rsidR="003B52AF" w:rsidRPr="00107FA3" w:rsidRDefault="003B52AF" w:rsidP="008968E0">
            <w:pPr>
              <w:jc w:val="center"/>
              <w:rPr>
                <w:rFonts w:ascii="Times New Roman" w:hAnsi="Times New Roman" w:cs="Times New Roman"/>
                <w:b/>
              </w:rPr>
            </w:pPr>
          </w:p>
        </w:tc>
      </w:tr>
      <w:tr w:rsidR="003B52AF" w:rsidRPr="00107FA3" w:rsidTr="00F21B90">
        <w:trPr>
          <w:gridAfter w:val="1"/>
          <w:wAfter w:w="27" w:type="dxa"/>
          <w:trHeight w:val="443"/>
          <w:jc w:val="center"/>
        </w:trPr>
        <w:tc>
          <w:tcPr>
            <w:tcW w:w="591" w:type="dxa"/>
            <w:tcBorders>
              <w:top w:val="single" w:sz="4" w:space="0" w:color="auto"/>
              <w:left w:val="single" w:sz="4" w:space="0" w:color="auto"/>
              <w:bottom w:val="single" w:sz="4" w:space="0" w:color="auto"/>
              <w:right w:val="single" w:sz="4" w:space="0" w:color="auto"/>
            </w:tcBorders>
          </w:tcPr>
          <w:p w:rsidR="003B52AF" w:rsidRPr="00107FA3" w:rsidRDefault="003B52AF" w:rsidP="008968E0">
            <w:pPr>
              <w:jc w:val="center"/>
              <w:rPr>
                <w:rFonts w:ascii="Times New Roman" w:hAnsi="Times New Roman" w:cs="Times New Roman"/>
              </w:rPr>
            </w:pPr>
            <w:r w:rsidRPr="00107FA3">
              <w:rPr>
                <w:rFonts w:ascii="Times New Roman" w:hAnsi="Times New Roman" w:cs="Times New Roman"/>
                <w:sz w:val="22"/>
                <w:szCs w:val="22"/>
              </w:rPr>
              <w:t>4.</w:t>
            </w:r>
          </w:p>
        </w:tc>
        <w:tc>
          <w:tcPr>
            <w:tcW w:w="2390" w:type="dxa"/>
            <w:tcBorders>
              <w:top w:val="single" w:sz="4" w:space="0" w:color="auto"/>
              <w:left w:val="single" w:sz="4" w:space="0" w:color="auto"/>
              <w:bottom w:val="single" w:sz="4" w:space="0" w:color="auto"/>
              <w:right w:val="single" w:sz="4" w:space="0" w:color="auto"/>
            </w:tcBorders>
          </w:tcPr>
          <w:p w:rsidR="003B52AF" w:rsidRPr="00107FA3" w:rsidRDefault="003B52AF" w:rsidP="003D15F8">
            <w:pPr>
              <w:rPr>
                <w:rFonts w:ascii="Times New Roman" w:hAnsi="Times New Roman" w:cs="Times New Roman"/>
              </w:rPr>
            </w:pPr>
            <w:r w:rsidRPr="00107FA3">
              <w:rPr>
                <w:rFonts w:ascii="Times New Roman" w:hAnsi="Times New Roman" w:cs="Times New Roman"/>
                <w:sz w:val="22"/>
                <w:szCs w:val="22"/>
              </w:rPr>
              <w:t>Оказание услуг по проведению лабораторно-инструментальных исследований по производственному контролю водопроводной воды холодного водоснабжения по адресу: г. Кронштадт ул. Карла Маркса, д. 17</w:t>
            </w:r>
          </w:p>
        </w:tc>
        <w:tc>
          <w:tcPr>
            <w:tcW w:w="2127" w:type="dxa"/>
            <w:tcBorders>
              <w:top w:val="single" w:sz="4" w:space="0" w:color="auto"/>
              <w:left w:val="single" w:sz="4" w:space="0" w:color="auto"/>
              <w:bottom w:val="single" w:sz="4" w:space="0" w:color="auto"/>
              <w:right w:val="single" w:sz="4" w:space="0" w:color="auto"/>
            </w:tcBorders>
          </w:tcPr>
          <w:p w:rsidR="003B52AF" w:rsidRPr="00107FA3" w:rsidRDefault="003B52AF" w:rsidP="003D15F8">
            <w:pPr>
              <w:rPr>
                <w:rFonts w:ascii="Times New Roman" w:hAnsi="Times New Roman" w:cs="Times New Roman"/>
              </w:rPr>
            </w:pPr>
            <w:r w:rsidRPr="00107FA3">
              <w:rPr>
                <w:rFonts w:ascii="Times New Roman" w:hAnsi="Times New Roman" w:cs="Times New Roman"/>
                <w:sz w:val="22"/>
                <w:szCs w:val="22"/>
              </w:rPr>
              <w:t>Замер температуры</w:t>
            </w:r>
          </w:p>
        </w:tc>
        <w:tc>
          <w:tcPr>
            <w:tcW w:w="3685" w:type="dxa"/>
            <w:tcBorders>
              <w:top w:val="single" w:sz="4" w:space="0" w:color="auto"/>
              <w:left w:val="single" w:sz="4" w:space="0" w:color="auto"/>
              <w:bottom w:val="single" w:sz="4" w:space="0" w:color="auto"/>
              <w:right w:val="single" w:sz="4" w:space="0" w:color="auto"/>
            </w:tcBorders>
          </w:tcPr>
          <w:p w:rsidR="003B52AF" w:rsidRPr="00107FA3" w:rsidRDefault="003B52AF" w:rsidP="003D15F8">
            <w:pPr>
              <w:spacing w:line="276" w:lineRule="auto"/>
              <w:rPr>
                <w:rFonts w:ascii="Times New Roman" w:hAnsi="Times New Roman" w:cs="Times New Roman"/>
              </w:rPr>
            </w:pPr>
            <w:r w:rsidRPr="00107FA3">
              <w:rPr>
                <w:rFonts w:ascii="Times New Roman" w:hAnsi="Times New Roman" w:cs="Times New Roman"/>
                <w:sz w:val="22"/>
                <w:szCs w:val="22"/>
              </w:rPr>
              <w:t>Наличие</w:t>
            </w:r>
          </w:p>
        </w:tc>
        <w:tc>
          <w:tcPr>
            <w:tcW w:w="851" w:type="dxa"/>
            <w:tcBorders>
              <w:top w:val="single" w:sz="4" w:space="0" w:color="auto"/>
              <w:left w:val="single" w:sz="4" w:space="0" w:color="auto"/>
              <w:bottom w:val="single" w:sz="4" w:space="0" w:color="auto"/>
              <w:right w:val="single" w:sz="4" w:space="0" w:color="auto"/>
            </w:tcBorders>
          </w:tcPr>
          <w:p w:rsidR="003B52AF" w:rsidRPr="00107FA3" w:rsidRDefault="003B52AF" w:rsidP="00107FA3">
            <w:pPr>
              <w:spacing w:after="160"/>
              <w:jc w:val="center"/>
              <w:rPr>
                <w:rFonts w:ascii="Times New Roman" w:hAnsi="Times New Roman" w:cs="Times New Roman"/>
                <w:lang w:eastAsia="en-US"/>
              </w:rPr>
            </w:pPr>
            <w:proofErr w:type="spellStart"/>
            <w:r w:rsidRPr="00107FA3">
              <w:rPr>
                <w:rFonts w:ascii="Times New Roman" w:hAnsi="Times New Roman" w:cs="Times New Roman"/>
                <w:sz w:val="22"/>
                <w:szCs w:val="22"/>
                <w:lang w:eastAsia="en-US"/>
              </w:rPr>
              <w:t>Усл</w:t>
            </w:r>
            <w:proofErr w:type="spellEnd"/>
            <w:r w:rsidRPr="00107FA3">
              <w:rPr>
                <w:rFonts w:ascii="Times New Roman" w:hAnsi="Times New Roman" w:cs="Times New Roman"/>
                <w:sz w:val="22"/>
                <w:szCs w:val="22"/>
                <w:lang w:eastAsia="en-US"/>
              </w:rPr>
              <w:t>. ед.</w:t>
            </w:r>
          </w:p>
        </w:tc>
        <w:tc>
          <w:tcPr>
            <w:tcW w:w="850" w:type="dxa"/>
            <w:tcBorders>
              <w:top w:val="single" w:sz="4" w:space="0" w:color="auto"/>
              <w:left w:val="single" w:sz="4" w:space="0" w:color="auto"/>
              <w:bottom w:val="single" w:sz="4" w:space="0" w:color="auto"/>
              <w:right w:val="single" w:sz="4" w:space="0" w:color="auto"/>
            </w:tcBorders>
          </w:tcPr>
          <w:p w:rsidR="003B52AF" w:rsidRPr="00107FA3" w:rsidRDefault="003B52AF" w:rsidP="00107FA3">
            <w:pPr>
              <w:spacing w:after="160"/>
              <w:jc w:val="center"/>
              <w:rPr>
                <w:rFonts w:ascii="Times New Roman" w:hAnsi="Times New Roman" w:cs="Times New Roman"/>
                <w:lang w:eastAsia="en-US"/>
              </w:rPr>
            </w:pPr>
            <w:r w:rsidRPr="00107FA3">
              <w:rPr>
                <w:rFonts w:ascii="Times New Roman" w:hAnsi="Times New Roman" w:cs="Times New Roman"/>
                <w:sz w:val="22"/>
                <w:szCs w:val="22"/>
                <w:lang w:eastAsia="en-US"/>
              </w:rPr>
              <w:t>1</w:t>
            </w:r>
          </w:p>
        </w:tc>
        <w:tc>
          <w:tcPr>
            <w:tcW w:w="1276" w:type="dxa"/>
            <w:gridSpan w:val="2"/>
            <w:tcBorders>
              <w:top w:val="single" w:sz="4" w:space="0" w:color="auto"/>
              <w:left w:val="single" w:sz="4" w:space="0" w:color="auto"/>
              <w:bottom w:val="single" w:sz="4" w:space="0" w:color="auto"/>
              <w:right w:val="single" w:sz="4" w:space="0" w:color="auto"/>
            </w:tcBorders>
          </w:tcPr>
          <w:p w:rsidR="003B52AF" w:rsidRPr="00107FA3" w:rsidRDefault="003B52AF" w:rsidP="008968E0">
            <w:pPr>
              <w:jc w:val="center"/>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tcPr>
          <w:p w:rsidR="003B52AF" w:rsidRPr="00107FA3" w:rsidRDefault="003B52AF" w:rsidP="008968E0">
            <w:pPr>
              <w:jc w:val="center"/>
              <w:rPr>
                <w:rFonts w:ascii="Times New Roman" w:hAnsi="Times New Roman" w:cs="Times New Roman"/>
              </w:rPr>
            </w:pPr>
          </w:p>
        </w:tc>
        <w:tc>
          <w:tcPr>
            <w:tcW w:w="1248" w:type="dxa"/>
            <w:tcBorders>
              <w:top w:val="single" w:sz="4" w:space="0" w:color="auto"/>
              <w:left w:val="single" w:sz="4" w:space="0" w:color="auto"/>
              <w:bottom w:val="single" w:sz="4" w:space="0" w:color="auto"/>
              <w:right w:val="single" w:sz="4" w:space="0" w:color="auto"/>
            </w:tcBorders>
          </w:tcPr>
          <w:p w:rsidR="003B52AF" w:rsidRPr="00107FA3" w:rsidRDefault="003B52AF" w:rsidP="008968E0">
            <w:pPr>
              <w:jc w:val="center"/>
              <w:rPr>
                <w:rFonts w:ascii="Times New Roman" w:hAnsi="Times New Roman" w:cs="Times New Roman"/>
                <w:b/>
              </w:rPr>
            </w:pPr>
          </w:p>
        </w:tc>
      </w:tr>
      <w:tr w:rsidR="003B52AF" w:rsidRPr="00107FA3" w:rsidTr="00F21B90">
        <w:trPr>
          <w:gridAfter w:val="1"/>
          <w:wAfter w:w="27" w:type="dxa"/>
          <w:trHeight w:val="443"/>
          <w:jc w:val="center"/>
        </w:trPr>
        <w:tc>
          <w:tcPr>
            <w:tcW w:w="591" w:type="dxa"/>
            <w:tcBorders>
              <w:top w:val="single" w:sz="4" w:space="0" w:color="auto"/>
              <w:left w:val="single" w:sz="4" w:space="0" w:color="auto"/>
              <w:bottom w:val="single" w:sz="4" w:space="0" w:color="auto"/>
              <w:right w:val="single" w:sz="4" w:space="0" w:color="auto"/>
            </w:tcBorders>
          </w:tcPr>
          <w:p w:rsidR="003B52AF" w:rsidRPr="00107FA3" w:rsidRDefault="003B52AF" w:rsidP="008968E0">
            <w:pPr>
              <w:jc w:val="center"/>
              <w:rPr>
                <w:rFonts w:ascii="Times New Roman" w:hAnsi="Times New Roman" w:cs="Times New Roman"/>
              </w:rPr>
            </w:pPr>
          </w:p>
        </w:tc>
        <w:tc>
          <w:tcPr>
            <w:tcW w:w="2390" w:type="dxa"/>
            <w:tcBorders>
              <w:top w:val="single" w:sz="4" w:space="0" w:color="auto"/>
              <w:left w:val="single" w:sz="4" w:space="0" w:color="auto"/>
              <w:bottom w:val="single" w:sz="4" w:space="0" w:color="auto"/>
              <w:right w:val="single" w:sz="4" w:space="0" w:color="auto"/>
            </w:tcBorders>
          </w:tcPr>
          <w:p w:rsidR="003B52AF" w:rsidRPr="00107FA3" w:rsidRDefault="003B52AF" w:rsidP="003D15F8">
            <w:pPr>
              <w:rPr>
                <w:rFonts w:ascii="Times New Roman" w:hAnsi="Times New Roman" w:cs="Times New Roman"/>
              </w:rPr>
            </w:pPr>
          </w:p>
        </w:tc>
        <w:tc>
          <w:tcPr>
            <w:tcW w:w="2127" w:type="dxa"/>
            <w:tcBorders>
              <w:top w:val="single" w:sz="4" w:space="0" w:color="auto"/>
              <w:left w:val="single" w:sz="4" w:space="0" w:color="auto"/>
              <w:bottom w:val="single" w:sz="4" w:space="0" w:color="auto"/>
              <w:right w:val="single" w:sz="4" w:space="0" w:color="auto"/>
            </w:tcBorders>
          </w:tcPr>
          <w:p w:rsidR="003B52AF" w:rsidRPr="00107FA3" w:rsidRDefault="003B52AF" w:rsidP="003D15F8">
            <w:pPr>
              <w:autoSpaceDE w:val="0"/>
              <w:autoSpaceDN w:val="0"/>
              <w:adjustRightInd w:val="0"/>
              <w:rPr>
                <w:rFonts w:ascii="Times New Roman" w:hAnsi="Times New Roman" w:cs="Times New Roman"/>
              </w:rPr>
            </w:pPr>
            <w:r w:rsidRPr="00107FA3">
              <w:rPr>
                <w:rFonts w:ascii="Times New Roman" w:hAnsi="Times New Roman" w:cs="Times New Roman"/>
                <w:sz w:val="22"/>
                <w:szCs w:val="22"/>
              </w:rPr>
              <w:t>Санитарно-химические показатели</w:t>
            </w:r>
          </w:p>
        </w:tc>
        <w:tc>
          <w:tcPr>
            <w:tcW w:w="3685" w:type="dxa"/>
            <w:tcBorders>
              <w:top w:val="single" w:sz="4" w:space="0" w:color="auto"/>
              <w:left w:val="single" w:sz="4" w:space="0" w:color="auto"/>
              <w:bottom w:val="single" w:sz="4" w:space="0" w:color="auto"/>
              <w:right w:val="single" w:sz="4" w:space="0" w:color="auto"/>
            </w:tcBorders>
          </w:tcPr>
          <w:p w:rsidR="003B52AF" w:rsidRPr="00107FA3" w:rsidRDefault="003B52AF" w:rsidP="003D15F8">
            <w:pPr>
              <w:spacing w:line="276" w:lineRule="auto"/>
              <w:rPr>
                <w:rFonts w:ascii="Times New Roman" w:hAnsi="Times New Roman" w:cs="Times New Roman"/>
              </w:rPr>
            </w:pPr>
            <w:r w:rsidRPr="00107FA3">
              <w:rPr>
                <w:rFonts w:ascii="Times New Roman" w:hAnsi="Times New Roman" w:cs="Times New Roman"/>
                <w:sz w:val="22"/>
                <w:szCs w:val="22"/>
              </w:rPr>
              <w:t xml:space="preserve">Запах, привкус, цветность, мутность, водородный показатель, окисляемость </w:t>
            </w:r>
            <w:proofErr w:type="spellStart"/>
            <w:r w:rsidRPr="00107FA3">
              <w:rPr>
                <w:rFonts w:ascii="Times New Roman" w:hAnsi="Times New Roman" w:cs="Times New Roman"/>
                <w:sz w:val="22"/>
                <w:szCs w:val="22"/>
              </w:rPr>
              <w:t>перманганатная</w:t>
            </w:r>
            <w:proofErr w:type="spellEnd"/>
            <w:r w:rsidRPr="00107FA3">
              <w:rPr>
                <w:rFonts w:ascii="Times New Roman" w:hAnsi="Times New Roman" w:cs="Times New Roman"/>
                <w:sz w:val="22"/>
                <w:szCs w:val="22"/>
              </w:rPr>
              <w:t>, железо общее, алюминий, хлороформ</w:t>
            </w:r>
          </w:p>
        </w:tc>
        <w:tc>
          <w:tcPr>
            <w:tcW w:w="851" w:type="dxa"/>
            <w:tcBorders>
              <w:top w:val="single" w:sz="4" w:space="0" w:color="auto"/>
              <w:left w:val="single" w:sz="4" w:space="0" w:color="auto"/>
              <w:bottom w:val="single" w:sz="4" w:space="0" w:color="auto"/>
              <w:right w:val="single" w:sz="4" w:space="0" w:color="auto"/>
            </w:tcBorders>
          </w:tcPr>
          <w:p w:rsidR="003B52AF" w:rsidRPr="00107FA3" w:rsidRDefault="003B52AF" w:rsidP="008968E0">
            <w:pPr>
              <w:spacing w:after="160"/>
              <w:jc w:val="center"/>
              <w:rPr>
                <w:rFonts w:ascii="Times New Roman" w:hAnsi="Times New Roman" w:cs="Times New Roman"/>
                <w:lang w:eastAsia="en-US"/>
              </w:rPr>
            </w:pPr>
          </w:p>
        </w:tc>
        <w:tc>
          <w:tcPr>
            <w:tcW w:w="850" w:type="dxa"/>
            <w:tcBorders>
              <w:top w:val="single" w:sz="4" w:space="0" w:color="auto"/>
              <w:left w:val="single" w:sz="4" w:space="0" w:color="auto"/>
              <w:bottom w:val="single" w:sz="4" w:space="0" w:color="auto"/>
              <w:right w:val="single" w:sz="4" w:space="0" w:color="auto"/>
            </w:tcBorders>
          </w:tcPr>
          <w:p w:rsidR="003B52AF" w:rsidRPr="00107FA3" w:rsidRDefault="003B52AF" w:rsidP="008968E0">
            <w:pPr>
              <w:spacing w:after="160"/>
              <w:jc w:val="center"/>
              <w:rPr>
                <w:rFonts w:ascii="Times New Roman" w:hAnsi="Times New Roman" w:cs="Times New Roman"/>
                <w:lang w:eastAsia="en-US"/>
              </w:rPr>
            </w:pPr>
          </w:p>
        </w:tc>
        <w:tc>
          <w:tcPr>
            <w:tcW w:w="1276" w:type="dxa"/>
            <w:gridSpan w:val="2"/>
            <w:tcBorders>
              <w:top w:val="single" w:sz="4" w:space="0" w:color="auto"/>
              <w:left w:val="single" w:sz="4" w:space="0" w:color="auto"/>
              <w:bottom w:val="single" w:sz="4" w:space="0" w:color="auto"/>
              <w:right w:val="single" w:sz="4" w:space="0" w:color="auto"/>
            </w:tcBorders>
          </w:tcPr>
          <w:p w:rsidR="003B52AF" w:rsidRPr="00107FA3" w:rsidRDefault="003B52AF" w:rsidP="008968E0">
            <w:pPr>
              <w:jc w:val="center"/>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tcPr>
          <w:p w:rsidR="003B52AF" w:rsidRPr="00107FA3" w:rsidRDefault="003B52AF" w:rsidP="008968E0">
            <w:pPr>
              <w:jc w:val="center"/>
              <w:rPr>
                <w:rFonts w:ascii="Times New Roman" w:hAnsi="Times New Roman" w:cs="Times New Roman"/>
              </w:rPr>
            </w:pPr>
          </w:p>
        </w:tc>
        <w:tc>
          <w:tcPr>
            <w:tcW w:w="1248" w:type="dxa"/>
            <w:tcBorders>
              <w:top w:val="single" w:sz="4" w:space="0" w:color="auto"/>
              <w:left w:val="single" w:sz="4" w:space="0" w:color="auto"/>
              <w:bottom w:val="single" w:sz="4" w:space="0" w:color="auto"/>
              <w:right w:val="single" w:sz="4" w:space="0" w:color="auto"/>
            </w:tcBorders>
          </w:tcPr>
          <w:p w:rsidR="003B52AF" w:rsidRPr="00107FA3" w:rsidRDefault="003B52AF" w:rsidP="008968E0">
            <w:pPr>
              <w:jc w:val="center"/>
              <w:rPr>
                <w:rFonts w:ascii="Times New Roman" w:hAnsi="Times New Roman" w:cs="Times New Roman"/>
                <w:b/>
              </w:rPr>
            </w:pPr>
          </w:p>
        </w:tc>
      </w:tr>
      <w:tr w:rsidR="003B52AF" w:rsidRPr="00107FA3" w:rsidTr="00F21B90">
        <w:trPr>
          <w:gridAfter w:val="1"/>
          <w:wAfter w:w="27" w:type="dxa"/>
          <w:trHeight w:val="443"/>
          <w:jc w:val="center"/>
        </w:trPr>
        <w:tc>
          <w:tcPr>
            <w:tcW w:w="591" w:type="dxa"/>
            <w:tcBorders>
              <w:top w:val="single" w:sz="4" w:space="0" w:color="auto"/>
              <w:left w:val="single" w:sz="4" w:space="0" w:color="auto"/>
              <w:bottom w:val="single" w:sz="4" w:space="0" w:color="auto"/>
              <w:right w:val="single" w:sz="4" w:space="0" w:color="auto"/>
            </w:tcBorders>
          </w:tcPr>
          <w:p w:rsidR="003B52AF" w:rsidRPr="00107FA3" w:rsidRDefault="003B52AF" w:rsidP="008968E0">
            <w:pPr>
              <w:jc w:val="center"/>
              <w:rPr>
                <w:rFonts w:ascii="Times New Roman" w:hAnsi="Times New Roman" w:cs="Times New Roman"/>
              </w:rPr>
            </w:pPr>
          </w:p>
        </w:tc>
        <w:tc>
          <w:tcPr>
            <w:tcW w:w="2390" w:type="dxa"/>
            <w:tcBorders>
              <w:top w:val="single" w:sz="4" w:space="0" w:color="auto"/>
              <w:left w:val="single" w:sz="4" w:space="0" w:color="auto"/>
              <w:bottom w:val="single" w:sz="4" w:space="0" w:color="auto"/>
              <w:right w:val="single" w:sz="4" w:space="0" w:color="auto"/>
            </w:tcBorders>
          </w:tcPr>
          <w:p w:rsidR="003B52AF" w:rsidRPr="00107FA3" w:rsidRDefault="003B52AF" w:rsidP="003D15F8">
            <w:pPr>
              <w:rPr>
                <w:rFonts w:ascii="Times New Roman" w:hAnsi="Times New Roman" w:cs="Times New Roman"/>
              </w:rPr>
            </w:pPr>
          </w:p>
        </w:tc>
        <w:tc>
          <w:tcPr>
            <w:tcW w:w="2127" w:type="dxa"/>
            <w:tcBorders>
              <w:top w:val="single" w:sz="4" w:space="0" w:color="auto"/>
              <w:left w:val="single" w:sz="4" w:space="0" w:color="auto"/>
              <w:bottom w:val="single" w:sz="4" w:space="0" w:color="auto"/>
              <w:right w:val="single" w:sz="4" w:space="0" w:color="auto"/>
            </w:tcBorders>
          </w:tcPr>
          <w:p w:rsidR="003B52AF" w:rsidRPr="00107FA3" w:rsidRDefault="003B52AF" w:rsidP="003D15F8">
            <w:pPr>
              <w:autoSpaceDE w:val="0"/>
              <w:autoSpaceDN w:val="0"/>
              <w:adjustRightInd w:val="0"/>
              <w:rPr>
                <w:rFonts w:ascii="Times New Roman" w:hAnsi="Times New Roman" w:cs="Times New Roman"/>
              </w:rPr>
            </w:pPr>
            <w:r w:rsidRPr="00107FA3">
              <w:rPr>
                <w:rFonts w:ascii="Times New Roman" w:hAnsi="Times New Roman" w:cs="Times New Roman"/>
                <w:sz w:val="22"/>
                <w:szCs w:val="22"/>
              </w:rPr>
              <w:t>Бактериологические показатели</w:t>
            </w:r>
          </w:p>
        </w:tc>
        <w:tc>
          <w:tcPr>
            <w:tcW w:w="3685" w:type="dxa"/>
            <w:tcBorders>
              <w:top w:val="single" w:sz="4" w:space="0" w:color="auto"/>
              <w:left w:val="single" w:sz="4" w:space="0" w:color="auto"/>
              <w:bottom w:val="single" w:sz="4" w:space="0" w:color="auto"/>
              <w:right w:val="single" w:sz="4" w:space="0" w:color="auto"/>
            </w:tcBorders>
          </w:tcPr>
          <w:p w:rsidR="003B52AF" w:rsidRPr="00107FA3" w:rsidRDefault="003B52AF" w:rsidP="003D15F8">
            <w:pPr>
              <w:spacing w:line="276" w:lineRule="auto"/>
              <w:rPr>
                <w:rFonts w:ascii="Times New Roman" w:hAnsi="Times New Roman" w:cs="Times New Roman"/>
              </w:rPr>
            </w:pPr>
            <w:r w:rsidRPr="00107FA3">
              <w:rPr>
                <w:rFonts w:ascii="Times New Roman" w:hAnsi="Times New Roman" w:cs="Times New Roman"/>
                <w:sz w:val="22"/>
                <w:szCs w:val="22"/>
              </w:rPr>
              <w:t xml:space="preserve">ОМЧ, ОКБ, </w:t>
            </w:r>
            <w:r w:rsidRPr="00107FA3">
              <w:rPr>
                <w:rFonts w:ascii="Times New Roman" w:hAnsi="Times New Roman" w:cs="Times New Roman"/>
                <w:sz w:val="22"/>
                <w:szCs w:val="22"/>
                <w:lang w:val="en-US"/>
              </w:rPr>
              <w:t>E</w:t>
            </w:r>
            <w:r w:rsidRPr="00107FA3">
              <w:rPr>
                <w:rFonts w:ascii="Times New Roman" w:hAnsi="Times New Roman" w:cs="Times New Roman"/>
                <w:sz w:val="22"/>
                <w:szCs w:val="22"/>
              </w:rPr>
              <w:t>.</w:t>
            </w:r>
            <w:r w:rsidRPr="00107FA3">
              <w:rPr>
                <w:rFonts w:ascii="Times New Roman" w:hAnsi="Times New Roman" w:cs="Times New Roman"/>
                <w:sz w:val="22"/>
                <w:szCs w:val="22"/>
                <w:lang w:val="en-US"/>
              </w:rPr>
              <w:t>coli</w:t>
            </w:r>
            <w:r w:rsidRPr="00107FA3">
              <w:rPr>
                <w:rFonts w:ascii="Times New Roman" w:hAnsi="Times New Roman" w:cs="Times New Roman"/>
                <w:sz w:val="22"/>
                <w:szCs w:val="22"/>
              </w:rPr>
              <w:t xml:space="preserve">, энтерококки, </w:t>
            </w:r>
            <w:proofErr w:type="spellStart"/>
            <w:r w:rsidRPr="00107FA3">
              <w:rPr>
                <w:rFonts w:ascii="Times New Roman" w:hAnsi="Times New Roman" w:cs="Times New Roman"/>
                <w:sz w:val="22"/>
                <w:szCs w:val="22"/>
              </w:rPr>
              <w:t>колифаги</w:t>
            </w:r>
            <w:proofErr w:type="spellEnd"/>
          </w:p>
        </w:tc>
        <w:tc>
          <w:tcPr>
            <w:tcW w:w="851" w:type="dxa"/>
            <w:tcBorders>
              <w:top w:val="single" w:sz="4" w:space="0" w:color="auto"/>
              <w:left w:val="single" w:sz="4" w:space="0" w:color="auto"/>
              <w:bottom w:val="single" w:sz="4" w:space="0" w:color="auto"/>
              <w:right w:val="single" w:sz="4" w:space="0" w:color="auto"/>
            </w:tcBorders>
          </w:tcPr>
          <w:p w:rsidR="003B52AF" w:rsidRPr="00107FA3" w:rsidRDefault="003B52AF" w:rsidP="008968E0">
            <w:pPr>
              <w:spacing w:after="160"/>
              <w:jc w:val="center"/>
              <w:rPr>
                <w:rFonts w:ascii="Times New Roman" w:hAnsi="Times New Roman" w:cs="Times New Roman"/>
                <w:lang w:eastAsia="en-US"/>
              </w:rPr>
            </w:pPr>
          </w:p>
        </w:tc>
        <w:tc>
          <w:tcPr>
            <w:tcW w:w="850" w:type="dxa"/>
            <w:tcBorders>
              <w:top w:val="single" w:sz="4" w:space="0" w:color="auto"/>
              <w:left w:val="single" w:sz="4" w:space="0" w:color="auto"/>
              <w:bottom w:val="single" w:sz="4" w:space="0" w:color="auto"/>
              <w:right w:val="single" w:sz="4" w:space="0" w:color="auto"/>
            </w:tcBorders>
          </w:tcPr>
          <w:p w:rsidR="003B52AF" w:rsidRPr="00107FA3" w:rsidRDefault="003B52AF" w:rsidP="008968E0">
            <w:pPr>
              <w:spacing w:after="160"/>
              <w:jc w:val="center"/>
              <w:rPr>
                <w:rFonts w:ascii="Times New Roman" w:hAnsi="Times New Roman" w:cs="Times New Roman"/>
                <w:lang w:eastAsia="en-US"/>
              </w:rPr>
            </w:pPr>
          </w:p>
        </w:tc>
        <w:tc>
          <w:tcPr>
            <w:tcW w:w="1276" w:type="dxa"/>
            <w:gridSpan w:val="2"/>
            <w:tcBorders>
              <w:top w:val="single" w:sz="4" w:space="0" w:color="auto"/>
              <w:left w:val="single" w:sz="4" w:space="0" w:color="auto"/>
              <w:bottom w:val="single" w:sz="4" w:space="0" w:color="auto"/>
              <w:right w:val="single" w:sz="4" w:space="0" w:color="auto"/>
            </w:tcBorders>
          </w:tcPr>
          <w:p w:rsidR="003B52AF" w:rsidRPr="00107FA3" w:rsidRDefault="003B52AF" w:rsidP="008968E0">
            <w:pPr>
              <w:jc w:val="center"/>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tcPr>
          <w:p w:rsidR="003B52AF" w:rsidRPr="00107FA3" w:rsidRDefault="003B52AF" w:rsidP="008968E0">
            <w:pPr>
              <w:jc w:val="center"/>
              <w:rPr>
                <w:rFonts w:ascii="Times New Roman" w:hAnsi="Times New Roman" w:cs="Times New Roman"/>
              </w:rPr>
            </w:pPr>
          </w:p>
        </w:tc>
        <w:tc>
          <w:tcPr>
            <w:tcW w:w="1248" w:type="dxa"/>
            <w:tcBorders>
              <w:top w:val="single" w:sz="4" w:space="0" w:color="auto"/>
              <w:left w:val="single" w:sz="4" w:space="0" w:color="auto"/>
              <w:bottom w:val="single" w:sz="4" w:space="0" w:color="auto"/>
              <w:right w:val="single" w:sz="4" w:space="0" w:color="auto"/>
            </w:tcBorders>
          </w:tcPr>
          <w:p w:rsidR="003B52AF" w:rsidRPr="00107FA3" w:rsidRDefault="003B52AF" w:rsidP="008968E0">
            <w:pPr>
              <w:jc w:val="center"/>
              <w:rPr>
                <w:rFonts w:ascii="Times New Roman" w:hAnsi="Times New Roman" w:cs="Times New Roman"/>
                <w:b/>
              </w:rPr>
            </w:pPr>
          </w:p>
        </w:tc>
      </w:tr>
      <w:tr w:rsidR="003B52AF" w:rsidRPr="00107FA3" w:rsidTr="00F21B90">
        <w:trPr>
          <w:gridAfter w:val="1"/>
          <w:wAfter w:w="27" w:type="dxa"/>
          <w:trHeight w:val="443"/>
          <w:jc w:val="center"/>
        </w:trPr>
        <w:tc>
          <w:tcPr>
            <w:tcW w:w="591" w:type="dxa"/>
            <w:tcBorders>
              <w:top w:val="single" w:sz="4" w:space="0" w:color="auto"/>
              <w:left w:val="single" w:sz="4" w:space="0" w:color="auto"/>
              <w:bottom w:val="single" w:sz="4" w:space="0" w:color="auto"/>
              <w:right w:val="single" w:sz="4" w:space="0" w:color="auto"/>
            </w:tcBorders>
          </w:tcPr>
          <w:p w:rsidR="003B52AF" w:rsidRPr="00107FA3" w:rsidRDefault="003B52AF" w:rsidP="008968E0">
            <w:pPr>
              <w:jc w:val="center"/>
              <w:rPr>
                <w:rFonts w:ascii="Times New Roman" w:hAnsi="Times New Roman" w:cs="Times New Roman"/>
              </w:rPr>
            </w:pPr>
          </w:p>
        </w:tc>
        <w:tc>
          <w:tcPr>
            <w:tcW w:w="2390" w:type="dxa"/>
            <w:tcBorders>
              <w:top w:val="single" w:sz="4" w:space="0" w:color="auto"/>
              <w:left w:val="single" w:sz="4" w:space="0" w:color="auto"/>
              <w:bottom w:val="single" w:sz="4" w:space="0" w:color="auto"/>
              <w:right w:val="single" w:sz="4" w:space="0" w:color="auto"/>
            </w:tcBorders>
          </w:tcPr>
          <w:p w:rsidR="003B52AF" w:rsidRPr="00107FA3" w:rsidRDefault="003B52AF" w:rsidP="003D15F8">
            <w:pPr>
              <w:rPr>
                <w:rFonts w:ascii="Times New Roman" w:hAnsi="Times New Roman" w:cs="Times New Roman"/>
              </w:rPr>
            </w:pPr>
          </w:p>
        </w:tc>
        <w:tc>
          <w:tcPr>
            <w:tcW w:w="2127" w:type="dxa"/>
            <w:tcBorders>
              <w:top w:val="single" w:sz="4" w:space="0" w:color="auto"/>
              <w:left w:val="single" w:sz="4" w:space="0" w:color="auto"/>
              <w:bottom w:val="single" w:sz="4" w:space="0" w:color="auto"/>
              <w:right w:val="single" w:sz="4" w:space="0" w:color="auto"/>
            </w:tcBorders>
          </w:tcPr>
          <w:p w:rsidR="003B52AF" w:rsidRPr="00107FA3" w:rsidRDefault="003B52AF" w:rsidP="003D15F8">
            <w:pPr>
              <w:rPr>
                <w:rFonts w:ascii="Times New Roman" w:hAnsi="Times New Roman" w:cs="Times New Roman"/>
              </w:rPr>
            </w:pPr>
            <w:r w:rsidRPr="00107FA3">
              <w:rPr>
                <w:rFonts w:ascii="Times New Roman" w:hAnsi="Times New Roman" w:cs="Times New Roman"/>
                <w:sz w:val="22"/>
                <w:szCs w:val="22"/>
              </w:rPr>
              <w:t xml:space="preserve">Оформление протоколов  с санитарно-эпидемиологической экспертизой </w:t>
            </w:r>
            <w:r w:rsidRPr="00107FA3">
              <w:rPr>
                <w:rFonts w:ascii="Times New Roman" w:hAnsi="Times New Roman" w:cs="Times New Roman"/>
                <w:sz w:val="22"/>
                <w:szCs w:val="22"/>
              </w:rPr>
              <w:lastRenderedPageBreak/>
              <w:t>результатов</w:t>
            </w:r>
          </w:p>
        </w:tc>
        <w:tc>
          <w:tcPr>
            <w:tcW w:w="3685" w:type="dxa"/>
            <w:tcBorders>
              <w:top w:val="single" w:sz="4" w:space="0" w:color="auto"/>
              <w:left w:val="single" w:sz="4" w:space="0" w:color="auto"/>
              <w:bottom w:val="single" w:sz="4" w:space="0" w:color="auto"/>
              <w:right w:val="single" w:sz="4" w:space="0" w:color="auto"/>
            </w:tcBorders>
          </w:tcPr>
          <w:p w:rsidR="003B52AF" w:rsidRPr="00107FA3" w:rsidRDefault="003B52AF" w:rsidP="003D15F8">
            <w:pPr>
              <w:rPr>
                <w:rFonts w:ascii="Times New Roman" w:hAnsi="Times New Roman" w:cs="Times New Roman"/>
              </w:rPr>
            </w:pPr>
            <w:r w:rsidRPr="00107FA3">
              <w:rPr>
                <w:rFonts w:ascii="Times New Roman" w:hAnsi="Times New Roman" w:cs="Times New Roman"/>
                <w:sz w:val="22"/>
                <w:szCs w:val="22"/>
              </w:rPr>
              <w:lastRenderedPageBreak/>
              <w:t>Наличие</w:t>
            </w:r>
          </w:p>
        </w:tc>
        <w:tc>
          <w:tcPr>
            <w:tcW w:w="851" w:type="dxa"/>
            <w:tcBorders>
              <w:top w:val="single" w:sz="4" w:space="0" w:color="auto"/>
              <w:left w:val="single" w:sz="4" w:space="0" w:color="auto"/>
              <w:bottom w:val="single" w:sz="4" w:space="0" w:color="auto"/>
              <w:right w:val="single" w:sz="4" w:space="0" w:color="auto"/>
            </w:tcBorders>
          </w:tcPr>
          <w:p w:rsidR="003B52AF" w:rsidRPr="00107FA3" w:rsidRDefault="003B52AF" w:rsidP="008968E0">
            <w:pPr>
              <w:spacing w:after="160"/>
              <w:jc w:val="center"/>
              <w:rPr>
                <w:rFonts w:ascii="Times New Roman" w:hAnsi="Times New Roman" w:cs="Times New Roman"/>
                <w:lang w:eastAsia="en-US"/>
              </w:rPr>
            </w:pPr>
          </w:p>
        </w:tc>
        <w:tc>
          <w:tcPr>
            <w:tcW w:w="850" w:type="dxa"/>
            <w:tcBorders>
              <w:top w:val="single" w:sz="4" w:space="0" w:color="auto"/>
              <w:left w:val="single" w:sz="4" w:space="0" w:color="auto"/>
              <w:bottom w:val="single" w:sz="4" w:space="0" w:color="auto"/>
              <w:right w:val="single" w:sz="4" w:space="0" w:color="auto"/>
            </w:tcBorders>
          </w:tcPr>
          <w:p w:rsidR="003B52AF" w:rsidRPr="00107FA3" w:rsidRDefault="003B52AF" w:rsidP="008968E0">
            <w:pPr>
              <w:spacing w:after="160"/>
              <w:jc w:val="center"/>
              <w:rPr>
                <w:rFonts w:ascii="Times New Roman" w:hAnsi="Times New Roman" w:cs="Times New Roman"/>
                <w:lang w:eastAsia="en-US"/>
              </w:rPr>
            </w:pPr>
          </w:p>
        </w:tc>
        <w:tc>
          <w:tcPr>
            <w:tcW w:w="1276" w:type="dxa"/>
            <w:gridSpan w:val="2"/>
            <w:tcBorders>
              <w:top w:val="single" w:sz="4" w:space="0" w:color="auto"/>
              <w:left w:val="single" w:sz="4" w:space="0" w:color="auto"/>
              <w:bottom w:val="single" w:sz="4" w:space="0" w:color="auto"/>
              <w:right w:val="single" w:sz="4" w:space="0" w:color="auto"/>
            </w:tcBorders>
          </w:tcPr>
          <w:p w:rsidR="003B52AF" w:rsidRPr="00107FA3" w:rsidRDefault="003B52AF" w:rsidP="008968E0">
            <w:pPr>
              <w:jc w:val="center"/>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tcPr>
          <w:p w:rsidR="003B52AF" w:rsidRPr="00107FA3" w:rsidRDefault="003B52AF" w:rsidP="008968E0">
            <w:pPr>
              <w:jc w:val="center"/>
              <w:rPr>
                <w:rFonts w:ascii="Times New Roman" w:hAnsi="Times New Roman" w:cs="Times New Roman"/>
              </w:rPr>
            </w:pPr>
          </w:p>
        </w:tc>
        <w:tc>
          <w:tcPr>
            <w:tcW w:w="1248" w:type="dxa"/>
            <w:tcBorders>
              <w:top w:val="single" w:sz="4" w:space="0" w:color="auto"/>
              <w:left w:val="single" w:sz="4" w:space="0" w:color="auto"/>
              <w:bottom w:val="single" w:sz="4" w:space="0" w:color="auto"/>
              <w:right w:val="single" w:sz="4" w:space="0" w:color="auto"/>
            </w:tcBorders>
          </w:tcPr>
          <w:p w:rsidR="003B52AF" w:rsidRPr="00107FA3" w:rsidRDefault="003B52AF" w:rsidP="008968E0">
            <w:pPr>
              <w:jc w:val="center"/>
              <w:rPr>
                <w:rFonts w:ascii="Times New Roman" w:hAnsi="Times New Roman" w:cs="Times New Roman"/>
                <w:b/>
              </w:rPr>
            </w:pPr>
          </w:p>
        </w:tc>
      </w:tr>
      <w:tr w:rsidR="003B52AF" w:rsidRPr="00107FA3" w:rsidTr="00F21B90">
        <w:trPr>
          <w:gridAfter w:val="1"/>
          <w:wAfter w:w="27" w:type="dxa"/>
          <w:trHeight w:val="443"/>
          <w:jc w:val="center"/>
        </w:trPr>
        <w:tc>
          <w:tcPr>
            <w:tcW w:w="591" w:type="dxa"/>
            <w:tcBorders>
              <w:top w:val="single" w:sz="4" w:space="0" w:color="auto"/>
              <w:left w:val="single" w:sz="4" w:space="0" w:color="auto"/>
              <w:bottom w:val="single" w:sz="4" w:space="0" w:color="auto"/>
              <w:right w:val="single" w:sz="4" w:space="0" w:color="auto"/>
            </w:tcBorders>
          </w:tcPr>
          <w:p w:rsidR="003B52AF" w:rsidRPr="00107FA3" w:rsidRDefault="003B52AF" w:rsidP="008968E0">
            <w:pPr>
              <w:jc w:val="center"/>
              <w:rPr>
                <w:rFonts w:ascii="Times New Roman" w:hAnsi="Times New Roman" w:cs="Times New Roman"/>
              </w:rPr>
            </w:pPr>
            <w:r w:rsidRPr="00107FA3">
              <w:rPr>
                <w:rFonts w:ascii="Times New Roman" w:hAnsi="Times New Roman" w:cs="Times New Roman"/>
                <w:sz w:val="22"/>
                <w:szCs w:val="22"/>
              </w:rPr>
              <w:lastRenderedPageBreak/>
              <w:t>5.</w:t>
            </w:r>
          </w:p>
        </w:tc>
        <w:tc>
          <w:tcPr>
            <w:tcW w:w="2390" w:type="dxa"/>
            <w:tcBorders>
              <w:top w:val="single" w:sz="4" w:space="0" w:color="auto"/>
              <w:left w:val="single" w:sz="4" w:space="0" w:color="auto"/>
              <w:bottom w:val="single" w:sz="4" w:space="0" w:color="auto"/>
              <w:right w:val="single" w:sz="4" w:space="0" w:color="auto"/>
            </w:tcBorders>
          </w:tcPr>
          <w:p w:rsidR="003B52AF" w:rsidRPr="00107FA3" w:rsidRDefault="003B52AF" w:rsidP="003D15F8">
            <w:pPr>
              <w:rPr>
                <w:rFonts w:ascii="Times New Roman" w:hAnsi="Times New Roman" w:cs="Times New Roman"/>
              </w:rPr>
            </w:pPr>
            <w:r w:rsidRPr="00107FA3">
              <w:rPr>
                <w:rFonts w:ascii="Times New Roman" w:hAnsi="Times New Roman" w:cs="Times New Roman"/>
                <w:sz w:val="22"/>
                <w:szCs w:val="22"/>
              </w:rPr>
              <w:t>Оказание услуг по проведению лабораторно-инструментальных исследований по производственному контролю водопроводной воды холодного водоснабжения по адресу: Санкт-Петербург, Южное шоссе, д. 50</w:t>
            </w:r>
          </w:p>
        </w:tc>
        <w:tc>
          <w:tcPr>
            <w:tcW w:w="2127" w:type="dxa"/>
            <w:tcBorders>
              <w:top w:val="single" w:sz="4" w:space="0" w:color="auto"/>
              <w:left w:val="single" w:sz="4" w:space="0" w:color="auto"/>
              <w:bottom w:val="single" w:sz="4" w:space="0" w:color="auto"/>
              <w:right w:val="single" w:sz="4" w:space="0" w:color="auto"/>
            </w:tcBorders>
          </w:tcPr>
          <w:p w:rsidR="003B52AF" w:rsidRPr="00107FA3" w:rsidRDefault="003B52AF" w:rsidP="003D15F8">
            <w:pPr>
              <w:rPr>
                <w:rFonts w:ascii="Times New Roman" w:hAnsi="Times New Roman" w:cs="Times New Roman"/>
              </w:rPr>
            </w:pPr>
            <w:r w:rsidRPr="00107FA3">
              <w:rPr>
                <w:rFonts w:ascii="Times New Roman" w:hAnsi="Times New Roman" w:cs="Times New Roman"/>
                <w:sz w:val="22"/>
                <w:szCs w:val="22"/>
              </w:rPr>
              <w:t>Замер температуры</w:t>
            </w:r>
          </w:p>
        </w:tc>
        <w:tc>
          <w:tcPr>
            <w:tcW w:w="3685" w:type="dxa"/>
            <w:tcBorders>
              <w:top w:val="single" w:sz="4" w:space="0" w:color="auto"/>
              <w:left w:val="single" w:sz="4" w:space="0" w:color="auto"/>
              <w:bottom w:val="single" w:sz="4" w:space="0" w:color="auto"/>
              <w:right w:val="single" w:sz="4" w:space="0" w:color="auto"/>
            </w:tcBorders>
          </w:tcPr>
          <w:p w:rsidR="003B52AF" w:rsidRPr="00107FA3" w:rsidRDefault="003B52AF" w:rsidP="003D15F8">
            <w:pPr>
              <w:spacing w:line="276" w:lineRule="auto"/>
              <w:rPr>
                <w:rFonts w:ascii="Times New Roman" w:hAnsi="Times New Roman" w:cs="Times New Roman"/>
              </w:rPr>
            </w:pPr>
            <w:r w:rsidRPr="00107FA3">
              <w:rPr>
                <w:rFonts w:ascii="Times New Roman" w:hAnsi="Times New Roman" w:cs="Times New Roman"/>
                <w:sz w:val="22"/>
                <w:szCs w:val="22"/>
              </w:rPr>
              <w:t>Наличие</w:t>
            </w:r>
          </w:p>
        </w:tc>
        <w:tc>
          <w:tcPr>
            <w:tcW w:w="851" w:type="dxa"/>
            <w:tcBorders>
              <w:top w:val="single" w:sz="4" w:space="0" w:color="auto"/>
              <w:left w:val="single" w:sz="4" w:space="0" w:color="auto"/>
              <w:bottom w:val="single" w:sz="4" w:space="0" w:color="auto"/>
              <w:right w:val="single" w:sz="4" w:space="0" w:color="auto"/>
            </w:tcBorders>
          </w:tcPr>
          <w:p w:rsidR="003B52AF" w:rsidRPr="00107FA3" w:rsidRDefault="003B52AF" w:rsidP="00107FA3">
            <w:pPr>
              <w:spacing w:after="160"/>
              <w:jc w:val="center"/>
              <w:rPr>
                <w:rFonts w:ascii="Times New Roman" w:hAnsi="Times New Roman" w:cs="Times New Roman"/>
                <w:lang w:eastAsia="en-US"/>
              </w:rPr>
            </w:pPr>
            <w:proofErr w:type="spellStart"/>
            <w:r w:rsidRPr="00107FA3">
              <w:rPr>
                <w:rFonts w:ascii="Times New Roman" w:hAnsi="Times New Roman" w:cs="Times New Roman"/>
                <w:sz w:val="22"/>
                <w:szCs w:val="22"/>
                <w:lang w:eastAsia="en-US"/>
              </w:rPr>
              <w:t>Усл</w:t>
            </w:r>
            <w:proofErr w:type="spellEnd"/>
            <w:r w:rsidRPr="00107FA3">
              <w:rPr>
                <w:rFonts w:ascii="Times New Roman" w:hAnsi="Times New Roman" w:cs="Times New Roman"/>
                <w:sz w:val="22"/>
                <w:szCs w:val="22"/>
                <w:lang w:eastAsia="en-US"/>
              </w:rPr>
              <w:t>. ед.</w:t>
            </w:r>
          </w:p>
        </w:tc>
        <w:tc>
          <w:tcPr>
            <w:tcW w:w="850" w:type="dxa"/>
            <w:tcBorders>
              <w:top w:val="single" w:sz="4" w:space="0" w:color="auto"/>
              <w:left w:val="single" w:sz="4" w:space="0" w:color="auto"/>
              <w:bottom w:val="single" w:sz="4" w:space="0" w:color="auto"/>
              <w:right w:val="single" w:sz="4" w:space="0" w:color="auto"/>
            </w:tcBorders>
          </w:tcPr>
          <w:p w:rsidR="003B52AF" w:rsidRPr="00107FA3" w:rsidRDefault="003B52AF" w:rsidP="00107FA3">
            <w:pPr>
              <w:spacing w:after="160"/>
              <w:jc w:val="center"/>
              <w:rPr>
                <w:rFonts w:ascii="Times New Roman" w:hAnsi="Times New Roman" w:cs="Times New Roman"/>
                <w:lang w:eastAsia="en-US"/>
              </w:rPr>
            </w:pPr>
            <w:r w:rsidRPr="00107FA3">
              <w:rPr>
                <w:rFonts w:ascii="Times New Roman" w:hAnsi="Times New Roman" w:cs="Times New Roman"/>
                <w:sz w:val="22"/>
                <w:szCs w:val="22"/>
                <w:lang w:eastAsia="en-US"/>
              </w:rPr>
              <w:t>1</w:t>
            </w:r>
          </w:p>
        </w:tc>
        <w:tc>
          <w:tcPr>
            <w:tcW w:w="1276" w:type="dxa"/>
            <w:gridSpan w:val="2"/>
            <w:tcBorders>
              <w:top w:val="single" w:sz="4" w:space="0" w:color="auto"/>
              <w:left w:val="single" w:sz="4" w:space="0" w:color="auto"/>
              <w:bottom w:val="single" w:sz="4" w:space="0" w:color="auto"/>
              <w:right w:val="single" w:sz="4" w:space="0" w:color="auto"/>
            </w:tcBorders>
          </w:tcPr>
          <w:p w:rsidR="003B52AF" w:rsidRPr="00107FA3" w:rsidRDefault="003B52AF" w:rsidP="008968E0">
            <w:pPr>
              <w:jc w:val="center"/>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tcPr>
          <w:p w:rsidR="003B52AF" w:rsidRPr="00107FA3" w:rsidRDefault="003B52AF" w:rsidP="008968E0">
            <w:pPr>
              <w:jc w:val="center"/>
              <w:rPr>
                <w:rFonts w:ascii="Times New Roman" w:hAnsi="Times New Roman" w:cs="Times New Roman"/>
              </w:rPr>
            </w:pPr>
          </w:p>
        </w:tc>
        <w:tc>
          <w:tcPr>
            <w:tcW w:w="1248" w:type="dxa"/>
            <w:tcBorders>
              <w:top w:val="single" w:sz="4" w:space="0" w:color="auto"/>
              <w:left w:val="single" w:sz="4" w:space="0" w:color="auto"/>
              <w:bottom w:val="single" w:sz="4" w:space="0" w:color="auto"/>
              <w:right w:val="single" w:sz="4" w:space="0" w:color="auto"/>
            </w:tcBorders>
          </w:tcPr>
          <w:p w:rsidR="003B52AF" w:rsidRPr="00107FA3" w:rsidRDefault="003B52AF" w:rsidP="008968E0">
            <w:pPr>
              <w:jc w:val="center"/>
              <w:rPr>
                <w:rFonts w:ascii="Times New Roman" w:hAnsi="Times New Roman" w:cs="Times New Roman"/>
                <w:b/>
              </w:rPr>
            </w:pPr>
          </w:p>
        </w:tc>
      </w:tr>
      <w:tr w:rsidR="003B52AF" w:rsidRPr="00107FA3" w:rsidTr="00F21B90">
        <w:trPr>
          <w:gridAfter w:val="1"/>
          <w:wAfter w:w="27" w:type="dxa"/>
          <w:trHeight w:val="443"/>
          <w:jc w:val="center"/>
        </w:trPr>
        <w:tc>
          <w:tcPr>
            <w:tcW w:w="591" w:type="dxa"/>
            <w:tcBorders>
              <w:top w:val="single" w:sz="4" w:space="0" w:color="auto"/>
              <w:left w:val="single" w:sz="4" w:space="0" w:color="auto"/>
              <w:bottom w:val="single" w:sz="4" w:space="0" w:color="auto"/>
              <w:right w:val="single" w:sz="4" w:space="0" w:color="auto"/>
            </w:tcBorders>
          </w:tcPr>
          <w:p w:rsidR="003B52AF" w:rsidRPr="00107FA3" w:rsidRDefault="003B52AF" w:rsidP="008968E0">
            <w:pPr>
              <w:jc w:val="center"/>
              <w:rPr>
                <w:rFonts w:ascii="Times New Roman" w:hAnsi="Times New Roman" w:cs="Times New Roman"/>
              </w:rPr>
            </w:pPr>
          </w:p>
        </w:tc>
        <w:tc>
          <w:tcPr>
            <w:tcW w:w="2390" w:type="dxa"/>
            <w:tcBorders>
              <w:top w:val="single" w:sz="4" w:space="0" w:color="auto"/>
              <w:left w:val="single" w:sz="4" w:space="0" w:color="auto"/>
              <w:bottom w:val="single" w:sz="4" w:space="0" w:color="auto"/>
              <w:right w:val="single" w:sz="4" w:space="0" w:color="auto"/>
            </w:tcBorders>
          </w:tcPr>
          <w:p w:rsidR="003B52AF" w:rsidRPr="00107FA3" w:rsidRDefault="003B52AF" w:rsidP="003D15F8">
            <w:pPr>
              <w:rPr>
                <w:rFonts w:ascii="Times New Roman" w:hAnsi="Times New Roman" w:cs="Times New Roman"/>
              </w:rPr>
            </w:pPr>
          </w:p>
        </w:tc>
        <w:tc>
          <w:tcPr>
            <w:tcW w:w="2127" w:type="dxa"/>
            <w:tcBorders>
              <w:top w:val="single" w:sz="4" w:space="0" w:color="auto"/>
              <w:left w:val="single" w:sz="4" w:space="0" w:color="auto"/>
              <w:bottom w:val="single" w:sz="4" w:space="0" w:color="auto"/>
              <w:right w:val="single" w:sz="4" w:space="0" w:color="auto"/>
            </w:tcBorders>
          </w:tcPr>
          <w:p w:rsidR="003B52AF" w:rsidRPr="00107FA3" w:rsidRDefault="003B52AF" w:rsidP="003D15F8">
            <w:pPr>
              <w:autoSpaceDE w:val="0"/>
              <w:autoSpaceDN w:val="0"/>
              <w:adjustRightInd w:val="0"/>
              <w:rPr>
                <w:rFonts w:ascii="Times New Roman" w:hAnsi="Times New Roman" w:cs="Times New Roman"/>
              </w:rPr>
            </w:pPr>
            <w:r w:rsidRPr="00107FA3">
              <w:rPr>
                <w:rFonts w:ascii="Times New Roman" w:hAnsi="Times New Roman" w:cs="Times New Roman"/>
                <w:sz w:val="22"/>
                <w:szCs w:val="22"/>
              </w:rPr>
              <w:t>Санитарно-химические показатели</w:t>
            </w:r>
          </w:p>
        </w:tc>
        <w:tc>
          <w:tcPr>
            <w:tcW w:w="3685" w:type="dxa"/>
            <w:tcBorders>
              <w:top w:val="single" w:sz="4" w:space="0" w:color="auto"/>
              <w:left w:val="single" w:sz="4" w:space="0" w:color="auto"/>
              <w:bottom w:val="single" w:sz="4" w:space="0" w:color="auto"/>
              <w:right w:val="single" w:sz="4" w:space="0" w:color="auto"/>
            </w:tcBorders>
          </w:tcPr>
          <w:p w:rsidR="003B52AF" w:rsidRPr="00107FA3" w:rsidRDefault="003B52AF" w:rsidP="003D15F8">
            <w:pPr>
              <w:spacing w:line="276" w:lineRule="auto"/>
              <w:rPr>
                <w:rFonts w:ascii="Times New Roman" w:hAnsi="Times New Roman" w:cs="Times New Roman"/>
              </w:rPr>
            </w:pPr>
            <w:r w:rsidRPr="00107FA3">
              <w:rPr>
                <w:rFonts w:ascii="Times New Roman" w:hAnsi="Times New Roman" w:cs="Times New Roman"/>
                <w:sz w:val="22"/>
                <w:szCs w:val="22"/>
              </w:rPr>
              <w:t xml:space="preserve">Запах, привкус, цветность, мутность, водородный показатель, окисляемость </w:t>
            </w:r>
            <w:proofErr w:type="spellStart"/>
            <w:r w:rsidRPr="00107FA3">
              <w:rPr>
                <w:rFonts w:ascii="Times New Roman" w:hAnsi="Times New Roman" w:cs="Times New Roman"/>
                <w:sz w:val="22"/>
                <w:szCs w:val="22"/>
              </w:rPr>
              <w:t>перманганатная</w:t>
            </w:r>
            <w:proofErr w:type="spellEnd"/>
            <w:r w:rsidRPr="00107FA3">
              <w:rPr>
                <w:rFonts w:ascii="Times New Roman" w:hAnsi="Times New Roman" w:cs="Times New Roman"/>
                <w:sz w:val="22"/>
                <w:szCs w:val="22"/>
              </w:rPr>
              <w:t>, железо общее, алюминий, хлороформ</w:t>
            </w:r>
          </w:p>
        </w:tc>
        <w:tc>
          <w:tcPr>
            <w:tcW w:w="851" w:type="dxa"/>
            <w:tcBorders>
              <w:top w:val="single" w:sz="4" w:space="0" w:color="auto"/>
              <w:left w:val="single" w:sz="4" w:space="0" w:color="auto"/>
              <w:bottom w:val="single" w:sz="4" w:space="0" w:color="auto"/>
              <w:right w:val="single" w:sz="4" w:space="0" w:color="auto"/>
            </w:tcBorders>
          </w:tcPr>
          <w:p w:rsidR="003B52AF" w:rsidRPr="00107FA3" w:rsidRDefault="003B52AF" w:rsidP="008968E0">
            <w:pPr>
              <w:spacing w:after="160"/>
              <w:jc w:val="center"/>
              <w:rPr>
                <w:rFonts w:ascii="Times New Roman" w:hAnsi="Times New Roman" w:cs="Times New Roman"/>
                <w:lang w:eastAsia="en-US"/>
              </w:rPr>
            </w:pPr>
          </w:p>
        </w:tc>
        <w:tc>
          <w:tcPr>
            <w:tcW w:w="850" w:type="dxa"/>
            <w:tcBorders>
              <w:top w:val="single" w:sz="4" w:space="0" w:color="auto"/>
              <w:left w:val="single" w:sz="4" w:space="0" w:color="auto"/>
              <w:bottom w:val="single" w:sz="4" w:space="0" w:color="auto"/>
              <w:right w:val="single" w:sz="4" w:space="0" w:color="auto"/>
            </w:tcBorders>
          </w:tcPr>
          <w:p w:rsidR="003B52AF" w:rsidRPr="00107FA3" w:rsidRDefault="003B52AF" w:rsidP="008968E0">
            <w:pPr>
              <w:spacing w:after="160"/>
              <w:jc w:val="center"/>
              <w:rPr>
                <w:rFonts w:ascii="Times New Roman" w:hAnsi="Times New Roman" w:cs="Times New Roman"/>
                <w:lang w:eastAsia="en-US"/>
              </w:rPr>
            </w:pPr>
          </w:p>
        </w:tc>
        <w:tc>
          <w:tcPr>
            <w:tcW w:w="1276" w:type="dxa"/>
            <w:gridSpan w:val="2"/>
            <w:tcBorders>
              <w:top w:val="single" w:sz="4" w:space="0" w:color="auto"/>
              <w:left w:val="single" w:sz="4" w:space="0" w:color="auto"/>
              <w:bottom w:val="single" w:sz="4" w:space="0" w:color="auto"/>
              <w:right w:val="single" w:sz="4" w:space="0" w:color="auto"/>
            </w:tcBorders>
          </w:tcPr>
          <w:p w:rsidR="003B52AF" w:rsidRPr="00107FA3" w:rsidRDefault="003B52AF" w:rsidP="008968E0">
            <w:pPr>
              <w:jc w:val="center"/>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tcPr>
          <w:p w:rsidR="003B52AF" w:rsidRPr="00107FA3" w:rsidRDefault="003B52AF" w:rsidP="008968E0">
            <w:pPr>
              <w:jc w:val="center"/>
              <w:rPr>
                <w:rFonts w:ascii="Times New Roman" w:hAnsi="Times New Roman" w:cs="Times New Roman"/>
              </w:rPr>
            </w:pPr>
          </w:p>
        </w:tc>
        <w:tc>
          <w:tcPr>
            <w:tcW w:w="1248" w:type="dxa"/>
            <w:tcBorders>
              <w:top w:val="single" w:sz="4" w:space="0" w:color="auto"/>
              <w:left w:val="single" w:sz="4" w:space="0" w:color="auto"/>
              <w:bottom w:val="single" w:sz="4" w:space="0" w:color="auto"/>
              <w:right w:val="single" w:sz="4" w:space="0" w:color="auto"/>
            </w:tcBorders>
          </w:tcPr>
          <w:p w:rsidR="003B52AF" w:rsidRPr="00107FA3" w:rsidRDefault="003B52AF" w:rsidP="008968E0">
            <w:pPr>
              <w:jc w:val="center"/>
              <w:rPr>
                <w:rFonts w:ascii="Times New Roman" w:hAnsi="Times New Roman" w:cs="Times New Roman"/>
                <w:b/>
              </w:rPr>
            </w:pPr>
          </w:p>
        </w:tc>
      </w:tr>
      <w:tr w:rsidR="003B52AF" w:rsidRPr="00107FA3" w:rsidTr="00F21B90">
        <w:trPr>
          <w:gridAfter w:val="1"/>
          <w:wAfter w:w="27" w:type="dxa"/>
          <w:trHeight w:val="443"/>
          <w:jc w:val="center"/>
        </w:trPr>
        <w:tc>
          <w:tcPr>
            <w:tcW w:w="591" w:type="dxa"/>
            <w:tcBorders>
              <w:top w:val="single" w:sz="4" w:space="0" w:color="auto"/>
              <w:left w:val="single" w:sz="4" w:space="0" w:color="auto"/>
              <w:bottom w:val="single" w:sz="4" w:space="0" w:color="auto"/>
              <w:right w:val="single" w:sz="4" w:space="0" w:color="auto"/>
            </w:tcBorders>
          </w:tcPr>
          <w:p w:rsidR="003B52AF" w:rsidRPr="00107FA3" w:rsidRDefault="003B52AF" w:rsidP="008968E0">
            <w:pPr>
              <w:jc w:val="center"/>
              <w:rPr>
                <w:rFonts w:ascii="Times New Roman" w:hAnsi="Times New Roman" w:cs="Times New Roman"/>
              </w:rPr>
            </w:pPr>
          </w:p>
        </w:tc>
        <w:tc>
          <w:tcPr>
            <w:tcW w:w="2390" w:type="dxa"/>
            <w:tcBorders>
              <w:top w:val="single" w:sz="4" w:space="0" w:color="auto"/>
              <w:left w:val="single" w:sz="4" w:space="0" w:color="auto"/>
              <w:bottom w:val="single" w:sz="4" w:space="0" w:color="auto"/>
              <w:right w:val="single" w:sz="4" w:space="0" w:color="auto"/>
            </w:tcBorders>
          </w:tcPr>
          <w:p w:rsidR="003B52AF" w:rsidRPr="00107FA3" w:rsidRDefault="003B52AF" w:rsidP="003D15F8">
            <w:pPr>
              <w:rPr>
                <w:rFonts w:ascii="Times New Roman" w:hAnsi="Times New Roman" w:cs="Times New Roman"/>
              </w:rPr>
            </w:pPr>
          </w:p>
        </w:tc>
        <w:tc>
          <w:tcPr>
            <w:tcW w:w="2127" w:type="dxa"/>
            <w:tcBorders>
              <w:top w:val="single" w:sz="4" w:space="0" w:color="auto"/>
              <w:left w:val="single" w:sz="4" w:space="0" w:color="auto"/>
              <w:bottom w:val="single" w:sz="4" w:space="0" w:color="auto"/>
              <w:right w:val="single" w:sz="4" w:space="0" w:color="auto"/>
            </w:tcBorders>
          </w:tcPr>
          <w:p w:rsidR="003B52AF" w:rsidRPr="00107FA3" w:rsidRDefault="003B52AF" w:rsidP="003D15F8">
            <w:pPr>
              <w:autoSpaceDE w:val="0"/>
              <w:autoSpaceDN w:val="0"/>
              <w:adjustRightInd w:val="0"/>
              <w:rPr>
                <w:rFonts w:ascii="Times New Roman" w:hAnsi="Times New Roman" w:cs="Times New Roman"/>
              </w:rPr>
            </w:pPr>
            <w:r w:rsidRPr="00107FA3">
              <w:rPr>
                <w:rFonts w:ascii="Times New Roman" w:hAnsi="Times New Roman" w:cs="Times New Roman"/>
                <w:sz w:val="22"/>
                <w:szCs w:val="22"/>
              </w:rPr>
              <w:t>Бактериологические показатели</w:t>
            </w:r>
          </w:p>
        </w:tc>
        <w:tc>
          <w:tcPr>
            <w:tcW w:w="3685" w:type="dxa"/>
            <w:tcBorders>
              <w:top w:val="single" w:sz="4" w:space="0" w:color="auto"/>
              <w:left w:val="single" w:sz="4" w:space="0" w:color="auto"/>
              <w:bottom w:val="single" w:sz="4" w:space="0" w:color="auto"/>
              <w:right w:val="single" w:sz="4" w:space="0" w:color="auto"/>
            </w:tcBorders>
          </w:tcPr>
          <w:p w:rsidR="003B52AF" w:rsidRPr="00107FA3" w:rsidRDefault="003B52AF" w:rsidP="003D15F8">
            <w:pPr>
              <w:spacing w:line="276" w:lineRule="auto"/>
              <w:rPr>
                <w:rFonts w:ascii="Times New Roman" w:hAnsi="Times New Roman" w:cs="Times New Roman"/>
              </w:rPr>
            </w:pPr>
            <w:r w:rsidRPr="00107FA3">
              <w:rPr>
                <w:rFonts w:ascii="Times New Roman" w:hAnsi="Times New Roman" w:cs="Times New Roman"/>
                <w:sz w:val="22"/>
                <w:szCs w:val="22"/>
              </w:rPr>
              <w:t xml:space="preserve">ОМЧ, ОКБ, </w:t>
            </w:r>
            <w:r w:rsidRPr="00107FA3">
              <w:rPr>
                <w:rFonts w:ascii="Times New Roman" w:hAnsi="Times New Roman" w:cs="Times New Roman"/>
                <w:sz w:val="22"/>
                <w:szCs w:val="22"/>
                <w:lang w:val="en-US"/>
              </w:rPr>
              <w:t>E</w:t>
            </w:r>
            <w:r w:rsidRPr="00107FA3">
              <w:rPr>
                <w:rFonts w:ascii="Times New Roman" w:hAnsi="Times New Roman" w:cs="Times New Roman"/>
                <w:sz w:val="22"/>
                <w:szCs w:val="22"/>
              </w:rPr>
              <w:t>.</w:t>
            </w:r>
            <w:r w:rsidRPr="00107FA3">
              <w:rPr>
                <w:rFonts w:ascii="Times New Roman" w:hAnsi="Times New Roman" w:cs="Times New Roman"/>
                <w:sz w:val="22"/>
                <w:szCs w:val="22"/>
                <w:lang w:val="en-US"/>
              </w:rPr>
              <w:t>coli</w:t>
            </w:r>
            <w:r w:rsidRPr="00107FA3">
              <w:rPr>
                <w:rFonts w:ascii="Times New Roman" w:hAnsi="Times New Roman" w:cs="Times New Roman"/>
                <w:sz w:val="22"/>
                <w:szCs w:val="22"/>
              </w:rPr>
              <w:t xml:space="preserve">, энтерококки, </w:t>
            </w:r>
            <w:proofErr w:type="spellStart"/>
            <w:r w:rsidRPr="00107FA3">
              <w:rPr>
                <w:rFonts w:ascii="Times New Roman" w:hAnsi="Times New Roman" w:cs="Times New Roman"/>
                <w:sz w:val="22"/>
                <w:szCs w:val="22"/>
              </w:rPr>
              <w:t>колифаги</w:t>
            </w:r>
            <w:proofErr w:type="spellEnd"/>
          </w:p>
        </w:tc>
        <w:tc>
          <w:tcPr>
            <w:tcW w:w="851" w:type="dxa"/>
            <w:tcBorders>
              <w:top w:val="single" w:sz="4" w:space="0" w:color="auto"/>
              <w:left w:val="single" w:sz="4" w:space="0" w:color="auto"/>
              <w:bottom w:val="single" w:sz="4" w:space="0" w:color="auto"/>
              <w:right w:val="single" w:sz="4" w:space="0" w:color="auto"/>
            </w:tcBorders>
          </w:tcPr>
          <w:p w:rsidR="003B52AF" w:rsidRPr="00107FA3" w:rsidRDefault="003B52AF" w:rsidP="008968E0">
            <w:pPr>
              <w:spacing w:after="160"/>
              <w:jc w:val="center"/>
              <w:rPr>
                <w:rFonts w:ascii="Times New Roman" w:hAnsi="Times New Roman" w:cs="Times New Roman"/>
                <w:lang w:eastAsia="en-US"/>
              </w:rPr>
            </w:pPr>
          </w:p>
        </w:tc>
        <w:tc>
          <w:tcPr>
            <w:tcW w:w="850" w:type="dxa"/>
            <w:tcBorders>
              <w:top w:val="single" w:sz="4" w:space="0" w:color="auto"/>
              <w:left w:val="single" w:sz="4" w:space="0" w:color="auto"/>
              <w:bottom w:val="single" w:sz="4" w:space="0" w:color="auto"/>
              <w:right w:val="single" w:sz="4" w:space="0" w:color="auto"/>
            </w:tcBorders>
          </w:tcPr>
          <w:p w:rsidR="003B52AF" w:rsidRPr="00107FA3" w:rsidRDefault="003B52AF" w:rsidP="008968E0">
            <w:pPr>
              <w:spacing w:after="160"/>
              <w:jc w:val="center"/>
              <w:rPr>
                <w:rFonts w:ascii="Times New Roman" w:hAnsi="Times New Roman" w:cs="Times New Roman"/>
                <w:lang w:eastAsia="en-US"/>
              </w:rPr>
            </w:pPr>
          </w:p>
        </w:tc>
        <w:tc>
          <w:tcPr>
            <w:tcW w:w="1276" w:type="dxa"/>
            <w:gridSpan w:val="2"/>
            <w:tcBorders>
              <w:top w:val="single" w:sz="4" w:space="0" w:color="auto"/>
              <w:left w:val="single" w:sz="4" w:space="0" w:color="auto"/>
              <w:bottom w:val="single" w:sz="4" w:space="0" w:color="auto"/>
              <w:right w:val="single" w:sz="4" w:space="0" w:color="auto"/>
            </w:tcBorders>
          </w:tcPr>
          <w:p w:rsidR="003B52AF" w:rsidRPr="00107FA3" w:rsidRDefault="003B52AF" w:rsidP="008968E0">
            <w:pPr>
              <w:jc w:val="center"/>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tcPr>
          <w:p w:rsidR="003B52AF" w:rsidRPr="00107FA3" w:rsidRDefault="003B52AF" w:rsidP="008968E0">
            <w:pPr>
              <w:jc w:val="center"/>
              <w:rPr>
                <w:rFonts w:ascii="Times New Roman" w:hAnsi="Times New Roman" w:cs="Times New Roman"/>
              </w:rPr>
            </w:pPr>
          </w:p>
        </w:tc>
        <w:tc>
          <w:tcPr>
            <w:tcW w:w="1248" w:type="dxa"/>
            <w:tcBorders>
              <w:top w:val="single" w:sz="4" w:space="0" w:color="auto"/>
              <w:left w:val="single" w:sz="4" w:space="0" w:color="auto"/>
              <w:bottom w:val="single" w:sz="4" w:space="0" w:color="auto"/>
              <w:right w:val="single" w:sz="4" w:space="0" w:color="auto"/>
            </w:tcBorders>
          </w:tcPr>
          <w:p w:rsidR="003B52AF" w:rsidRPr="00107FA3" w:rsidRDefault="003B52AF" w:rsidP="008968E0">
            <w:pPr>
              <w:jc w:val="center"/>
              <w:rPr>
                <w:rFonts w:ascii="Times New Roman" w:hAnsi="Times New Roman" w:cs="Times New Roman"/>
                <w:b/>
              </w:rPr>
            </w:pPr>
          </w:p>
        </w:tc>
      </w:tr>
      <w:tr w:rsidR="003B52AF" w:rsidRPr="00107FA3" w:rsidTr="00F21B90">
        <w:trPr>
          <w:gridAfter w:val="1"/>
          <w:wAfter w:w="27" w:type="dxa"/>
          <w:trHeight w:val="443"/>
          <w:jc w:val="center"/>
        </w:trPr>
        <w:tc>
          <w:tcPr>
            <w:tcW w:w="591" w:type="dxa"/>
            <w:tcBorders>
              <w:top w:val="single" w:sz="4" w:space="0" w:color="auto"/>
              <w:left w:val="single" w:sz="4" w:space="0" w:color="auto"/>
              <w:bottom w:val="single" w:sz="4" w:space="0" w:color="auto"/>
              <w:right w:val="single" w:sz="4" w:space="0" w:color="auto"/>
            </w:tcBorders>
          </w:tcPr>
          <w:p w:rsidR="003B52AF" w:rsidRPr="00107FA3" w:rsidRDefault="003B52AF" w:rsidP="008968E0">
            <w:pPr>
              <w:jc w:val="center"/>
              <w:rPr>
                <w:rFonts w:ascii="Times New Roman" w:hAnsi="Times New Roman" w:cs="Times New Roman"/>
              </w:rPr>
            </w:pPr>
          </w:p>
        </w:tc>
        <w:tc>
          <w:tcPr>
            <w:tcW w:w="2390" w:type="dxa"/>
            <w:tcBorders>
              <w:top w:val="single" w:sz="4" w:space="0" w:color="auto"/>
              <w:left w:val="single" w:sz="4" w:space="0" w:color="auto"/>
              <w:bottom w:val="single" w:sz="4" w:space="0" w:color="auto"/>
              <w:right w:val="single" w:sz="4" w:space="0" w:color="auto"/>
            </w:tcBorders>
          </w:tcPr>
          <w:p w:rsidR="003B52AF" w:rsidRPr="00107FA3" w:rsidRDefault="003B52AF" w:rsidP="003D15F8">
            <w:pPr>
              <w:rPr>
                <w:rFonts w:ascii="Times New Roman" w:hAnsi="Times New Roman" w:cs="Times New Roman"/>
              </w:rPr>
            </w:pPr>
          </w:p>
        </w:tc>
        <w:tc>
          <w:tcPr>
            <w:tcW w:w="2127" w:type="dxa"/>
            <w:tcBorders>
              <w:top w:val="single" w:sz="4" w:space="0" w:color="auto"/>
              <w:left w:val="single" w:sz="4" w:space="0" w:color="auto"/>
              <w:bottom w:val="single" w:sz="4" w:space="0" w:color="auto"/>
              <w:right w:val="single" w:sz="4" w:space="0" w:color="auto"/>
            </w:tcBorders>
          </w:tcPr>
          <w:p w:rsidR="003B52AF" w:rsidRPr="00107FA3" w:rsidRDefault="003B52AF" w:rsidP="003D15F8">
            <w:pPr>
              <w:rPr>
                <w:rFonts w:ascii="Times New Roman" w:hAnsi="Times New Roman" w:cs="Times New Roman"/>
              </w:rPr>
            </w:pPr>
            <w:r w:rsidRPr="00107FA3">
              <w:rPr>
                <w:rFonts w:ascii="Times New Roman" w:hAnsi="Times New Roman" w:cs="Times New Roman"/>
                <w:sz w:val="22"/>
                <w:szCs w:val="22"/>
              </w:rPr>
              <w:t>Оформление протоколов  с санитарно-эпидемиологической экспертизой результатов</w:t>
            </w:r>
          </w:p>
        </w:tc>
        <w:tc>
          <w:tcPr>
            <w:tcW w:w="3685" w:type="dxa"/>
            <w:tcBorders>
              <w:top w:val="single" w:sz="4" w:space="0" w:color="auto"/>
              <w:left w:val="single" w:sz="4" w:space="0" w:color="auto"/>
              <w:bottom w:val="single" w:sz="4" w:space="0" w:color="auto"/>
              <w:right w:val="single" w:sz="4" w:space="0" w:color="auto"/>
            </w:tcBorders>
          </w:tcPr>
          <w:p w:rsidR="003B52AF" w:rsidRPr="00107FA3" w:rsidRDefault="003B52AF" w:rsidP="003D15F8">
            <w:pPr>
              <w:rPr>
                <w:rFonts w:ascii="Times New Roman" w:hAnsi="Times New Roman" w:cs="Times New Roman"/>
              </w:rPr>
            </w:pPr>
            <w:r w:rsidRPr="00107FA3">
              <w:rPr>
                <w:rFonts w:ascii="Times New Roman" w:hAnsi="Times New Roman" w:cs="Times New Roman"/>
                <w:sz w:val="22"/>
                <w:szCs w:val="22"/>
              </w:rPr>
              <w:t>Наличие</w:t>
            </w:r>
          </w:p>
        </w:tc>
        <w:tc>
          <w:tcPr>
            <w:tcW w:w="851" w:type="dxa"/>
            <w:tcBorders>
              <w:top w:val="single" w:sz="4" w:space="0" w:color="auto"/>
              <w:left w:val="single" w:sz="4" w:space="0" w:color="auto"/>
              <w:bottom w:val="single" w:sz="4" w:space="0" w:color="auto"/>
              <w:right w:val="single" w:sz="4" w:space="0" w:color="auto"/>
            </w:tcBorders>
          </w:tcPr>
          <w:p w:rsidR="003B52AF" w:rsidRPr="00107FA3" w:rsidRDefault="003B52AF" w:rsidP="008968E0">
            <w:pPr>
              <w:spacing w:after="160"/>
              <w:jc w:val="center"/>
              <w:rPr>
                <w:rFonts w:ascii="Times New Roman" w:hAnsi="Times New Roman" w:cs="Times New Roman"/>
                <w:lang w:eastAsia="en-US"/>
              </w:rPr>
            </w:pPr>
          </w:p>
        </w:tc>
        <w:tc>
          <w:tcPr>
            <w:tcW w:w="850" w:type="dxa"/>
            <w:tcBorders>
              <w:top w:val="single" w:sz="4" w:space="0" w:color="auto"/>
              <w:left w:val="single" w:sz="4" w:space="0" w:color="auto"/>
              <w:bottom w:val="single" w:sz="4" w:space="0" w:color="auto"/>
              <w:right w:val="single" w:sz="4" w:space="0" w:color="auto"/>
            </w:tcBorders>
          </w:tcPr>
          <w:p w:rsidR="003B52AF" w:rsidRPr="00107FA3" w:rsidRDefault="003B52AF" w:rsidP="008968E0">
            <w:pPr>
              <w:spacing w:after="160"/>
              <w:jc w:val="center"/>
              <w:rPr>
                <w:rFonts w:ascii="Times New Roman" w:hAnsi="Times New Roman" w:cs="Times New Roman"/>
                <w:lang w:eastAsia="en-US"/>
              </w:rPr>
            </w:pPr>
          </w:p>
        </w:tc>
        <w:tc>
          <w:tcPr>
            <w:tcW w:w="1276" w:type="dxa"/>
            <w:gridSpan w:val="2"/>
            <w:tcBorders>
              <w:top w:val="single" w:sz="4" w:space="0" w:color="auto"/>
              <w:left w:val="single" w:sz="4" w:space="0" w:color="auto"/>
              <w:bottom w:val="single" w:sz="4" w:space="0" w:color="auto"/>
              <w:right w:val="single" w:sz="4" w:space="0" w:color="auto"/>
            </w:tcBorders>
          </w:tcPr>
          <w:p w:rsidR="003B52AF" w:rsidRPr="00107FA3" w:rsidRDefault="003B52AF" w:rsidP="008968E0">
            <w:pPr>
              <w:jc w:val="center"/>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tcPr>
          <w:p w:rsidR="003B52AF" w:rsidRPr="00107FA3" w:rsidRDefault="003B52AF" w:rsidP="008968E0">
            <w:pPr>
              <w:jc w:val="center"/>
              <w:rPr>
                <w:rFonts w:ascii="Times New Roman" w:hAnsi="Times New Roman" w:cs="Times New Roman"/>
              </w:rPr>
            </w:pPr>
          </w:p>
        </w:tc>
        <w:tc>
          <w:tcPr>
            <w:tcW w:w="1248" w:type="dxa"/>
            <w:tcBorders>
              <w:top w:val="single" w:sz="4" w:space="0" w:color="auto"/>
              <w:left w:val="single" w:sz="4" w:space="0" w:color="auto"/>
              <w:bottom w:val="single" w:sz="4" w:space="0" w:color="auto"/>
              <w:right w:val="single" w:sz="4" w:space="0" w:color="auto"/>
            </w:tcBorders>
          </w:tcPr>
          <w:p w:rsidR="003B52AF" w:rsidRPr="00107FA3" w:rsidRDefault="003B52AF" w:rsidP="008968E0">
            <w:pPr>
              <w:jc w:val="center"/>
              <w:rPr>
                <w:rFonts w:ascii="Times New Roman" w:hAnsi="Times New Roman" w:cs="Times New Roman"/>
                <w:b/>
              </w:rPr>
            </w:pPr>
          </w:p>
        </w:tc>
      </w:tr>
      <w:tr w:rsidR="003B52AF" w:rsidRPr="00107FA3" w:rsidTr="00F21B90">
        <w:trPr>
          <w:trHeight w:val="427"/>
          <w:jc w:val="center"/>
        </w:trPr>
        <w:tc>
          <w:tcPr>
            <w:tcW w:w="11713" w:type="dxa"/>
            <w:gridSpan w:val="7"/>
            <w:vAlign w:val="center"/>
          </w:tcPr>
          <w:p w:rsidR="003B52AF" w:rsidRPr="00107FA3" w:rsidRDefault="003B52AF" w:rsidP="005B4E6F">
            <w:pPr>
              <w:jc w:val="right"/>
              <w:rPr>
                <w:rFonts w:ascii="Times New Roman" w:hAnsi="Times New Roman" w:cs="Times New Roman"/>
              </w:rPr>
            </w:pPr>
            <w:r w:rsidRPr="00107FA3">
              <w:rPr>
                <w:rFonts w:ascii="Times New Roman" w:hAnsi="Times New Roman" w:cs="Times New Roman"/>
                <w:iCs/>
                <w:color w:val="auto"/>
                <w:sz w:val="22"/>
                <w:szCs w:val="22"/>
              </w:rPr>
              <w:t>Итого цена контракта, руб., в т.ч. НДС /НДС не облагается:</w:t>
            </w:r>
          </w:p>
        </w:tc>
        <w:tc>
          <w:tcPr>
            <w:tcW w:w="2182" w:type="dxa"/>
            <w:gridSpan w:val="4"/>
            <w:shd w:val="clear" w:color="auto" w:fill="auto"/>
            <w:vAlign w:val="center"/>
          </w:tcPr>
          <w:p w:rsidR="003B52AF" w:rsidRPr="00107FA3" w:rsidRDefault="003B52AF" w:rsidP="005B4E6F">
            <w:pPr>
              <w:widowControl/>
              <w:spacing w:after="200" w:line="276" w:lineRule="auto"/>
              <w:jc w:val="right"/>
              <w:rPr>
                <w:rFonts w:ascii="Times New Roman" w:hAnsi="Times New Roman" w:cs="Times New Roman"/>
                <w:b/>
              </w:rPr>
            </w:pPr>
          </w:p>
        </w:tc>
      </w:tr>
    </w:tbl>
    <w:p w:rsidR="00244D55" w:rsidRPr="00107FA3" w:rsidRDefault="00244D55" w:rsidP="00244D55">
      <w:pPr>
        <w:autoSpaceDE w:val="0"/>
        <w:autoSpaceDN w:val="0"/>
        <w:adjustRightInd w:val="0"/>
        <w:spacing w:line="276" w:lineRule="auto"/>
        <w:jc w:val="center"/>
        <w:rPr>
          <w:rFonts w:ascii="Times New Roman" w:hAnsi="Times New Roman" w:cs="Times New Roman"/>
          <w:b/>
          <w:color w:val="auto"/>
          <w:sz w:val="22"/>
          <w:szCs w:val="22"/>
        </w:rPr>
      </w:pPr>
    </w:p>
    <w:tbl>
      <w:tblPr>
        <w:tblW w:w="17401" w:type="dxa"/>
        <w:tblInd w:w="534" w:type="dxa"/>
        <w:tblLayout w:type="fixed"/>
        <w:tblLook w:val="0000"/>
      </w:tblPr>
      <w:tblGrid>
        <w:gridCol w:w="8755"/>
        <w:gridCol w:w="8646"/>
      </w:tblGrid>
      <w:tr w:rsidR="00244D55" w:rsidRPr="00107FA3" w:rsidTr="002B03F6">
        <w:tc>
          <w:tcPr>
            <w:tcW w:w="8755" w:type="dxa"/>
          </w:tcPr>
          <w:p w:rsidR="00244D55" w:rsidRPr="00107FA3" w:rsidRDefault="00244D55" w:rsidP="002B03F6">
            <w:pPr>
              <w:widowControl/>
              <w:ind w:firstLine="709"/>
              <w:jc w:val="both"/>
              <w:rPr>
                <w:rFonts w:ascii="Times New Roman" w:eastAsia="Times New Roman" w:hAnsi="Times New Roman" w:cs="Times New Roman"/>
                <w:b/>
                <w:u w:val="single"/>
                <w:lang w:bidi="ar-SA"/>
              </w:rPr>
            </w:pPr>
            <w:r w:rsidRPr="00107FA3">
              <w:rPr>
                <w:rFonts w:ascii="Times New Roman" w:eastAsia="Times New Roman" w:hAnsi="Times New Roman" w:cs="Times New Roman"/>
                <w:b/>
                <w:sz w:val="22"/>
                <w:szCs w:val="22"/>
                <w:u w:val="single"/>
                <w:lang w:bidi="ar-SA"/>
              </w:rPr>
              <w:t>Заказчик:</w:t>
            </w:r>
          </w:p>
          <w:p w:rsidR="00244D55" w:rsidRPr="00107FA3" w:rsidRDefault="00244D55" w:rsidP="002B03F6">
            <w:pPr>
              <w:widowControl/>
              <w:ind w:firstLine="709"/>
              <w:jc w:val="both"/>
              <w:rPr>
                <w:rFonts w:ascii="Times New Roman" w:eastAsia="Times New Roman" w:hAnsi="Times New Roman" w:cs="Times New Roman"/>
                <w:lang w:bidi="ar-SA"/>
              </w:rPr>
            </w:pPr>
            <w:r w:rsidRPr="00107FA3">
              <w:rPr>
                <w:rFonts w:ascii="Times New Roman" w:eastAsia="Times New Roman" w:hAnsi="Times New Roman" w:cs="Times New Roman"/>
                <w:sz w:val="22"/>
                <w:szCs w:val="22"/>
                <w:lang w:bidi="ar-SA"/>
              </w:rPr>
              <w:t xml:space="preserve">__________________  </w:t>
            </w:r>
          </w:p>
        </w:tc>
        <w:tc>
          <w:tcPr>
            <w:tcW w:w="8646" w:type="dxa"/>
          </w:tcPr>
          <w:p w:rsidR="00244D55" w:rsidRPr="00107FA3" w:rsidRDefault="00244D55" w:rsidP="002B03F6">
            <w:pPr>
              <w:widowControl/>
              <w:jc w:val="both"/>
              <w:rPr>
                <w:rFonts w:ascii="Times New Roman" w:eastAsia="Times New Roman" w:hAnsi="Times New Roman" w:cs="Times New Roman"/>
                <w:b/>
                <w:u w:val="single"/>
                <w:lang w:bidi="ar-SA"/>
              </w:rPr>
            </w:pPr>
            <w:r w:rsidRPr="00107FA3">
              <w:rPr>
                <w:rFonts w:ascii="Times New Roman" w:eastAsia="Times New Roman" w:hAnsi="Times New Roman" w:cs="Times New Roman"/>
                <w:b/>
                <w:sz w:val="22"/>
                <w:szCs w:val="22"/>
                <w:u w:val="single"/>
                <w:lang w:bidi="ar-SA"/>
              </w:rPr>
              <w:t>Поставщик:</w:t>
            </w:r>
          </w:p>
          <w:p w:rsidR="00244D55" w:rsidRPr="00107FA3" w:rsidRDefault="00244D55" w:rsidP="003F4079">
            <w:pPr>
              <w:widowControl/>
              <w:jc w:val="both"/>
              <w:rPr>
                <w:rFonts w:ascii="Times New Roman" w:eastAsia="Times New Roman" w:hAnsi="Times New Roman" w:cs="Times New Roman"/>
                <w:lang w:bidi="ar-SA"/>
              </w:rPr>
            </w:pPr>
            <w:r w:rsidRPr="00107FA3">
              <w:rPr>
                <w:rFonts w:ascii="Times New Roman" w:eastAsia="Times New Roman" w:hAnsi="Times New Roman" w:cs="Times New Roman"/>
                <w:sz w:val="22"/>
                <w:szCs w:val="22"/>
                <w:lang w:bidi="ar-SA"/>
              </w:rPr>
              <w:t xml:space="preserve">__________________   </w:t>
            </w:r>
          </w:p>
          <w:p w:rsidR="003F4079" w:rsidRPr="00107FA3" w:rsidRDefault="003F4079" w:rsidP="003F4079">
            <w:pPr>
              <w:widowControl/>
              <w:jc w:val="both"/>
              <w:rPr>
                <w:rFonts w:ascii="Times New Roman" w:eastAsia="Times New Roman" w:hAnsi="Times New Roman" w:cs="Times New Roman"/>
                <w:lang w:bidi="ar-SA"/>
              </w:rPr>
            </w:pPr>
          </w:p>
        </w:tc>
      </w:tr>
    </w:tbl>
    <w:p w:rsidR="00BC1322" w:rsidRPr="00107FA3" w:rsidRDefault="00244D55" w:rsidP="00B65C51">
      <w:pPr>
        <w:widowControl/>
        <w:spacing w:after="160" w:line="276" w:lineRule="auto"/>
        <w:ind w:left="426" w:right="-568"/>
        <w:jc w:val="both"/>
        <w:rPr>
          <w:rFonts w:ascii="Times New Roman" w:hAnsi="Times New Roman" w:cs="Times New Roman"/>
          <w:b/>
          <w:color w:val="auto"/>
          <w:sz w:val="22"/>
          <w:szCs w:val="22"/>
        </w:rPr>
      </w:pPr>
      <w:r w:rsidRPr="00107FA3">
        <w:rPr>
          <w:rFonts w:ascii="Times New Roman" w:hAnsi="Times New Roman" w:cs="Times New Roman"/>
          <w:bCs/>
          <w:color w:val="auto"/>
          <w:sz w:val="22"/>
          <w:szCs w:val="22"/>
        </w:rPr>
        <w:t>Контракт подписан усиленными электронными подписями лиц, имеющих право действовать от имени Заказчика и Исполнителя.</w:t>
      </w:r>
    </w:p>
    <w:sectPr w:rsidR="00BC1322" w:rsidRPr="00107FA3" w:rsidSect="005B4E6F">
      <w:pgSz w:w="16838" w:h="11906" w:orient="landscape"/>
      <w:pgMar w:top="850" w:right="851" w:bottom="1418" w:left="85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07FA3" w:rsidRDefault="00107FA3" w:rsidP="001A2B9E">
      <w:r>
        <w:separator/>
      </w:r>
    </w:p>
  </w:endnote>
  <w:endnote w:type="continuationSeparator" w:id="0">
    <w:p w:rsidR="00107FA3" w:rsidRDefault="00107FA3" w:rsidP="001A2B9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00"/>
    <w:family w:val="auto"/>
    <w:pitch w:val="variable"/>
    <w:sig w:usb0="800000AF" w:usb1="1001ECEA"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10022FF" w:usb1="C000E47F" w:usb2="00000029" w:usb3="00000000" w:csb0="000001DF" w:csb1="00000000"/>
  </w:font>
  <w:font w:name="Tahoma">
    <w:panose1 w:val="020B0604030504040204"/>
    <w:charset w:val="00"/>
    <w:family w:val="swiss"/>
    <w:notTrueType/>
    <w:pitch w:val="variable"/>
    <w:sig w:usb0="00000003" w:usb1="00000000" w:usb2="00000000" w:usb3="00000000" w:csb0="00000001" w:csb1="00000000"/>
  </w:font>
  <w:font w:name="Mangal">
    <w:panose1 w:val="02040503050203030202"/>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AFF" w:usb1="C0007841"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ndara">
    <w:panose1 w:val="020E0502030303020204"/>
    <w:charset w:val="CC"/>
    <w:family w:val="swiss"/>
    <w:pitch w:val="variable"/>
    <w:sig w:usb0="A00002EF" w:usb1="4000A44B" w:usb2="00000000" w:usb3="00000000" w:csb0="0000019F" w:csb1="00000000"/>
  </w:font>
  <w:font w:name="TimesDL">
    <w:altName w:val="Times New Roman"/>
    <w:panose1 w:val="00000000000000000000"/>
    <w:charset w:val="00"/>
    <w:family w:val="auto"/>
    <w:notTrueType/>
    <w:pitch w:val="variable"/>
    <w:sig w:usb0="00000003" w:usb1="00000000" w:usb2="00000000" w:usb3="00000000" w:csb0="00000001" w:csb1="00000000"/>
  </w:font>
  <w:font w:name="CyrillicRevue">
    <w:altName w:val="Times New Roman"/>
    <w:panose1 w:val="00000000000000000000"/>
    <w:charset w:val="00"/>
    <w:family w:val="auto"/>
    <w:notTrueType/>
    <w:pitch w:val="variable"/>
    <w:sig w:usb0="00000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Consolas">
    <w:panose1 w:val="020B0609020204030204"/>
    <w:charset w:val="CC"/>
    <w:family w:val="modern"/>
    <w:pitch w:val="fixed"/>
    <w:sig w:usb0="E10002FF" w:usb1="4000FCFF" w:usb2="00000009" w:usb3="00000000" w:csb0="0000019F" w:csb1="00000000"/>
  </w:font>
  <w:font w:name="Roboto">
    <w:altName w:val="Times New Roman"/>
    <w:charset w:val="00"/>
    <w:family w:val="auto"/>
    <w:pitch w:val="variable"/>
    <w:sig w:usb0="E00002FF" w:usb1="5000205B" w:usb2="0000002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159624"/>
      <w:docPartObj>
        <w:docPartGallery w:val="Page Numbers (Bottom of Page)"/>
        <w:docPartUnique/>
      </w:docPartObj>
    </w:sdtPr>
    <w:sdtContent>
      <w:p w:rsidR="00107FA3" w:rsidRDefault="00BF2659">
        <w:pPr>
          <w:pStyle w:val="aff"/>
          <w:jc w:val="right"/>
        </w:pPr>
        <w:fldSimple w:instr=" PAGE   \* MERGEFORMAT ">
          <w:r w:rsidR="002F1927">
            <w:rPr>
              <w:noProof/>
            </w:rPr>
            <w:t>7</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07FA3" w:rsidRDefault="00107FA3" w:rsidP="001A2B9E">
      <w:r>
        <w:separator/>
      </w:r>
    </w:p>
  </w:footnote>
  <w:footnote w:type="continuationSeparator" w:id="0">
    <w:p w:rsidR="00107FA3" w:rsidRDefault="00107FA3" w:rsidP="001A2B9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nsid w:val="0E5D4947"/>
    <w:multiLevelType w:val="hybridMultilevel"/>
    <w:tmpl w:val="D15E83EA"/>
    <w:lvl w:ilvl="0" w:tplc="1B82B596">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2">
    <w:nsid w:val="0E7A090C"/>
    <w:multiLevelType w:val="multilevel"/>
    <w:tmpl w:val="0419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3">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4">
    <w:nsid w:val="234F4E8D"/>
    <w:multiLevelType w:val="multilevel"/>
    <w:tmpl w:val="9274DEA2"/>
    <w:lvl w:ilvl="0">
      <w:start w:val="1"/>
      <w:numFmt w:val="decimal"/>
      <w:lvlText w:val="%1."/>
      <w:lvlJc w:val="left"/>
      <w:pPr>
        <w:ind w:left="360" w:hanging="360"/>
      </w:pPr>
    </w:lvl>
    <w:lvl w:ilvl="1">
      <w:start w:val="1"/>
      <w:numFmt w:val="decimal"/>
      <w:pStyle w:val="a"/>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24551967"/>
    <w:multiLevelType w:val="hybridMultilevel"/>
    <w:tmpl w:val="B8AC413C"/>
    <w:lvl w:ilvl="0" w:tplc="97564732">
      <w:start w:val="1"/>
      <w:numFmt w:val="decimal"/>
      <w:lvlText w:val="%1."/>
      <w:lvlJc w:val="left"/>
      <w:pPr>
        <w:ind w:left="644" w:hanging="360"/>
      </w:pPr>
      <w:rPr>
        <w:rFonts w:ascii="Times New Roman" w:hAnsi="Times New Roman" w:cs="Times New Roman" w:hint="default"/>
        <w:sz w:val="24"/>
        <w:szCs w:val="24"/>
      </w:rPr>
    </w:lvl>
    <w:lvl w:ilvl="1" w:tplc="C2E66D8C" w:tentative="1">
      <w:start w:val="1"/>
      <w:numFmt w:val="lowerLetter"/>
      <w:lvlText w:val="%2."/>
      <w:lvlJc w:val="left"/>
      <w:pPr>
        <w:ind w:left="1440" w:hanging="360"/>
      </w:pPr>
      <w:rPr>
        <w:rFonts w:cs="Times New Roman"/>
      </w:rPr>
    </w:lvl>
    <w:lvl w:ilvl="2" w:tplc="01847698" w:tentative="1">
      <w:start w:val="1"/>
      <w:numFmt w:val="lowerRoman"/>
      <w:lvlText w:val="%3."/>
      <w:lvlJc w:val="right"/>
      <w:pPr>
        <w:ind w:left="2160" w:hanging="180"/>
      </w:pPr>
      <w:rPr>
        <w:rFonts w:cs="Times New Roman"/>
      </w:rPr>
    </w:lvl>
    <w:lvl w:ilvl="3" w:tplc="19E4A1CA" w:tentative="1">
      <w:start w:val="1"/>
      <w:numFmt w:val="decimal"/>
      <w:lvlText w:val="%4."/>
      <w:lvlJc w:val="left"/>
      <w:pPr>
        <w:ind w:left="2880" w:hanging="360"/>
      </w:pPr>
      <w:rPr>
        <w:rFonts w:cs="Times New Roman"/>
      </w:rPr>
    </w:lvl>
    <w:lvl w:ilvl="4" w:tplc="5C2C7434" w:tentative="1">
      <w:start w:val="1"/>
      <w:numFmt w:val="lowerLetter"/>
      <w:lvlText w:val="%5."/>
      <w:lvlJc w:val="left"/>
      <w:pPr>
        <w:ind w:left="3600" w:hanging="360"/>
      </w:pPr>
      <w:rPr>
        <w:rFonts w:cs="Times New Roman"/>
      </w:rPr>
    </w:lvl>
    <w:lvl w:ilvl="5" w:tplc="66987192" w:tentative="1">
      <w:start w:val="1"/>
      <w:numFmt w:val="lowerRoman"/>
      <w:lvlText w:val="%6."/>
      <w:lvlJc w:val="right"/>
      <w:pPr>
        <w:ind w:left="4320" w:hanging="180"/>
      </w:pPr>
      <w:rPr>
        <w:rFonts w:cs="Times New Roman"/>
      </w:rPr>
    </w:lvl>
    <w:lvl w:ilvl="6" w:tplc="7AD2707C" w:tentative="1">
      <w:start w:val="1"/>
      <w:numFmt w:val="decimal"/>
      <w:lvlText w:val="%7."/>
      <w:lvlJc w:val="left"/>
      <w:pPr>
        <w:ind w:left="5040" w:hanging="360"/>
      </w:pPr>
      <w:rPr>
        <w:rFonts w:cs="Times New Roman"/>
      </w:rPr>
    </w:lvl>
    <w:lvl w:ilvl="7" w:tplc="C1F8BBA0" w:tentative="1">
      <w:start w:val="1"/>
      <w:numFmt w:val="lowerLetter"/>
      <w:lvlText w:val="%8."/>
      <w:lvlJc w:val="left"/>
      <w:pPr>
        <w:ind w:left="5760" w:hanging="360"/>
      </w:pPr>
      <w:rPr>
        <w:rFonts w:cs="Times New Roman"/>
      </w:rPr>
    </w:lvl>
    <w:lvl w:ilvl="8" w:tplc="96F80D6C" w:tentative="1">
      <w:start w:val="1"/>
      <w:numFmt w:val="lowerRoman"/>
      <w:lvlText w:val="%9."/>
      <w:lvlJc w:val="right"/>
      <w:pPr>
        <w:ind w:left="6480" w:hanging="180"/>
      </w:pPr>
      <w:rPr>
        <w:rFonts w:cs="Times New Roman"/>
      </w:rPr>
    </w:lvl>
  </w:abstractNum>
  <w:abstractNum w:abstractNumId="26">
    <w:nsid w:val="27163A9B"/>
    <w:multiLevelType w:val="hybridMultilevel"/>
    <w:tmpl w:val="0EEE47BA"/>
    <w:lvl w:ilvl="0" w:tplc="54BC30D8">
      <w:start w:val="1"/>
      <w:numFmt w:val="bullet"/>
      <w:lvlText w:val=""/>
      <w:lvlJc w:val="left"/>
      <w:pPr>
        <w:ind w:left="643" w:hanging="360"/>
      </w:pPr>
      <w:rPr>
        <w:rFonts w:ascii="Symbol" w:hAnsi="Symbol" w:hint="default"/>
      </w:rPr>
    </w:lvl>
    <w:lvl w:ilvl="1" w:tplc="04190003" w:tentative="1">
      <w:start w:val="1"/>
      <w:numFmt w:val="bullet"/>
      <w:lvlText w:val="o"/>
      <w:lvlJc w:val="left"/>
      <w:pPr>
        <w:ind w:left="1363" w:hanging="360"/>
      </w:pPr>
      <w:rPr>
        <w:rFonts w:ascii="Courier New" w:hAnsi="Courier New" w:cs="Courier New" w:hint="default"/>
      </w:rPr>
    </w:lvl>
    <w:lvl w:ilvl="2" w:tplc="04190005" w:tentative="1">
      <w:start w:val="1"/>
      <w:numFmt w:val="bullet"/>
      <w:lvlText w:val=""/>
      <w:lvlJc w:val="left"/>
      <w:pPr>
        <w:ind w:left="2083" w:hanging="360"/>
      </w:pPr>
      <w:rPr>
        <w:rFonts w:ascii="Wingdings" w:hAnsi="Wingdings" w:hint="default"/>
      </w:rPr>
    </w:lvl>
    <w:lvl w:ilvl="3" w:tplc="04190001" w:tentative="1">
      <w:start w:val="1"/>
      <w:numFmt w:val="bullet"/>
      <w:lvlText w:val=""/>
      <w:lvlJc w:val="left"/>
      <w:pPr>
        <w:ind w:left="2803" w:hanging="360"/>
      </w:pPr>
      <w:rPr>
        <w:rFonts w:ascii="Symbol" w:hAnsi="Symbol" w:hint="default"/>
      </w:rPr>
    </w:lvl>
    <w:lvl w:ilvl="4" w:tplc="04190003" w:tentative="1">
      <w:start w:val="1"/>
      <w:numFmt w:val="bullet"/>
      <w:lvlText w:val="o"/>
      <w:lvlJc w:val="left"/>
      <w:pPr>
        <w:ind w:left="3523" w:hanging="360"/>
      </w:pPr>
      <w:rPr>
        <w:rFonts w:ascii="Courier New" w:hAnsi="Courier New" w:cs="Courier New" w:hint="default"/>
      </w:rPr>
    </w:lvl>
    <w:lvl w:ilvl="5" w:tplc="04190005" w:tentative="1">
      <w:start w:val="1"/>
      <w:numFmt w:val="bullet"/>
      <w:lvlText w:val=""/>
      <w:lvlJc w:val="left"/>
      <w:pPr>
        <w:ind w:left="4243" w:hanging="360"/>
      </w:pPr>
      <w:rPr>
        <w:rFonts w:ascii="Wingdings" w:hAnsi="Wingdings" w:hint="default"/>
      </w:rPr>
    </w:lvl>
    <w:lvl w:ilvl="6" w:tplc="04190001" w:tentative="1">
      <w:start w:val="1"/>
      <w:numFmt w:val="bullet"/>
      <w:lvlText w:val=""/>
      <w:lvlJc w:val="left"/>
      <w:pPr>
        <w:ind w:left="4963" w:hanging="360"/>
      </w:pPr>
      <w:rPr>
        <w:rFonts w:ascii="Symbol" w:hAnsi="Symbol" w:hint="default"/>
      </w:rPr>
    </w:lvl>
    <w:lvl w:ilvl="7" w:tplc="04190003" w:tentative="1">
      <w:start w:val="1"/>
      <w:numFmt w:val="bullet"/>
      <w:lvlText w:val="o"/>
      <w:lvlJc w:val="left"/>
      <w:pPr>
        <w:ind w:left="5683" w:hanging="360"/>
      </w:pPr>
      <w:rPr>
        <w:rFonts w:ascii="Courier New" w:hAnsi="Courier New" w:cs="Courier New" w:hint="default"/>
      </w:rPr>
    </w:lvl>
    <w:lvl w:ilvl="8" w:tplc="04190005" w:tentative="1">
      <w:start w:val="1"/>
      <w:numFmt w:val="bullet"/>
      <w:lvlText w:val=""/>
      <w:lvlJc w:val="left"/>
      <w:pPr>
        <w:ind w:left="6403" w:hanging="360"/>
      </w:pPr>
      <w:rPr>
        <w:rFonts w:ascii="Wingdings" w:hAnsi="Wingdings" w:hint="default"/>
      </w:rPr>
    </w:lvl>
  </w:abstractNum>
  <w:abstractNum w:abstractNumId="27">
    <w:nsid w:val="2E40150D"/>
    <w:multiLevelType w:val="multilevel"/>
    <w:tmpl w:val="24866CD2"/>
    <w:lvl w:ilvl="0">
      <w:start w:val="4"/>
      <w:numFmt w:val="decimal"/>
      <w:lvlText w:val="%1"/>
      <w:lvlJc w:val="left"/>
      <w:pPr>
        <w:ind w:left="768" w:hanging="504"/>
      </w:pPr>
      <w:rPr>
        <w:rFonts w:hint="default"/>
        <w:lang w:val="ru-RU" w:eastAsia="en-US" w:bidi="ar-SA"/>
      </w:rPr>
    </w:lvl>
    <w:lvl w:ilvl="1">
      <w:start w:val="1"/>
      <w:numFmt w:val="decimal"/>
      <w:lvlText w:val="%1.%2"/>
      <w:lvlJc w:val="left"/>
      <w:pPr>
        <w:ind w:left="768" w:hanging="504"/>
      </w:pPr>
      <w:rPr>
        <w:rFonts w:hint="default"/>
        <w:lang w:val="ru-RU" w:eastAsia="en-US" w:bidi="ar-SA"/>
      </w:rPr>
    </w:lvl>
    <w:lvl w:ilvl="2">
      <w:start w:val="2"/>
      <w:numFmt w:val="decimal"/>
      <w:lvlText w:val="%1.%2.%3."/>
      <w:lvlJc w:val="left"/>
      <w:pPr>
        <w:ind w:left="768" w:hanging="504"/>
      </w:pPr>
      <w:rPr>
        <w:rFonts w:ascii="Times New Roman" w:eastAsia="Times New Roman" w:hAnsi="Times New Roman" w:cs="Times New Roman" w:hint="default"/>
        <w:w w:val="94"/>
        <w:sz w:val="21"/>
        <w:szCs w:val="21"/>
        <w:lang w:val="ru-RU" w:eastAsia="en-US" w:bidi="ar-SA"/>
      </w:rPr>
    </w:lvl>
    <w:lvl w:ilvl="3">
      <w:numFmt w:val="bullet"/>
      <w:lvlText w:val="•"/>
      <w:lvlJc w:val="left"/>
      <w:pPr>
        <w:ind w:left="3958" w:hanging="504"/>
      </w:pPr>
      <w:rPr>
        <w:rFonts w:hint="default"/>
        <w:lang w:val="ru-RU" w:eastAsia="en-US" w:bidi="ar-SA"/>
      </w:rPr>
    </w:lvl>
    <w:lvl w:ilvl="4">
      <w:numFmt w:val="bullet"/>
      <w:lvlText w:val="•"/>
      <w:lvlJc w:val="left"/>
      <w:pPr>
        <w:ind w:left="5024" w:hanging="504"/>
      </w:pPr>
      <w:rPr>
        <w:rFonts w:hint="default"/>
        <w:lang w:val="ru-RU" w:eastAsia="en-US" w:bidi="ar-SA"/>
      </w:rPr>
    </w:lvl>
    <w:lvl w:ilvl="5">
      <w:numFmt w:val="bullet"/>
      <w:lvlText w:val="•"/>
      <w:lvlJc w:val="left"/>
      <w:pPr>
        <w:ind w:left="6090" w:hanging="504"/>
      </w:pPr>
      <w:rPr>
        <w:rFonts w:hint="default"/>
        <w:lang w:val="ru-RU" w:eastAsia="en-US" w:bidi="ar-SA"/>
      </w:rPr>
    </w:lvl>
    <w:lvl w:ilvl="6">
      <w:numFmt w:val="bullet"/>
      <w:lvlText w:val="•"/>
      <w:lvlJc w:val="left"/>
      <w:pPr>
        <w:ind w:left="7156" w:hanging="504"/>
      </w:pPr>
      <w:rPr>
        <w:rFonts w:hint="default"/>
        <w:lang w:val="ru-RU" w:eastAsia="en-US" w:bidi="ar-SA"/>
      </w:rPr>
    </w:lvl>
    <w:lvl w:ilvl="7">
      <w:numFmt w:val="bullet"/>
      <w:lvlText w:val="•"/>
      <w:lvlJc w:val="left"/>
      <w:pPr>
        <w:ind w:left="8222" w:hanging="504"/>
      </w:pPr>
      <w:rPr>
        <w:rFonts w:hint="default"/>
        <w:lang w:val="ru-RU" w:eastAsia="en-US" w:bidi="ar-SA"/>
      </w:rPr>
    </w:lvl>
    <w:lvl w:ilvl="8">
      <w:numFmt w:val="bullet"/>
      <w:lvlText w:val="•"/>
      <w:lvlJc w:val="left"/>
      <w:pPr>
        <w:ind w:left="9288" w:hanging="504"/>
      </w:pPr>
      <w:rPr>
        <w:rFonts w:hint="default"/>
        <w:lang w:val="ru-RU" w:eastAsia="en-US" w:bidi="ar-SA"/>
      </w:rPr>
    </w:lvl>
  </w:abstractNum>
  <w:abstractNum w:abstractNumId="28">
    <w:nsid w:val="39CC0F12"/>
    <w:multiLevelType w:val="multilevel"/>
    <w:tmpl w:val="C4AA4090"/>
    <w:lvl w:ilvl="0">
      <w:start w:val="1"/>
      <w:numFmt w:val="decimal"/>
      <w:lvlText w:val="%1."/>
      <w:lvlJc w:val="left"/>
      <w:pPr>
        <w:tabs>
          <w:tab w:val="num" w:pos="360"/>
        </w:tabs>
        <w:ind w:left="360" w:hanging="360"/>
      </w:pPr>
      <w:rPr>
        <w:rFonts w:cs="Times New Roman" w:hint="default"/>
        <w:b/>
      </w:rPr>
    </w:lvl>
    <w:lvl w:ilvl="1">
      <w:start w:val="1"/>
      <w:numFmt w:val="decimal"/>
      <w:isLgl/>
      <w:lvlText w:val="%1.%2."/>
      <w:lvlJc w:val="left"/>
      <w:pPr>
        <w:tabs>
          <w:tab w:val="num" w:pos="720"/>
        </w:tabs>
        <w:ind w:left="720" w:hanging="720"/>
      </w:pPr>
      <w:rPr>
        <w:rFonts w:cs="Times New Roman" w:hint="default"/>
        <w:b w:val="0"/>
      </w:rPr>
    </w:lvl>
    <w:lvl w:ilvl="2">
      <w:start w:val="1"/>
      <w:numFmt w:val="decimal"/>
      <w:isLgl/>
      <w:lvlText w:val="%1.%2.%3."/>
      <w:lvlJc w:val="left"/>
      <w:pPr>
        <w:tabs>
          <w:tab w:val="num" w:pos="1004"/>
        </w:tabs>
        <w:ind w:left="1004" w:hanging="720"/>
      </w:pPr>
      <w:rPr>
        <w:rFonts w:cs="Times New Roman" w:hint="default"/>
      </w:rPr>
    </w:lvl>
    <w:lvl w:ilvl="3">
      <w:start w:val="1"/>
      <w:numFmt w:val="decimal"/>
      <w:isLgl/>
      <w:lvlText w:val="%1.%2.%3.%4."/>
      <w:lvlJc w:val="left"/>
      <w:pPr>
        <w:tabs>
          <w:tab w:val="num" w:pos="2160"/>
        </w:tabs>
        <w:ind w:left="2160" w:hanging="1080"/>
      </w:pPr>
      <w:rPr>
        <w:rFonts w:cs="Times New Roman" w:hint="default"/>
      </w:rPr>
    </w:lvl>
    <w:lvl w:ilvl="4">
      <w:start w:val="1"/>
      <w:numFmt w:val="decimal"/>
      <w:isLgl/>
      <w:lvlText w:val="%1.%2.%3.%4.%5."/>
      <w:lvlJc w:val="left"/>
      <w:pPr>
        <w:tabs>
          <w:tab w:val="num" w:pos="2880"/>
        </w:tabs>
        <w:ind w:left="2880" w:hanging="1440"/>
      </w:pPr>
      <w:rPr>
        <w:rFonts w:cs="Times New Roman" w:hint="default"/>
      </w:rPr>
    </w:lvl>
    <w:lvl w:ilvl="5">
      <w:start w:val="1"/>
      <w:numFmt w:val="decimal"/>
      <w:isLgl/>
      <w:lvlText w:val="%1.%2.%3.%4.%5.%6."/>
      <w:lvlJc w:val="left"/>
      <w:pPr>
        <w:tabs>
          <w:tab w:val="num" w:pos="3240"/>
        </w:tabs>
        <w:ind w:left="3240" w:hanging="1440"/>
      </w:pPr>
      <w:rPr>
        <w:rFonts w:cs="Times New Roman" w:hint="default"/>
      </w:rPr>
    </w:lvl>
    <w:lvl w:ilvl="6">
      <w:start w:val="1"/>
      <w:numFmt w:val="decimal"/>
      <w:isLgl/>
      <w:lvlText w:val="%1.%2.%3.%4.%5.%6.%7."/>
      <w:lvlJc w:val="left"/>
      <w:pPr>
        <w:tabs>
          <w:tab w:val="num" w:pos="3960"/>
        </w:tabs>
        <w:ind w:left="3960" w:hanging="1800"/>
      </w:pPr>
      <w:rPr>
        <w:rFonts w:cs="Times New Roman" w:hint="default"/>
      </w:rPr>
    </w:lvl>
    <w:lvl w:ilvl="7">
      <w:start w:val="1"/>
      <w:numFmt w:val="decimal"/>
      <w:isLgl/>
      <w:lvlText w:val="%1.%2.%3.%4.%5.%6.%7.%8."/>
      <w:lvlJc w:val="left"/>
      <w:pPr>
        <w:tabs>
          <w:tab w:val="num" w:pos="4680"/>
        </w:tabs>
        <w:ind w:left="4680" w:hanging="2160"/>
      </w:pPr>
      <w:rPr>
        <w:rFonts w:cs="Times New Roman" w:hint="default"/>
      </w:rPr>
    </w:lvl>
    <w:lvl w:ilvl="8">
      <w:start w:val="1"/>
      <w:numFmt w:val="decimal"/>
      <w:isLgl/>
      <w:lvlText w:val="%1.%2.%3.%4.%5.%6.%7.%8.%9."/>
      <w:lvlJc w:val="left"/>
      <w:pPr>
        <w:tabs>
          <w:tab w:val="num" w:pos="5040"/>
        </w:tabs>
        <w:ind w:left="5040" w:hanging="2160"/>
      </w:pPr>
      <w:rPr>
        <w:rFonts w:cs="Times New Roman" w:hint="default"/>
      </w:rPr>
    </w:lvl>
  </w:abstractNum>
  <w:abstractNum w:abstractNumId="29">
    <w:nsid w:val="3EC007C6"/>
    <w:multiLevelType w:val="hybridMultilevel"/>
    <w:tmpl w:val="D43EE848"/>
    <w:lvl w:ilvl="0" w:tplc="7A407324">
      <w:start w:val="1"/>
      <w:numFmt w:val="decimal"/>
      <w:lvlText w:val="%1."/>
      <w:lvlJc w:val="left"/>
      <w:pPr>
        <w:ind w:left="1080" w:hanging="360"/>
      </w:pPr>
    </w:lvl>
    <w:lvl w:ilvl="1" w:tplc="C89232F6">
      <w:start w:val="1"/>
      <w:numFmt w:val="decimal"/>
      <w:lvlText w:val="%2."/>
      <w:lvlJc w:val="left"/>
      <w:pPr>
        <w:tabs>
          <w:tab w:val="num" w:pos="1440"/>
        </w:tabs>
        <w:ind w:left="1440" w:hanging="360"/>
      </w:pPr>
    </w:lvl>
    <w:lvl w:ilvl="2" w:tplc="4FB65B16">
      <w:start w:val="1"/>
      <w:numFmt w:val="decimal"/>
      <w:lvlText w:val="%3."/>
      <w:lvlJc w:val="left"/>
      <w:pPr>
        <w:tabs>
          <w:tab w:val="num" w:pos="2160"/>
        </w:tabs>
        <w:ind w:left="2160" w:hanging="360"/>
      </w:pPr>
    </w:lvl>
    <w:lvl w:ilvl="3" w:tplc="F4F6496C">
      <w:start w:val="1"/>
      <w:numFmt w:val="decimal"/>
      <w:lvlText w:val="%4."/>
      <w:lvlJc w:val="left"/>
      <w:pPr>
        <w:tabs>
          <w:tab w:val="num" w:pos="2880"/>
        </w:tabs>
        <w:ind w:left="2880" w:hanging="360"/>
      </w:pPr>
    </w:lvl>
    <w:lvl w:ilvl="4" w:tplc="1506D8C4">
      <w:start w:val="1"/>
      <w:numFmt w:val="decimal"/>
      <w:lvlText w:val="%5."/>
      <w:lvlJc w:val="left"/>
      <w:pPr>
        <w:tabs>
          <w:tab w:val="num" w:pos="3600"/>
        </w:tabs>
        <w:ind w:left="3600" w:hanging="360"/>
      </w:pPr>
    </w:lvl>
    <w:lvl w:ilvl="5" w:tplc="792C108C">
      <w:start w:val="1"/>
      <w:numFmt w:val="decimal"/>
      <w:lvlText w:val="%6."/>
      <w:lvlJc w:val="left"/>
      <w:pPr>
        <w:tabs>
          <w:tab w:val="num" w:pos="4320"/>
        </w:tabs>
        <w:ind w:left="4320" w:hanging="360"/>
      </w:pPr>
    </w:lvl>
    <w:lvl w:ilvl="6" w:tplc="51C20642">
      <w:start w:val="1"/>
      <w:numFmt w:val="decimal"/>
      <w:lvlText w:val="%7."/>
      <w:lvlJc w:val="left"/>
      <w:pPr>
        <w:tabs>
          <w:tab w:val="num" w:pos="5040"/>
        </w:tabs>
        <w:ind w:left="5040" w:hanging="360"/>
      </w:pPr>
    </w:lvl>
    <w:lvl w:ilvl="7" w:tplc="7C30DA18">
      <w:start w:val="1"/>
      <w:numFmt w:val="decimal"/>
      <w:lvlText w:val="%8."/>
      <w:lvlJc w:val="left"/>
      <w:pPr>
        <w:tabs>
          <w:tab w:val="num" w:pos="5760"/>
        </w:tabs>
        <w:ind w:left="5760" w:hanging="360"/>
      </w:pPr>
    </w:lvl>
    <w:lvl w:ilvl="8" w:tplc="8A4ADFBA">
      <w:start w:val="1"/>
      <w:numFmt w:val="decimal"/>
      <w:lvlText w:val="%9."/>
      <w:lvlJc w:val="left"/>
      <w:pPr>
        <w:tabs>
          <w:tab w:val="num" w:pos="6480"/>
        </w:tabs>
        <w:ind w:left="6480" w:hanging="360"/>
      </w:pPr>
    </w:lvl>
  </w:abstractNum>
  <w:abstractNum w:abstractNumId="30">
    <w:nsid w:val="40A53A3E"/>
    <w:multiLevelType w:val="multilevel"/>
    <w:tmpl w:val="ACB29534"/>
    <w:lvl w:ilvl="0">
      <w:start w:val="1"/>
      <w:numFmt w:val="decimal"/>
      <w:pStyle w:val="1"/>
      <w:suff w:val="space"/>
      <w:lvlText w:val="%1."/>
      <w:lvlJc w:val="left"/>
      <w:pPr>
        <w:ind w:left="0" w:firstLine="567"/>
      </w:pPr>
      <w:rPr>
        <w:rFonts w:ascii="Times New Roman" w:hAnsi="Times New Roman" w:cs="Times New Roman" w:hint="default"/>
        <w:b/>
        <w:i w:val="0"/>
        <w:caps w:val="0"/>
        <w:strike w:val="0"/>
        <w:dstrike w:val="0"/>
        <w:vanish w:val="0"/>
        <w:webHidden w:val="0"/>
        <w:color w:val="000000"/>
        <w:sz w:val="24"/>
        <w:u w:val="none"/>
        <w:effect w:val="none"/>
        <w:vertAlign w:val="baseline"/>
        <w:specVanish w:val="0"/>
      </w:rPr>
    </w:lvl>
    <w:lvl w:ilvl="1">
      <w:start w:val="1"/>
      <w:numFmt w:val="decimal"/>
      <w:pStyle w:val="20"/>
      <w:suff w:val="space"/>
      <w:lvlText w:val="%1.%2."/>
      <w:lvlJc w:val="left"/>
      <w:pPr>
        <w:ind w:left="0"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2">
      <w:start w:val="1"/>
      <w:numFmt w:val="decimal"/>
      <w:suff w:val="space"/>
      <w:lvlText w:val="%1.%2.%3."/>
      <w:lvlJc w:val="left"/>
      <w:pPr>
        <w:ind w:left="0"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3">
      <w:start w:val="1"/>
      <w:numFmt w:val="decimal"/>
      <w:suff w:val="space"/>
      <w:lvlText w:val="%1.%2.%3.%4."/>
      <w:lvlJc w:val="left"/>
      <w:pPr>
        <w:ind w:left="0"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4">
      <w:start w:val="1"/>
      <w:numFmt w:val="lowerLetter"/>
      <w:lvlText w:val="(%5)"/>
      <w:lvlJc w:val="left"/>
      <w:pPr>
        <w:ind w:left="0" w:firstLine="567"/>
      </w:pPr>
    </w:lvl>
    <w:lvl w:ilvl="5">
      <w:start w:val="1"/>
      <w:numFmt w:val="lowerRoman"/>
      <w:lvlText w:val="(%6)"/>
      <w:lvlJc w:val="left"/>
      <w:pPr>
        <w:ind w:left="0" w:firstLine="567"/>
      </w:pPr>
    </w:lvl>
    <w:lvl w:ilvl="6">
      <w:start w:val="1"/>
      <w:numFmt w:val="decimal"/>
      <w:lvlText w:val="%7."/>
      <w:lvlJc w:val="left"/>
      <w:pPr>
        <w:ind w:left="0" w:firstLine="567"/>
      </w:pPr>
    </w:lvl>
    <w:lvl w:ilvl="7">
      <w:start w:val="1"/>
      <w:numFmt w:val="lowerLetter"/>
      <w:lvlText w:val="%8."/>
      <w:lvlJc w:val="left"/>
      <w:pPr>
        <w:ind w:left="0" w:firstLine="567"/>
      </w:pPr>
    </w:lvl>
    <w:lvl w:ilvl="8">
      <w:start w:val="1"/>
      <w:numFmt w:val="lowerRoman"/>
      <w:lvlText w:val="%9."/>
      <w:lvlJc w:val="left"/>
      <w:pPr>
        <w:ind w:left="0" w:firstLine="567"/>
      </w:pPr>
    </w:lvl>
  </w:abstractNum>
  <w:abstractNum w:abstractNumId="31">
    <w:nsid w:val="48BA5A60"/>
    <w:multiLevelType w:val="multilevel"/>
    <w:tmpl w:val="078C0878"/>
    <w:lvl w:ilvl="0">
      <w:start w:val="1"/>
      <w:numFmt w:val="decimal"/>
      <w:pStyle w:val="a0"/>
      <w:lvlText w:val="%1."/>
      <w:lvlJc w:val="left"/>
      <w:pPr>
        <w:tabs>
          <w:tab w:val="num" w:pos="1247"/>
        </w:tabs>
        <w:ind w:firstLine="720"/>
      </w:pPr>
      <w:rPr>
        <w:rFonts w:ascii="Times New Roman" w:hAnsi="Times New Roman" w:cs="Times New Roman" w:hint="default"/>
        <w:sz w:val="24"/>
        <w:szCs w:val="24"/>
      </w:rPr>
    </w:lvl>
    <w:lvl w:ilvl="1">
      <w:start w:val="1"/>
      <w:numFmt w:val="decimal"/>
      <w:lvlText w:val="%1.%2."/>
      <w:lvlJc w:val="left"/>
      <w:pPr>
        <w:tabs>
          <w:tab w:val="num" w:pos="1512"/>
        </w:tabs>
        <w:ind w:left="1512" w:hanging="432"/>
      </w:pPr>
      <w:rPr>
        <w:rFonts w:cs="Times New Roman" w:hint="default"/>
      </w:rPr>
    </w:lvl>
    <w:lvl w:ilvl="2">
      <w:start w:val="1"/>
      <w:numFmt w:val="decimal"/>
      <w:lvlText w:val="%1.%2.%3."/>
      <w:lvlJc w:val="left"/>
      <w:pPr>
        <w:tabs>
          <w:tab w:val="num" w:pos="2160"/>
        </w:tabs>
        <w:ind w:left="1944" w:hanging="504"/>
      </w:pPr>
      <w:rPr>
        <w:rFonts w:cs="Times New Roman" w:hint="default"/>
      </w:rPr>
    </w:lvl>
    <w:lvl w:ilvl="3">
      <w:start w:val="1"/>
      <w:numFmt w:val="decimal"/>
      <w:lvlText w:val="%1.%2.%3.%4."/>
      <w:lvlJc w:val="left"/>
      <w:pPr>
        <w:tabs>
          <w:tab w:val="num" w:pos="2520"/>
        </w:tabs>
        <w:ind w:left="2448" w:hanging="648"/>
      </w:pPr>
      <w:rPr>
        <w:rFonts w:cs="Times New Roman" w:hint="default"/>
      </w:rPr>
    </w:lvl>
    <w:lvl w:ilvl="4">
      <w:start w:val="1"/>
      <w:numFmt w:val="decimal"/>
      <w:lvlText w:val="%1.%2.%3.%4.%5."/>
      <w:lvlJc w:val="left"/>
      <w:pPr>
        <w:tabs>
          <w:tab w:val="num" w:pos="3240"/>
        </w:tabs>
        <w:ind w:left="2952" w:hanging="792"/>
      </w:pPr>
      <w:rPr>
        <w:rFonts w:cs="Times New Roman" w:hint="default"/>
      </w:rPr>
    </w:lvl>
    <w:lvl w:ilvl="5">
      <w:start w:val="1"/>
      <w:numFmt w:val="decimal"/>
      <w:lvlText w:val="%1.%2.%3.%4.%5.%6."/>
      <w:lvlJc w:val="left"/>
      <w:pPr>
        <w:tabs>
          <w:tab w:val="num" w:pos="3600"/>
        </w:tabs>
        <w:ind w:left="3456" w:hanging="936"/>
      </w:pPr>
      <w:rPr>
        <w:rFonts w:cs="Times New Roman" w:hint="default"/>
      </w:rPr>
    </w:lvl>
    <w:lvl w:ilvl="6">
      <w:start w:val="1"/>
      <w:numFmt w:val="decimal"/>
      <w:lvlText w:val="%1.%2.%3.%4.%5.%6.%7."/>
      <w:lvlJc w:val="left"/>
      <w:pPr>
        <w:tabs>
          <w:tab w:val="num" w:pos="4320"/>
        </w:tabs>
        <w:ind w:left="3960" w:hanging="1080"/>
      </w:pPr>
      <w:rPr>
        <w:rFonts w:cs="Times New Roman" w:hint="default"/>
      </w:rPr>
    </w:lvl>
    <w:lvl w:ilvl="7">
      <w:start w:val="1"/>
      <w:numFmt w:val="decimal"/>
      <w:lvlText w:val="%1.%2.%3.%4.%5.%6.%7.%8."/>
      <w:lvlJc w:val="left"/>
      <w:pPr>
        <w:tabs>
          <w:tab w:val="num" w:pos="4680"/>
        </w:tabs>
        <w:ind w:left="4464" w:hanging="1224"/>
      </w:pPr>
      <w:rPr>
        <w:rFonts w:cs="Times New Roman" w:hint="default"/>
      </w:rPr>
    </w:lvl>
    <w:lvl w:ilvl="8">
      <w:start w:val="1"/>
      <w:numFmt w:val="decimal"/>
      <w:lvlText w:val="%1.%2.%3.%4.%5.%6.%7.%8.%9."/>
      <w:lvlJc w:val="left"/>
      <w:pPr>
        <w:tabs>
          <w:tab w:val="num" w:pos="5400"/>
        </w:tabs>
        <w:ind w:left="5040" w:hanging="1440"/>
      </w:pPr>
      <w:rPr>
        <w:rFonts w:cs="Times New Roman" w:hint="default"/>
      </w:rPr>
    </w:lvl>
  </w:abstractNum>
  <w:abstractNum w:abstractNumId="32">
    <w:nsid w:val="50395034"/>
    <w:multiLevelType w:val="multilevel"/>
    <w:tmpl w:val="C0A047E0"/>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pStyle w:val="6"/>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pStyle w:val="9"/>
      <w:lvlText w:val="%1.%2.%3.%4.%5.%6.%7.%8.%9"/>
      <w:lvlJc w:val="left"/>
      <w:pPr>
        <w:tabs>
          <w:tab w:val="num" w:pos="1584"/>
        </w:tabs>
        <w:ind w:left="1584" w:hanging="1584"/>
      </w:pPr>
      <w:rPr>
        <w:rFonts w:cs="Times New Roman"/>
      </w:rPr>
    </w:lvl>
  </w:abstractNum>
  <w:abstractNum w:abstractNumId="33">
    <w:nsid w:val="534A0BFF"/>
    <w:multiLevelType w:val="hybridMultilevel"/>
    <w:tmpl w:val="A0ECFC74"/>
    <w:lvl w:ilvl="0" w:tplc="CB5ACFA6">
      <w:start w:val="1"/>
      <w:numFmt w:val="decimal"/>
      <w:lvlText w:val="%1."/>
      <w:lvlJc w:val="left"/>
      <w:pPr>
        <w:ind w:left="900" w:hanging="540"/>
      </w:pPr>
      <w:rPr>
        <w:rFonts w:hint="default"/>
      </w:rPr>
    </w:lvl>
    <w:lvl w:ilvl="1" w:tplc="D1FEB29A">
      <w:start w:val="1"/>
      <w:numFmt w:val="bullet"/>
      <w:lvlText w:val=""/>
      <w:lvlJc w:val="left"/>
      <w:pPr>
        <w:ind w:left="1440" w:hanging="360"/>
      </w:pPr>
      <w:rPr>
        <w:rFonts w:ascii="Symbol" w:hAnsi="Symbol" w:hint="default"/>
      </w:rPr>
    </w:lvl>
    <w:lvl w:ilvl="2" w:tplc="57C0D32A" w:tentative="1">
      <w:start w:val="1"/>
      <w:numFmt w:val="lowerRoman"/>
      <w:lvlText w:val="%3."/>
      <w:lvlJc w:val="right"/>
      <w:pPr>
        <w:ind w:left="2160" w:hanging="180"/>
      </w:pPr>
    </w:lvl>
    <w:lvl w:ilvl="3" w:tplc="737271A2" w:tentative="1">
      <w:start w:val="1"/>
      <w:numFmt w:val="decimal"/>
      <w:lvlText w:val="%4."/>
      <w:lvlJc w:val="left"/>
      <w:pPr>
        <w:ind w:left="2880" w:hanging="360"/>
      </w:pPr>
    </w:lvl>
    <w:lvl w:ilvl="4" w:tplc="B4B06616" w:tentative="1">
      <w:start w:val="1"/>
      <w:numFmt w:val="lowerLetter"/>
      <w:lvlText w:val="%5."/>
      <w:lvlJc w:val="left"/>
      <w:pPr>
        <w:ind w:left="3600" w:hanging="360"/>
      </w:pPr>
    </w:lvl>
    <w:lvl w:ilvl="5" w:tplc="F8A44140" w:tentative="1">
      <w:start w:val="1"/>
      <w:numFmt w:val="lowerRoman"/>
      <w:lvlText w:val="%6."/>
      <w:lvlJc w:val="right"/>
      <w:pPr>
        <w:ind w:left="4320" w:hanging="180"/>
      </w:pPr>
    </w:lvl>
    <w:lvl w:ilvl="6" w:tplc="82CA1284" w:tentative="1">
      <w:start w:val="1"/>
      <w:numFmt w:val="decimal"/>
      <w:lvlText w:val="%7."/>
      <w:lvlJc w:val="left"/>
      <w:pPr>
        <w:ind w:left="5040" w:hanging="360"/>
      </w:pPr>
    </w:lvl>
    <w:lvl w:ilvl="7" w:tplc="A36AAD34" w:tentative="1">
      <w:start w:val="1"/>
      <w:numFmt w:val="lowerLetter"/>
      <w:lvlText w:val="%8."/>
      <w:lvlJc w:val="left"/>
      <w:pPr>
        <w:ind w:left="5760" w:hanging="360"/>
      </w:pPr>
    </w:lvl>
    <w:lvl w:ilvl="8" w:tplc="52920F48" w:tentative="1">
      <w:start w:val="1"/>
      <w:numFmt w:val="lowerRoman"/>
      <w:lvlText w:val="%9."/>
      <w:lvlJc w:val="right"/>
      <w:pPr>
        <w:ind w:left="6480" w:hanging="180"/>
      </w:pPr>
    </w:lvl>
  </w:abstractNum>
  <w:abstractNum w:abstractNumId="34">
    <w:nsid w:val="595971CD"/>
    <w:multiLevelType w:val="multilevel"/>
    <w:tmpl w:val="E7869440"/>
    <w:lvl w:ilvl="0">
      <w:start w:val="3"/>
      <w:numFmt w:val="decimal"/>
      <w:lvlText w:val="%1"/>
      <w:lvlJc w:val="left"/>
      <w:pPr>
        <w:ind w:left="260" w:hanging="423"/>
      </w:pPr>
      <w:rPr>
        <w:rFonts w:hint="default"/>
        <w:lang w:val="ru-RU" w:eastAsia="en-US" w:bidi="ar-SA"/>
      </w:rPr>
    </w:lvl>
    <w:lvl w:ilvl="1">
      <w:start w:val="1"/>
      <w:numFmt w:val="decimal"/>
      <w:lvlText w:val="%1.%2."/>
      <w:lvlJc w:val="left"/>
      <w:pPr>
        <w:ind w:left="260" w:hanging="423"/>
      </w:pPr>
      <w:rPr>
        <w:rFonts w:ascii="Times New Roman" w:eastAsia="Times New Roman" w:hAnsi="Times New Roman" w:cs="Times New Roman" w:hint="default"/>
        <w:w w:val="96"/>
        <w:sz w:val="21"/>
        <w:szCs w:val="21"/>
        <w:lang w:val="ru-RU" w:eastAsia="en-US" w:bidi="ar-SA"/>
      </w:rPr>
    </w:lvl>
    <w:lvl w:ilvl="2">
      <w:numFmt w:val="bullet"/>
      <w:lvlText w:val="•"/>
      <w:lvlJc w:val="left"/>
      <w:pPr>
        <w:ind w:left="2492" w:hanging="423"/>
      </w:pPr>
      <w:rPr>
        <w:rFonts w:hint="default"/>
        <w:lang w:val="ru-RU" w:eastAsia="en-US" w:bidi="ar-SA"/>
      </w:rPr>
    </w:lvl>
    <w:lvl w:ilvl="3">
      <w:numFmt w:val="bullet"/>
      <w:lvlText w:val="•"/>
      <w:lvlJc w:val="left"/>
      <w:pPr>
        <w:ind w:left="3608" w:hanging="423"/>
      </w:pPr>
      <w:rPr>
        <w:rFonts w:hint="default"/>
        <w:lang w:val="ru-RU" w:eastAsia="en-US" w:bidi="ar-SA"/>
      </w:rPr>
    </w:lvl>
    <w:lvl w:ilvl="4">
      <w:numFmt w:val="bullet"/>
      <w:lvlText w:val="•"/>
      <w:lvlJc w:val="left"/>
      <w:pPr>
        <w:ind w:left="4724" w:hanging="423"/>
      </w:pPr>
      <w:rPr>
        <w:rFonts w:hint="default"/>
        <w:lang w:val="ru-RU" w:eastAsia="en-US" w:bidi="ar-SA"/>
      </w:rPr>
    </w:lvl>
    <w:lvl w:ilvl="5">
      <w:numFmt w:val="bullet"/>
      <w:lvlText w:val="•"/>
      <w:lvlJc w:val="left"/>
      <w:pPr>
        <w:ind w:left="5840" w:hanging="423"/>
      </w:pPr>
      <w:rPr>
        <w:rFonts w:hint="default"/>
        <w:lang w:val="ru-RU" w:eastAsia="en-US" w:bidi="ar-SA"/>
      </w:rPr>
    </w:lvl>
    <w:lvl w:ilvl="6">
      <w:numFmt w:val="bullet"/>
      <w:lvlText w:val="•"/>
      <w:lvlJc w:val="left"/>
      <w:pPr>
        <w:ind w:left="6956" w:hanging="423"/>
      </w:pPr>
      <w:rPr>
        <w:rFonts w:hint="default"/>
        <w:lang w:val="ru-RU" w:eastAsia="en-US" w:bidi="ar-SA"/>
      </w:rPr>
    </w:lvl>
    <w:lvl w:ilvl="7">
      <w:numFmt w:val="bullet"/>
      <w:lvlText w:val="•"/>
      <w:lvlJc w:val="left"/>
      <w:pPr>
        <w:ind w:left="8072" w:hanging="423"/>
      </w:pPr>
      <w:rPr>
        <w:rFonts w:hint="default"/>
        <w:lang w:val="ru-RU" w:eastAsia="en-US" w:bidi="ar-SA"/>
      </w:rPr>
    </w:lvl>
    <w:lvl w:ilvl="8">
      <w:numFmt w:val="bullet"/>
      <w:lvlText w:val="•"/>
      <w:lvlJc w:val="left"/>
      <w:pPr>
        <w:ind w:left="9188" w:hanging="423"/>
      </w:pPr>
      <w:rPr>
        <w:rFonts w:hint="default"/>
        <w:lang w:val="ru-RU" w:eastAsia="en-US" w:bidi="ar-SA"/>
      </w:rPr>
    </w:lvl>
  </w:abstractNum>
  <w:abstractNum w:abstractNumId="35">
    <w:nsid w:val="626A59D7"/>
    <w:multiLevelType w:val="multilevel"/>
    <w:tmpl w:val="5CD48EE4"/>
    <w:lvl w:ilvl="0">
      <w:start w:val="1"/>
      <w:numFmt w:val="decimal"/>
      <w:lvlText w:val="%1."/>
      <w:lvlJc w:val="left"/>
      <w:pPr>
        <w:ind w:left="1171" w:hanging="570"/>
      </w:pPr>
      <w:rPr>
        <w:rFonts w:hint="default"/>
      </w:rPr>
    </w:lvl>
    <w:lvl w:ilvl="1">
      <w:start w:val="1"/>
      <w:numFmt w:val="decimal"/>
      <w:isLgl/>
      <w:lvlText w:val="%1.%2."/>
      <w:lvlJc w:val="left"/>
      <w:pPr>
        <w:ind w:left="1969" w:hanging="1260"/>
      </w:pPr>
      <w:rPr>
        <w:rFonts w:hint="default"/>
      </w:rPr>
    </w:lvl>
    <w:lvl w:ilvl="2">
      <w:start w:val="1"/>
      <w:numFmt w:val="decimal"/>
      <w:isLgl/>
      <w:lvlText w:val="%1.%2.%3."/>
      <w:lvlJc w:val="left"/>
      <w:pPr>
        <w:ind w:left="2077" w:hanging="1260"/>
      </w:pPr>
      <w:rPr>
        <w:rFonts w:hint="default"/>
      </w:rPr>
    </w:lvl>
    <w:lvl w:ilvl="3">
      <w:start w:val="1"/>
      <w:numFmt w:val="decimal"/>
      <w:isLgl/>
      <w:lvlText w:val="%1.%2.%3.%4."/>
      <w:lvlJc w:val="left"/>
      <w:pPr>
        <w:ind w:left="2185" w:hanging="1260"/>
      </w:pPr>
      <w:rPr>
        <w:rFonts w:hint="default"/>
      </w:rPr>
    </w:lvl>
    <w:lvl w:ilvl="4">
      <w:start w:val="1"/>
      <w:numFmt w:val="decimal"/>
      <w:isLgl/>
      <w:lvlText w:val="%1.%2.%3.%4.%5."/>
      <w:lvlJc w:val="left"/>
      <w:pPr>
        <w:ind w:left="2293" w:hanging="1260"/>
      </w:pPr>
      <w:rPr>
        <w:rFonts w:hint="default"/>
      </w:rPr>
    </w:lvl>
    <w:lvl w:ilvl="5">
      <w:start w:val="1"/>
      <w:numFmt w:val="decimal"/>
      <w:isLgl/>
      <w:lvlText w:val="%1.%2.%3.%4.%5.%6."/>
      <w:lvlJc w:val="left"/>
      <w:pPr>
        <w:ind w:left="2581" w:hanging="1440"/>
      </w:pPr>
      <w:rPr>
        <w:rFonts w:hint="default"/>
      </w:rPr>
    </w:lvl>
    <w:lvl w:ilvl="6">
      <w:start w:val="1"/>
      <w:numFmt w:val="decimal"/>
      <w:isLgl/>
      <w:lvlText w:val="%1.%2.%3.%4.%5.%6.%7."/>
      <w:lvlJc w:val="left"/>
      <w:pPr>
        <w:ind w:left="3049" w:hanging="1800"/>
      </w:pPr>
      <w:rPr>
        <w:rFonts w:hint="default"/>
      </w:rPr>
    </w:lvl>
    <w:lvl w:ilvl="7">
      <w:start w:val="1"/>
      <w:numFmt w:val="decimal"/>
      <w:isLgl/>
      <w:lvlText w:val="%1.%2.%3.%4.%5.%6.%7.%8."/>
      <w:lvlJc w:val="left"/>
      <w:pPr>
        <w:ind w:left="3157" w:hanging="1800"/>
      </w:pPr>
      <w:rPr>
        <w:rFonts w:hint="default"/>
      </w:rPr>
    </w:lvl>
    <w:lvl w:ilvl="8">
      <w:start w:val="1"/>
      <w:numFmt w:val="decimal"/>
      <w:isLgl/>
      <w:lvlText w:val="%1.%2.%3.%4.%5.%6.%7.%8.%9."/>
      <w:lvlJc w:val="left"/>
      <w:pPr>
        <w:ind w:left="3625" w:hanging="2160"/>
      </w:pPr>
      <w:rPr>
        <w:rFonts w:hint="default"/>
      </w:rPr>
    </w:lvl>
  </w:abstractNum>
  <w:abstractNum w:abstractNumId="36">
    <w:nsid w:val="6C23483F"/>
    <w:multiLevelType w:val="hybridMultilevel"/>
    <w:tmpl w:val="3E0EF552"/>
    <w:lvl w:ilvl="0" w:tplc="27843BCC">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37">
    <w:nsid w:val="6E0F17A2"/>
    <w:multiLevelType w:val="multilevel"/>
    <w:tmpl w:val="C0A047E0"/>
    <w:styleLink w:val="5"/>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8">
    <w:nsid w:val="727D75F8"/>
    <w:multiLevelType w:val="hybridMultilevel"/>
    <w:tmpl w:val="DFFE8D4E"/>
    <w:lvl w:ilvl="0" w:tplc="528C445E">
      <w:start w:val="1"/>
      <w:numFmt w:val="bullet"/>
      <w:pStyle w:val="a1"/>
      <w:suff w:val="space"/>
      <w:lvlText w:val=""/>
      <w:lvlJc w:val="left"/>
      <w:pPr>
        <w:ind w:left="1" w:firstLine="567"/>
      </w:pPr>
      <w:rPr>
        <w:rFonts w:ascii="Symbol" w:hAnsi="Symbol" w:hint="default"/>
      </w:rPr>
    </w:lvl>
    <w:lvl w:ilvl="1" w:tplc="04190019">
      <w:start w:val="1"/>
      <w:numFmt w:val="bullet"/>
      <w:lvlText w:val="o"/>
      <w:lvlJc w:val="left"/>
      <w:pPr>
        <w:ind w:left="2007" w:hanging="360"/>
      </w:pPr>
      <w:rPr>
        <w:rFonts w:ascii="Courier New" w:hAnsi="Courier New" w:cs="Courier New" w:hint="default"/>
      </w:rPr>
    </w:lvl>
    <w:lvl w:ilvl="2" w:tplc="0419001B">
      <w:start w:val="1"/>
      <w:numFmt w:val="bullet"/>
      <w:lvlText w:val=""/>
      <w:lvlJc w:val="left"/>
      <w:pPr>
        <w:ind w:left="2727" w:hanging="360"/>
      </w:pPr>
      <w:rPr>
        <w:rFonts w:ascii="Wingdings" w:hAnsi="Wingdings" w:hint="default"/>
      </w:r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9">
    <w:nsid w:val="79980582"/>
    <w:multiLevelType w:val="multilevel"/>
    <w:tmpl w:val="BB147190"/>
    <w:styleLink w:val="60"/>
    <w:lvl w:ilvl="0">
      <w:start w:val="1"/>
      <w:numFmt w:val="decimal"/>
      <w:lvlText w:val="4.%1."/>
      <w:lvlJc w:val="left"/>
      <w:pPr>
        <w:ind w:left="1776" w:hanging="360"/>
      </w:pPr>
      <w:rPr>
        <w:rFonts w:ascii="Times New Roman" w:hAnsi="Times New Roman" w:cs="Times New Roman"/>
        <w:sz w:val="28"/>
        <w:szCs w:val="28"/>
      </w:r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40">
    <w:nsid w:val="79C01DF3"/>
    <w:multiLevelType w:val="hybridMultilevel"/>
    <w:tmpl w:val="7A8CEB2E"/>
    <w:lvl w:ilvl="0" w:tplc="04190001">
      <w:start w:val="2"/>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7E2B1A98"/>
    <w:multiLevelType w:val="multilevel"/>
    <w:tmpl w:val="7BE68354"/>
    <w:styleLink w:val="a2"/>
    <w:lvl w:ilvl="0">
      <w:start w:val="1"/>
      <w:numFmt w:val="decimal"/>
      <w:suff w:val="space"/>
      <w:lvlText w:val="%1."/>
      <w:lvlJc w:val="left"/>
      <w:pPr>
        <w:ind w:left="0" w:firstLine="0"/>
      </w:pPr>
      <w:rPr>
        <w:rFonts w:ascii="Times New Roman" w:hAnsi="Times New Roman" w:hint="default"/>
        <w:b/>
        <w:sz w:val="24"/>
      </w:rPr>
    </w:lvl>
    <w:lvl w:ilvl="1">
      <w:start w:val="1"/>
      <w:numFmt w:val="decimal"/>
      <w:suff w:val="space"/>
      <w:lvlText w:val="%1.%2."/>
      <w:lvlJc w:val="left"/>
      <w:pPr>
        <w:ind w:left="0" w:firstLine="567"/>
      </w:pPr>
      <w:rPr>
        <w:rFonts w:ascii="Times New Roman" w:hAnsi="Times New Roman" w:hint="default"/>
        <w:sz w:val="24"/>
      </w:rPr>
    </w:lvl>
    <w:lvl w:ilvl="2">
      <w:start w:val="1"/>
      <w:numFmt w:val="decimal"/>
      <w:suff w:val="space"/>
      <w:lvlText w:val="%1.%2.%3."/>
      <w:lvlJc w:val="left"/>
      <w:pPr>
        <w:ind w:left="0" w:firstLine="567"/>
      </w:pPr>
      <w:rPr>
        <w:rFonts w:ascii="Times New Roman" w:hAnsi="Times New Roman" w:hint="default"/>
        <w:sz w:val="24"/>
      </w:rPr>
    </w:lvl>
    <w:lvl w:ilvl="3">
      <w:start w:val="1"/>
      <w:numFmt w:val="decimal"/>
      <w:suff w:val="space"/>
      <w:lvlText w:val="%1.%2.%3.%4."/>
      <w:lvlJc w:val="left"/>
      <w:pPr>
        <w:ind w:left="0" w:firstLine="567"/>
      </w:pPr>
      <w:rPr>
        <w:rFonts w:ascii="Times New Roman" w:hAnsi="Times New Roman" w:hint="default"/>
        <w:sz w:val="24"/>
      </w:rPr>
    </w:lvl>
    <w:lvl w:ilvl="4">
      <w:start w:val="1"/>
      <w:numFmt w:val="decimal"/>
      <w:suff w:val="space"/>
      <w:lvlText w:val="%1.%2.%3.%4.%5."/>
      <w:lvlJc w:val="left"/>
      <w:pPr>
        <w:ind w:left="0" w:firstLine="567"/>
      </w:pPr>
      <w:rPr>
        <w:rFonts w:hint="default"/>
      </w:rPr>
    </w:lvl>
    <w:lvl w:ilvl="5">
      <w:start w:val="1"/>
      <w:numFmt w:val="decimal"/>
      <w:suff w:val="space"/>
      <w:lvlText w:val="%1.%2.%3.%4.%5.%6."/>
      <w:lvlJc w:val="left"/>
      <w:pPr>
        <w:ind w:left="0" w:firstLine="567"/>
      </w:pPr>
      <w:rPr>
        <w:rFonts w:hint="default"/>
      </w:rPr>
    </w:lvl>
    <w:lvl w:ilvl="6">
      <w:start w:val="1"/>
      <w:numFmt w:val="decimal"/>
      <w:lvlText w:val="%7."/>
      <w:lvlJc w:val="left"/>
      <w:pPr>
        <w:tabs>
          <w:tab w:val="num" w:pos="567"/>
        </w:tabs>
        <w:ind w:left="0" w:firstLine="567"/>
      </w:pPr>
      <w:rPr>
        <w:rFonts w:hint="default"/>
      </w:rPr>
    </w:lvl>
    <w:lvl w:ilvl="7">
      <w:start w:val="1"/>
      <w:numFmt w:val="lowerLetter"/>
      <w:lvlText w:val="%8."/>
      <w:lvlJc w:val="left"/>
      <w:pPr>
        <w:tabs>
          <w:tab w:val="num" w:pos="567"/>
        </w:tabs>
        <w:ind w:left="0" w:firstLine="567"/>
      </w:pPr>
      <w:rPr>
        <w:rFonts w:hint="default"/>
      </w:rPr>
    </w:lvl>
    <w:lvl w:ilvl="8">
      <w:start w:val="1"/>
      <w:numFmt w:val="lowerRoman"/>
      <w:lvlText w:val="%9."/>
      <w:lvlJc w:val="left"/>
      <w:pPr>
        <w:tabs>
          <w:tab w:val="num" w:pos="567"/>
        </w:tabs>
        <w:ind w:left="0" w:firstLine="567"/>
      </w:pPr>
      <w:rPr>
        <w:rFonts w:hint="default"/>
      </w:rPr>
    </w:lvl>
  </w:abstractNum>
  <w:num w:numId="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0"/>
  </w:num>
  <w:num w:numId="3">
    <w:abstractNumId w:val="38"/>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3"/>
  </w:num>
  <w:num w:numId="6">
    <w:abstractNumId w:val="0"/>
  </w:num>
  <w:num w:numId="7">
    <w:abstractNumId w:val="25"/>
  </w:num>
  <w:num w:numId="8">
    <w:abstractNumId w:val="26"/>
  </w:num>
  <w:num w:numId="9">
    <w:abstractNumId w:val="32"/>
  </w:num>
  <w:num w:numId="10">
    <w:abstractNumId w:val="41"/>
  </w:num>
  <w:num w:numId="11">
    <w:abstractNumId w:val="38"/>
  </w:num>
  <w:num w:numId="12">
    <w:abstractNumId w:val="22"/>
  </w:num>
  <w:num w:numId="13">
    <w:abstractNumId w:val="31"/>
  </w:num>
  <w:num w:numId="1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7"/>
  </w:num>
  <w:num w:numId="17">
    <w:abstractNumId w:val="39"/>
  </w:num>
  <w:num w:numId="1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num>
  <w:num w:numId="20">
    <w:abstractNumId w:val="40"/>
  </w:num>
  <w:num w:numId="21">
    <w:abstractNumId w:val="36"/>
  </w:num>
  <w:num w:numId="22">
    <w:abstractNumId w:val="27"/>
  </w:num>
  <w:num w:numId="23">
    <w:abstractNumId w:val="34"/>
  </w:num>
  <w:num w:numId="24">
    <w:abstractNumId w:val="28"/>
  </w:num>
  <w:numIdMacAtCleanup w:val="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rsids>
    <w:rsidRoot w:val="005D1852"/>
    <w:rsid w:val="0000464D"/>
    <w:rsid w:val="000114CB"/>
    <w:rsid w:val="000152FD"/>
    <w:rsid w:val="00015ED3"/>
    <w:rsid w:val="000169BA"/>
    <w:rsid w:val="00016AC3"/>
    <w:rsid w:val="00021944"/>
    <w:rsid w:val="000238BC"/>
    <w:rsid w:val="00024633"/>
    <w:rsid w:val="00024C72"/>
    <w:rsid w:val="00035527"/>
    <w:rsid w:val="00036013"/>
    <w:rsid w:val="00042F95"/>
    <w:rsid w:val="000430A1"/>
    <w:rsid w:val="00044708"/>
    <w:rsid w:val="0004636D"/>
    <w:rsid w:val="000475BC"/>
    <w:rsid w:val="00050731"/>
    <w:rsid w:val="00050EF9"/>
    <w:rsid w:val="000515EC"/>
    <w:rsid w:val="00051687"/>
    <w:rsid w:val="00056D14"/>
    <w:rsid w:val="000611F1"/>
    <w:rsid w:val="00066C9C"/>
    <w:rsid w:val="00067FA7"/>
    <w:rsid w:val="00070181"/>
    <w:rsid w:val="00077482"/>
    <w:rsid w:val="00085B31"/>
    <w:rsid w:val="000871BE"/>
    <w:rsid w:val="00090B35"/>
    <w:rsid w:val="00094DD5"/>
    <w:rsid w:val="000A0373"/>
    <w:rsid w:val="000A6435"/>
    <w:rsid w:val="000A64B5"/>
    <w:rsid w:val="000A6D3A"/>
    <w:rsid w:val="000B241A"/>
    <w:rsid w:val="000B48D6"/>
    <w:rsid w:val="000B580A"/>
    <w:rsid w:val="000B6C15"/>
    <w:rsid w:val="000B7966"/>
    <w:rsid w:val="000C01D9"/>
    <w:rsid w:val="000C33F2"/>
    <w:rsid w:val="000D17C9"/>
    <w:rsid w:val="000E3A25"/>
    <w:rsid w:val="000E4F89"/>
    <w:rsid w:val="000E6D01"/>
    <w:rsid w:val="000E6DF0"/>
    <w:rsid w:val="000F4963"/>
    <w:rsid w:val="000F7BD0"/>
    <w:rsid w:val="000F7FCC"/>
    <w:rsid w:val="0010408E"/>
    <w:rsid w:val="001052CF"/>
    <w:rsid w:val="00107FA3"/>
    <w:rsid w:val="001103C1"/>
    <w:rsid w:val="00113EA0"/>
    <w:rsid w:val="001169FC"/>
    <w:rsid w:val="0012040E"/>
    <w:rsid w:val="00124BE7"/>
    <w:rsid w:val="001252ED"/>
    <w:rsid w:val="0012532D"/>
    <w:rsid w:val="001325F8"/>
    <w:rsid w:val="00133FAA"/>
    <w:rsid w:val="001425C3"/>
    <w:rsid w:val="00147421"/>
    <w:rsid w:val="00147B0D"/>
    <w:rsid w:val="001519D5"/>
    <w:rsid w:val="0015300E"/>
    <w:rsid w:val="001541EB"/>
    <w:rsid w:val="001562A4"/>
    <w:rsid w:val="00160F6E"/>
    <w:rsid w:val="00162921"/>
    <w:rsid w:val="0016386F"/>
    <w:rsid w:val="00166047"/>
    <w:rsid w:val="001707AE"/>
    <w:rsid w:val="00171C83"/>
    <w:rsid w:val="00176744"/>
    <w:rsid w:val="00177F07"/>
    <w:rsid w:val="00183AAC"/>
    <w:rsid w:val="001A07C3"/>
    <w:rsid w:val="001A2B9E"/>
    <w:rsid w:val="001B3F6E"/>
    <w:rsid w:val="001C0BE1"/>
    <w:rsid w:val="001C1A32"/>
    <w:rsid w:val="001D018C"/>
    <w:rsid w:val="001D2B83"/>
    <w:rsid w:val="001D7D6C"/>
    <w:rsid w:val="001E2368"/>
    <w:rsid w:val="001E32D2"/>
    <w:rsid w:val="001E41A3"/>
    <w:rsid w:val="001F2B30"/>
    <w:rsid w:val="001F4D07"/>
    <w:rsid w:val="001F5C5B"/>
    <w:rsid w:val="00210A18"/>
    <w:rsid w:val="00210A1B"/>
    <w:rsid w:val="00212E57"/>
    <w:rsid w:val="002130DD"/>
    <w:rsid w:val="00221F05"/>
    <w:rsid w:val="00223D54"/>
    <w:rsid w:val="002308EA"/>
    <w:rsid w:val="00230FC2"/>
    <w:rsid w:val="002317B4"/>
    <w:rsid w:val="00232E59"/>
    <w:rsid w:val="0023461A"/>
    <w:rsid w:val="00236405"/>
    <w:rsid w:val="00244D55"/>
    <w:rsid w:val="0026043B"/>
    <w:rsid w:val="00262308"/>
    <w:rsid w:val="00266EC2"/>
    <w:rsid w:val="002677F7"/>
    <w:rsid w:val="00272585"/>
    <w:rsid w:val="00274714"/>
    <w:rsid w:val="002760A4"/>
    <w:rsid w:val="002809E0"/>
    <w:rsid w:val="00281AAB"/>
    <w:rsid w:val="002821C9"/>
    <w:rsid w:val="00283C1D"/>
    <w:rsid w:val="0028485C"/>
    <w:rsid w:val="00286D03"/>
    <w:rsid w:val="0028795B"/>
    <w:rsid w:val="00291228"/>
    <w:rsid w:val="00292A58"/>
    <w:rsid w:val="00293C91"/>
    <w:rsid w:val="00296735"/>
    <w:rsid w:val="002A3AEC"/>
    <w:rsid w:val="002A5A02"/>
    <w:rsid w:val="002A76D4"/>
    <w:rsid w:val="002A773E"/>
    <w:rsid w:val="002B03F6"/>
    <w:rsid w:val="002C2198"/>
    <w:rsid w:val="002C4D2E"/>
    <w:rsid w:val="002C58B3"/>
    <w:rsid w:val="002E0D94"/>
    <w:rsid w:val="002E18B6"/>
    <w:rsid w:val="002E3F15"/>
    <w:rsid w:val="002F14D9"/>
    <w:rsid w:val="002F1927"/>
    <w:rsid w:val="002F4835"/>
    <w:rsid w:val="00300027"/>
    <w:rsid w:val="00303FBE"/>
    <w:rsid w:val="003056BD"/>
    <w:rsid w:val="003065E9"/>
    <w:rsid w:val="003070E0"/>
    <w:rsid w:val="0030759E"/>
    <w:rsid w:val="003117E5"/>
    <w:rsid w:val="00312E36"/>
    <w:rsid w:val="00313A93"/>
    <w:rsid w:val="0031752A"/>
    <w:rsid w:val="003179F7"/>
    <w:rsid w:val="00320A20"/>
    <w:rsid w:val="003212F7"/>
    <w:rsid w:val="00324CBE"/>
    <w:rsid w:val="00324E63"/>
    <w:rsid w:val="003264C7"/>
    <w:rsid w:val="00327B43"/>
    <w:rsid w:val="00333324"/>
    <w:rsid w:val="00334414"/>
    <w:rsid w:val="00334FF2"/>
    <w:rsid w:val="00335044"/>
    <w:rsid w:val="00335176"/>
    <w:rsid w:val="003364E4"/>
    <w:rsid w:val="00336526"/>
    <w:rsid w:val="00337D32"/>
    <w:rsid w:val="00337FE2"/>
    <w:rsid w:val="003416D8"/>
    <w:rsid w:val="00341CFC"/>
    <w:rsid w:val="00350AB6"/>
    <w:rsid w:val="00355325"/>
    <w:rsid w:val="00357AEC"/>
    <w:rsid w:val="00357EE0"/>
    <w:rsid w:val="00361BE0"/>
    <w:rsid w:val="003802F4"/>
    <w:rsid w:val="003817BE"/>
    <w:rsid w:val="00382AB8"/>
    <w:rsid w:val="00383B0C"/>
    <w:rsid w:val="003A154A"/>
    <w:rsid w:val="003A27D6"/>
    <w:rsid w:val="003B34F1"/>
    <w:rsid w:val="003B52AF"/>
    <w:rsid w:val="003B5F09"/>
    <w:rsid w:val="003B76E8"/>
    <w:rsid w:val="003C26A6"/>
    <w:rsid w:val="003C7672"/>
    <w:rsid w:val="003C7925"/>
    <w:rsid w:val="003D15F8"/>
    <w:rsid w:val="003D4C86"/>
    <w:rsid w:val="003E0CB8"/>
    <w:rsid w:val="003E3FA0"/>
    <w:rsid w:val="003E7330"/>
    <w:rsid w:val="003F3DC6"/>
    <w:rsid w:val="003F4079"/>
    <w:rsid w:val="003F6B1A"/>
    <w:rsid w:val="003F7335"/>
    <w:rsid w:val="00403296"/>
    <w:rsid w:val="00411AD9"/>
    <w:rsid w:val="00412655"/>
    <w:rsid w:val="004130FD"/>
    <w:rsid w:val="00413ABB"/>
    <w:rsid w:val="004147CD"/>
    <w:rsid w:val="004217DB"/>
    <w:rsid w:val="0042330C"/>
    <w:rsid w:val="00423716"/>
    <w:rsid w:val="0042456D"/>
    <w:rsid w:val="0043029F"/>
    <w:rsid w:val="004324D8"/>
    <w:rsid w:val="004331DD"/>
    <w:rsid w:val="00434162"/>
    <w:rsid w:val="00435030"/>
    <w:rsid w:val="004379F2"/>
    <w:rsid w:val="00437BC0"/>
    <w:rsid w:val="00441D21"/>
    <w:rsid w:val="00446AD3"/>
    <w:rsid w:val="0045181D"/>
    <w:rsid w:val="00451A85"/>
    <w:rsid w:val="004524D2"/>
    <w:rsid w:val="00457C0A"/>
    <w:rsid w:val="00463667"/>
    <w:rsid w:val="00466DFD"/>
    <w:rsid w:val="00467BF4"/>
    <w:rsid w:val="00472693"/>
    <w:rsid w:val="00475616"/>
    <w:rsid w:val="0047779B"/>
    <w:rsid w:val="00485C6C"/>
    <w:rsid w:val="004871D2"/>
    <w:rsid w:val="00493357"/>
    <w:rsid w:val="0049683F"/>
    <w:rsid w:val="004A4851"/>
    <w:rsid w:val="004A50FA"/>
    <w:rsid w:val="004A6B7B"/>
    <w:rsid w:val="004A74C5"/>
    <w:rsid w:val="004B08B3"/>
    <w:rsid w:val="004B11B0"/>
    <w:rsid w:val="004B1B23"/>
    <w:rsid w:val="004B1DDA"/>
    <w:rsid w:val="004B6503"/>
    <w:rsid w:val="004C0BD9"/>
    <w:rsid w:val="004C2AF6"/>
    <w:rsid w:val="004C5539"/>
    <w:rsid w:val="004C669D"/>
    <w:rsid w:val="004C6F72"/>
    <w:rsid w:val="004D731F"/>
    <w:rsid w:val="004D7E0B"/>
    <w:rsid w:val="004E121B"/>
    <w:rsid w:val="004E1316"/>
    <w:rsid w:val="004E25DD"/>
    <w:rsid w:val="004F050C"/>
    <w:rsid w:val="004F305C"/>
    <w:rsid w:val="004F4568"/>
    <w:rsid w:val="005039A9"/>
    <w:rsid w:val="00511F87"/>
    <w:rsid w:val="00512079"/>
    <w:rsid w:val="00514245"/>
    <w:rsid w:val="00514347"/>
    <w:rsid w:val="00514907"/>
    <w:rsid w:val="005177E9"/>
    <w:rsid w:val="005205D3"/>
    <w:rsid w:val="00520E3C"/>
    <w:rsid w:val="005220F2"/>
    <w:rsid w:val="005270F3"/>
    <w:rsid w:val="00531888"/>
    <w:rsid w:val="00532FA9"/>
    <w:rsid w:val="0053651B"/>
    <w:rsid w:val="00536C65"/>
    <w:rsid w:val="00537253"/>
    <w:rsid w:val="00537D05"/>
    <w:rsid w:val="005407ED"/>
    <w:rsid w:val="005444A2"/>
    <w:rsid w:val="005456DD"/>
    <w:rsid w:val="00550F40"/>
    <w:rsid w:val="00553C9E"/>
    <w:rsid w:val="00554C6F"/>
    <w:rsid w:val="005566B2"/>
    <w:rsid w:val="005656E6"/>
    <w:rsid w:val="005704DF"/>
    <w:rsid w:val="00570926"/>
    <w:rsid w:val="00572875"/>
    <w:rsid w:val="005731E9"/>
    <w:rsid w:val="0058593A"/>
    <w:rsid w:val="00587DEF"/>
    <w:rsid w:val="005A0F31"/>
    <w:rsid w:val="005A2890"/>
    <w:rsid w:val="005A69DC"/>
    <w:rsid w:val="005A733E"/>
    <w:rsid w:val="005B251F"/>
    <w:rsid w:val="005B4E6F"/>
    <w:rsid w:val="005B7018"/>
    <w:rsid w:val="005C032C"/>
    <w:rsid w:val="005D150E"/>
    <w:rsid w:val="005D1852"/>
    <w:rsid w:val="005D3BE1"/>
    <w:rsid w:val="005D5287"/>
    <w:rsid w:val="005D5BD8"/>
    <w:rsid w:val="005E0F30"/>
    <w:rsid w:val="005E3BB8"/>
    <w:rsid w:val="005E4643"/>
    <w:rsid w:val="005E5F3B"/>
    <w:rsid w:val="005F1FCA"/>
    <w:rsid w:val="005F636A"/>
    <w:rsid w:val="00600242"/>
    <w:rsid w:val="006011CF"/>
    <w:rsid w:val="006043F9"/>
    <w:rsid w:val="00617B82"/>
    <w:rsid w:val="00622D92"/>
    <w:rsid w:val="00625F21"/>
    <w:rsid w:val="00630887"/>
    <w:rsid w:val="006336EF"/>
    <w:rsid w:val="00633EAF"/>
    <w:rsid w:val="00637293"/>
    <w:rsid w:val="00637BA8"/>
    <w:rsid w:val="006401DB"/>
    <w:rsid w:val="00650A95"/>
    <w:rsid w:val="006518B5"/>
    <w:rsid w:val="006533B9"/>
    <w:rsid w:val="006551ED"/>
    <w:rsid w:val="0066017C"/>
    <w:rsid w:val="00661B3B"/>
    <w:rsid w:val="006630A7"/>
    <w:rsid w:val="00665A92"/>
    <w:rsid w:val="0066750C"/>
    <w:rsid w:val="006712A6"/>
    <w:rsid w:val="00672598"/>
    <w:rsid w:val="00672B23"/>
    <w:rsid w:val="00675CFA"/>
    <w:rsid w:val="00681087"/>
    <w:rsid w:val="006846D0"/>
    <w:rsid w:val="00694D1E"/>
    <w:rsid w:val="006A5CA9"/>
    <w:rsid w:val="006A65E9"/>
    <w:rsid w:val="006B03AE"/>
    <w:rsid w:val="006B10F6"/>
    <w:rsid w:val="006B30CC"/>
    <w:rsid w:val="006B36DD"/>
    <w:rsid w:val="006B3A85"/>
    <w:rsid w:val="006B447A"/>
    <w:rsid w:val="006C1D45"/>
    <w:rsid w:val="006C248B"/>
    <w:rsid w:val="006C4710"/>
    <w:rsid w:val="006C5FF8"/>
    <w:rsid w:val="006D2A75"/>
    <w:rsid w:val="006D6C99"/>
    <w:rsid w:val="006E2792"/>
    <w:rsid w:val="006F0359"/>
    <w:rsid w:val="006F3CE9"/>
    <w:rsid w:val="006F5CDB"/>
    <w:rsid w:val="006F77D3"/>
    <w:rsid w:val="0070105B"/>
    <w:rsid w:val="00701297"/>
    <w:rsid w:val="00701589"/>
    <w:rsid w:val="00701714"/>
    <w:rsid w:val="00702CB7"/>
    <w:rsid w:val="00703D12"/>
    <w:rsid w:val="00704201"/>
    <w:rsid w:val="00704702"/>
    <w:rsid w:val="007053FF"/>
    <w:rsid w:val="00713080"/>
    <w:rsid w:val="00714A0D"/>
    <w:rsid w:val="007171EF"/>
    <w:rsid w:val="00717233"/>
    <w:rsid w:val="007232E5"/>
    <w:rsid w:val="00726D70"/>
    <w:rsid w:val="00731DDC"/>
    <w:rsid w:val="007369F5"/>
    <w:rsid w:val="007425B8"/>
    <w:rsid w:val="007426C3"/>
    <w:rsid w:val="00744118"/>
    <w:rsid w:val="0074439F"/>
    <w:rsid w:val="00744FC2"/>
    <w:rsid w:val="007463DB"/>
    <w:rsid w:val="0074784D"/>
    <w:rsid w:val="0075648D"/>
    <w:rsid w:val="007604D8"/>
    <w:rsid w:val="00760F50"/>
    <w:rsid w:val="00761247"/>
    <w:rsid w:val="00762326"/>
    <w:rsid w:val="0076436C"/>
    <w:rsid w:val="00771056"/>
    <w:rsid w:val="00772B5D"/>
    <w:rsid w:val="00774406"/>
    <w:rsid w:val="007748C5"/>
    <w:rsid w:val="00777552"/>
    <w:rsid w:val="00783B30"/>
    <w:rsid w:val="0078624A"/>
    <w:rsid w:val="007879D5"/>
    <w:rsid w:val="00792288"/>
    <w:rsid w:val="0079461D"/>
    <w:rsid w:val="00797071"/>
    <w:rsid w:val="007A1D4D"/>
    <w:rsid w:val="007A3CC3"/>
    <w:rsid w:val="007A5C11"/>
    <w:rsid w:val="007A670F"/>
    <w:rsid w:val="007A76A2"/>
    <w:rsid w:val="007B09DC"/>
    <w:rsid w:val="007B3F7D"/>
    <w:rsid w:val="007B505A"/>
    <w:rsid w:val="007B686A"/>
    <w:rsid w:val="007C06C3"/>
    <w:rsid w:val="007D2FD4"/>
    <w:rsid w:val="007D400C"/>
    <w:rsid w:val="007D41DA"/>
    <w:rsid w:val="007D5A85"/>
    <w:rsid w:val="007E108F"/>
    <w:rsid w:val="007E6CD9"/>
    <w:rsid w:val="007F0E4A"/>
    <w:rsid w:val="007F161E"/>
    <w:rsid w:val="007F1A2A"/>
    <w:rsid w:val="007F303C"/>
    <w:rsid w:val="007F417F"/>
    <w:rsid w:val="007F7F7B"/>
    <w:rsid w:val="008154F3"/>
    <w:rsid w:val="00817A08"/>
    <w:rsid w:val="00835B5B"/>
    <w:rsid w:val="008360AB"/>
    <w:rsid w:val="008379E1"/>
    <w:rsid w:val="0084026E"/>
    <w:rsid w:val="008417AC"/>
    <w:rsid w:val="00843C25"/>
    <w:rsid w:val="00844DD1"/>
    <w:rsid w:val="00857CEE"/>
    <w:rsid w:val="00861B70"/>
    <w:rsid w:val="008631F5"/>
    <w:rsid w:val="008635BF"/>
    <w:rsid w:val="00864A74"/>
    <w:rsid w:val="00866D63"/>
    <w:rsid w:val="00872CE0"/>
    <w:rsid w:val="00873FEE"/>
    <w:rsid w:val="008813C1"/>
    <w:rsid w:val="00881AD4"/>
    <w:rsid w:val="0088276F"/>
    <w:rsid w:val="00887001"/>
    <w:rsid w:val="00892352"/>
    <w:rsid w:val="00892DB2"/>
    <w:rsid w:val="00893133"/>
    <w:rsid w:val="008968E0"/>
    <w:rsid w:val="008A6CE8"/>
    <w:rsid w:val="008B7D68"/>
    <w:rsid w:val="008C0579"/>
    <w:rsid w:val="008C094B"/>
    <w:rsid w:val="008C54C2"/>
    <w:rsid w:val="008C558F"/>
    <w:rsid w:val="008D268A"/>
    <w:rsid w:val="008D69B2"/>
    <w:rsid w:val="008E0968"/>
    <w:rsid w:val="008E123B"/>
    <w:rsid w:val="008E7D4E"/>
    <w:rsid w:val="00903C21"/>
    <w:rsid w:val="00907430"/>
    <w:rsid w:val="0091752F"/>
    <w:rsid w:val="00920A7E"/>
    <w:rsid w:val="00926136"/>
    <w:rsid w:val="0092674B"/>
    <w:rsid w:val="00932229"/>
    <w:rsid w:val="00933D4A"/>
    <w:rsid w:val="00940ACC"/>
    <w:rsid w:val="00941682"/>
    <w:rsid w:val="00943613"/>
    <w:rsid w:val="00951937"/>
    <w:rsid w:val="009542CD"/>
    <w:rsid w:val="009549F4"/>
    <w:rsid w:val="0095582E"/>
    <w:rsid w:val="00957915"/>
    <w:rsid w:val="00960856"/>
    <w:rsid w:val="009625F8"/>
    <w:rsid w:val="00965FB7"/>
    <w:rsid w:val="009700E1"/>
    <w:rsid w:val="009807FB"/>
    <w:rsid w:val="009840D4"/>
    <w:rsid w:val="009919E7"/>
    <w:rsid w:val="0099537C"/>
    <w:rsid w:val="00996DE6"/>
    <w:rsid w:val="00997047"/>
    <w:rsid w:val="009A5320"/>
    <w:rsid w:val="009A7BF5"/>
    <w:rsid w:val="009A7CBF"/>
    <w:rsid w:val="009B0A73"/>
    <w:rsid w:val="009C029A"/>
    <w:rsid w:val="009C0CBD"/>
    <w:rsid w:val="009C19C9"/>
    <w:rsid w:val="009C297C"/>
    <w:rsid w:val="009C4376"/>
    <w:rsid w:val="009C593F"/>
    <w:rsid w:val="009C7A7B"/>
    <w:rsid w:val="009D0752"/>
    <w:rsid w:val="009E2AC5"/>
    <w:rsid w:val="009E7CC4"/>
    <w:rsid w:val="009F46D9"/>
    <w:rsid w:val="009F4F0C"/>
    <w:rsid w:val="009F50B1"/>
    <w:rsid w:val="009F6F88"/>
    <w:rsid w:val="00A06C7C"/>
    <w:rsid w:val="00A10B06"/>
    <w:rsid w:val="00A10BCC"/>
    <w:rsid w:val="00A1247D"/>
    <w:rsid w:val="00A249BE"/>
    <w:rsid w:val="00A30A2A"/>
    <w:rsid w:val="00A3729C"/>
    <w:rsid w:val="00A4688D"/>
    <w:rsid w:val="00A54C4E"/>
    <w:rsid w:val="00A5565D"/>
    <w:rsid w:val="00A60CEF"/>
    <w:rsid w:val="00A62FB2"/>
    <w:rsid w:val="00A732E2"/>
    <w:rsid w:val="00A8005F"/>
    <w:rsid w:val="00A855F1"/>
    <w:rsid w:val="00A85CC0"/>
    <w:rsid w:val="00A86834"/>
    <w:rsid w:val="00A87B4A"/>
    <w:rsid w:val="00A925EE"/>
    <w:rsid w:val="00A92C5B"/>
    <w:rsid w:val="00A92F5B"/>
    <w:rsid w:val="00A92FDC"/>
    <w:rsid w:val="00AA038C"/>
    <w:rsid w:val="00AA3613"/>
    <w:rsid w:val="00AA376E"/>
    <w:rsid w:val="00AA4F90"/>
    <w:rsid w:val="00AB27B7"/>
    <w:rsid w:val="00AB3A5F"/>
    <w:rsid w:val="00AB527F"/>
    <w:rsid w:val="00AB531B"/>
    <w:rsid w:val="00AB5DCA"/>
    <w:rsid w:val="00AC3BAF"/>
    <w:rsid w:val="00AC53BA"/>
    <w:rsid w:val="00AE0707"/>
    <w:rsid w:val="00B108BC"/>
    <w:rsid w:val="00B10CF6"/>
    <w:rsid w:val="00B11C7E"/>
    <w:rsid w:val="00B12C2A"/>
    <w:rsid w:val="00B137D2"/>
    <w:rsid w:val="00B150BD"/>
    <w:rsid w:val="00B2081F"/>
    <w:rsid w:val="00B31A63"/>
    <w:rsid w:val="00B32A15"/>
    <w:rsid w:val="00B43F43"/>
    <w:rsid w:val="00B43FCC"/>
    <w:rsid w:val="00B50127"/>
    <w:rsid w:val="00B53CF7"/>
    <w:rsid w:val="00B54B45"/>
    <w:rsid w:val="00B64182"/>
    <w:rsid w:val="00B641EE"/>
    <w:rsid w:val="00B646F7"/>
    <w:rsid w:val="00B64A67"/>
    <w:rsid w:val="00B65C51"/>
    <w:rsid w:val="00B7349B"/>
    <w:rsid w:val="00B766FA"/>
    <w:rsid w:val="00B83C8A"/>
    <w:rsid w:val="00B87A55"/>
    <w:rsid w:val="00BA1105"/>
    <w:rsid w:val="00BA32DB"/>
    <w:rsid w:val="00BA3FF8"/>
    <w:rsid w:val="00BA6674"/>
    <w:rsid w:val="00BB240F"/>
    <w:rsid w:val="00BB680A"/>
    <w:rsid w:val="00BC1322"/>
    <w:rsid w:val="00BC1E3F"/>
    <w:rsid w:val="00BC4B48"/>
    <w:rsid w:val="00BC6785"/>
    <w:rsid w:val="00BC7600"/>
    <w:rsid w:val="00BD2316"/>
    <w:rsid w:val="00BD24A2"/>
    <w:rsid w:val="00BD4B37"/>
    <w:rsid w:val="00BD64CC"/>
    <w:rsid w:val="00BD6E2C"/>
    <w:rsid w:val="00BE0CC0"/>
    <w:rsid w:val="00BE5492"/>
    <w:rsid w:val="00BF2659"/>
    <w:rsid w:val="00BF278D"/>
    <w:rsid w:val="00BF2D3D"/>
    <w:rsid w:val="00BF4CB2"/>
    <w:rsid w:val="00C02D04"/>
    <w:rsid w:val="00C037FA"/>
    <w:rsid w:val="00C0795F"/>
    <w:rsid w:val="00C07E8F"/>
    <w:rsid w:val="00C10296"/>
    <w:rsid w:val="00C1083A"/>
    <w:rsid w:val="00C11CA3"/>
    <w:rsid w:val="00C138CD"/>
    <w:rsid w:val="00C244E4"/>
    <w:rsid w:val="00C24C74"/>
    <w:rsid w:val="00C24E25"/>
    <w:rsid w:val="00C337E3"/>
    <w:rsid w:val="00C42231"/>
    <w:rsid w:val="00C42307"/>
    <w:rsid w:val="00C4659A"/>
    <w:rsid w:val="00C465CD"/>
    <w:rsid w:val="00C508C0"/>
    <w:rsid w:val="00C53D9C"/>
    <w:rsid w:val="00C57D62"/>
    <w:rsid w:val="00C60896"/>
    <w:rsid w:val="00C658D1"/>
    <w:rsid w:val="00C73D24"/>
    <w:rsid w:val="00C764F4"/>
    <w:rsid w:val="00C85F33"/>
    <w:rsid w:val="00C97C3B"/>
    <w:rsid w:val="00CA07D6"/>
    <w:rsid w:val="00CA36F9"/>
    <w:rsid w:val="00CA64D3"/>
    <w:rsid w:val="00CB03DA"/>
    <w:rsid w:val="00CB1E5C"/>
    <w:rsid w:val="00CB4F56"/>
    <w:rsid w:val="00CC191E"/>
    <w:rsid w:val="00CC1D96"/>
    <w:rsid w:val="00CC2BD2"/>
    <w:rsid w:val="00CC30BC"/>
    <w:rsid w:val="00CC4289"/>
    <w:rsid w:val="00CC4FE1"/>
    <w:rsid w:val="00CC6DD8"/>
    <w:rsid w:val="00CC6FCB"/>
    <w:rsid w:val="00CD143F"/>
    <w:rsid w:val="00CD4D41"/>
    <w:rsid w:val="00CD5325"/>
    <w:rsid w:val="00CD5942"/>
    <w:rsid w:val="00CE0087"/>
    <w:rsid w:val="00CE3628"/>
    <w:rsid w:val="00CE5069"/>
    <w:rsid w:val="00CE6786"/>
    <w:rsid w:val="00CF677C"/>
    <w:rsid w:val="00CF6AE9"/>
    <w:rsid w:val="00CF70DF"/>
    <w:rsid w:val="00D05B13"/>
    <w:rsid w:val="00D161A8"/>
    <w:rsid w:val="00D328BD"/>
    <w:rsid w:val="00D3779D"/>
    <w:rsid w:val="00D45875"/>
    <w:rsid w:val="00D47938"/>
    <w:rsid w:val="00D538DE"/>
    <w:rsid w:val="00D53CD5"/>
    <w:rsid w:val="00D617A5"/>
    <w:rsid w:val="00D7278A"/>
    <w:rsid w:val="00D74EC5"/>
    <w:rsid w:val="00D83292"/>
    <w:rsid w:val="00D859C1"/>
    <w:rsid w:val="00D8606A"/>
    <w:rsid w:val="00D92690"/>
    <w:rsid w:val="00D92E1C"/>
    <w:rsid w:val="00D96A75"/>
    <w:rsid w:val="00DA4900"/>
    <w:rsid w:val="00DB17C1"/>
    <w:rsid w:val="00DB4C52"/>
    <w:rsid w:val="00DB7DA4"/>
    <w:rsid w:val="00DC07B6"/>
    <w:rsid w:val="00DC2F06"/>
    <w:rsid w:val="00DC4128"/>
    <w:rsid w:val="00DD0CCC"/>
    <w:rsid w:val="00DE7470"/>
    <w:rsid w:val="00DF1EF5"/>
    <w:rsid w:val="00DF45B1"/>
    <w:rsid w:val="00DF59F0"/>
    <w:rsid w:val="00DF5D03"/>
    <w:rsid w:val="00E028E3"/>
    <w:rsid w:val="00E0301A"/>
    <w:rsid w:val="00E04655"/>
    <w:rsid w:val="00E05249"/>
    <w:rsid w:val="00E071D8"/>
    <w:rsid w:val="00E155A4"/>
    <w:rsid w:val="00E15F82"/>
    <w:rsid w:val="00E2139B"/>
    <w:rsid w:val="00E2177F"/>
    <w:rsid w:val="00E31F29"/>
    <w:rsid w:val="00E327DF"/>
    <w:rsid w:val="00E36587"/>
    <w:rsid w:val="00E37EA8"/>
    <w:rsid w:val="00E41BD1"/>
    <w:rsid w:val="00E429EC"/>
    <w:rsid w:val="00E445BA"/>
    <w:rsid w:val="00E46044"/>
    <w:rsid w:val="00E51DD6"/>
    <w:rsid w:val="00E54DF9"/>
    <w:rsid w:val="00E562AB"/>
    <w:rsid w:val="00E568F3"/>
    <w:rsid w:val="00E64C61"/>
    <w:rsid w:val="00E7229C"/>
    <w:rsid w:val="00E75F8E"/>
    <w:rsid w:val="00E77EBA"/>
    <w:rsid w:val="00E80A65"/>
    <w:rsid w:val="00E80BA5"/>
    <w:rsid w:val="00E83FE0"/>
    <w:rsid w:val="00E85680"/>
    <w:rsid w:val="00E85D42"/>
    <w:rsid w:val="00E91AB6"/>
    <w:rsid w:val="00E9561E"/>
    <w:rsid w:val="00E963CA"/>
    <w:rsid w:val="00EA1F5E"/>
    <w:rsid w:val="00EA5AD7"/>
    <w:rsid w:val="00EA6B78"/>
    <w:rsid w:val="00EA734E"/>
    <w:rsid w:val="00EB18F7"/>
    <w:rsid w:val="00EB1FDA"/>
    <w:rsid w:val="00EC1C14"/>
    <w:rsid w:val="00EC4393"/>
    <w:rsid w:val="00EC626E"/>
    <w:rsid w:val="00EC6C26"/>
    <w:rsid w:val="00EC7E5B"/>
    <w:rsid w:val="00ED0029"/>
    <w:rsid w:val="00ED1FB5"/>
    <w:rsid w:val="00ED7C08"/>
    <w:rsid w:val="00EE2F50"/>
    <w:rsid w:val="00EE4396"/>
    <w:rsid w:val="00EE56E8"/>
    <w:rsid w:val="00EE6C16"/>
    <w:rsid w:val="00EF1A66"/>
    <w:rsid w:val="00EF6399"/>
    <w:rsid w:val="00F06620"/>
    <w:rsid w:val="00F119C6"/>
    <w:rsid w:val="00F13CFC"/>
    <w:rsid w:val="00F16D7E"/>
    <w:rsid w:val="00F20705"/>
    <w:rsid w:val="00F218B2"/>
    <w:rsid w:val="00F21B90"/>
    <w:rsid w:val="00F22882"/>
    <w:rsid w:val="00F24383"/>
    <w:rsid w:val="00F2488C"/>
    <w:rsid w:val="00F27C3E"/>
    <w:rsid w:val="00F41923"/>
    <w:rsid w:val="00F46B59"/>
    <w:rsid w:val="00F47886"/>
    <w:rsid w:val="00F51ABA"/>
    <w:rsid w:val="00F578F3"/>
    <w:rsid w:val="00F57BA4"/>
    <w:rsid w:val="00F64E9D"/>
    <w:rsid w:val="00F6682E"/>
    <w:rsid w:val="00F72E8F"/>
    <w:rsid w:val="00F7428B"/>
    <w:rsid w:val="00F8150B"/>
    <w:rsid w:val="00F853F8"/>
    <w:rsid w:val="00F87F51"/>
    <w:rsid w:val="00F91A3C"/>
    <w:rsid w:val="00F9405C"/>
    <w:rsid w:val="00F94B71"/>
    <w:rsid w:val="00F94C66"/>
    <w:rsid w:val="00FA074C"/>
    <w:rsid w:val="00FA07AA"/>
    <w:rsid w:val="00FA1743"/>
    <w:rsid w:val="00FA1BC4"/>
    <w:rsid w:val="00FB3237"/>
    <w:rsid w:val="00FB3C25"/>
    <w:rsid w:val="00FB724F"/>
    <w:rsid w:val="00FC1946"/>
    <w:rsid w:val="00FC3645"/>
    <w:rsid w:val="00FC541E"/>
    <w:rsid w:val="00FD72AC"/>
    <w:rsid w:val="00FE052B"/>
    <w:rsid w:val="00FE66AA"/>
    <w:rsid w:val="00FF0648"/>
    <w:rsid w:val="00FF516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0"/>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0"/>
    <w:lsdException w:name="caption" w:qFormat="1"/>
    <w:lsdException w:name="footnote reference" w:qFormat="1"/>
    <w:lsdException w:name="annotation reference" w:uiPriority="0"/>
    <w:lsdException w:name="page number" w:uiPriority="0"/>
    <w:lsdException w:name="endnote reference" w:uiPriority="0"/>
    <w:lsdException w:name="endnote text" w:uiPriority="0"/>
    <w:lsdException w:name="Title" w:semiHidden="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3" w:uiPriority="0"/>
    <w:lsdException w:name="Block Text" w:uiPriority="0"/>
    <w:lsdException w:name="Hyperlink" w:uiPriority="0"/>
    <w:lsdException w:name="Strong" w:semiHidden="0" w:uiPriority="22" w:unhideWhenUsed="0" w:qFormat="1"/>
    <w:lsdException w:name="Emphasis" w:semiHidden="0" w:uiPriority="0" w:unhideWhenUsed="0" w:qFormat="1"/>
    <w:lsdException w:name="annotation subject" w:uiPriority="0"/>
    <w:lsdException w:name="Table Grid" w:uiPriority="59"/>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rsid w:val="005D1852"/>
    <w:pPr>
      <w:widowControl w:val="0"/>
      <w:spacing w:after="0" w:line="240" w:lineRule="auto"/>
    </w:pPr>
    <w:rPr>
      <w:rFonts w:ascii="Courier New" w:eastAsia="Courier New" w:hAnsi="Courier New" w:cs="Courier New"/>
      <w:color w:val="000000"/>
      <w:sz w:val="24"/>
      <w:szCs w:val="24"/>
      <w:lang w:eastAsia="ru-RU" w:bidi="ru-RU"/>
    </w:rPr>
  </w:style>
  <w:style w:type="paragraph" w:styleId="10">
    <w:name w:val="heading 1"/>
    <w:aliases w:val="Заголовок 1 Знак2,Заголовок 1 Знак1 Знак,Заголовок 1 Знак Знак Знак,Заголовок 1 Знак Знак1 Знак,Заголовок 1 Знак Знак2,Заголовок 1 Знак Знак Знак Знак Знак Знак Знак Знак Знак,H1"/>
    <w:basedOn w:val="a3"/>
    <w:next w:val="a3"/>
    <w:link w:val="11"/>
    <w:uiPriority w:val="9"/>
    <w:qFormat/>
    <w:rsid w:val="00042F95"/>
    <w:pPr>
      <w:keepNext/>
      <w:spacing w:before="240" w:after="60"/>
      <w:outlineLvl w:val="0"/>
    </w:pPr>
    <w:rPr>
      <w:rFonts w:ascii="Arial" w:eastAsia="Times New Roman" w:hAnsi="Arial" w:cs="Arial"/>
      <w:b/>
      <w:bCs/>
      <w:kern w:val="32"/>
      <w:sz w:val="32"/>
      <w:szCs w:val="32"/>
    </w:rPr>
  </w:style>
  <w:style w:type="paragraph" w:styleId="21">
    <w:name w:val="heading 2"/>
    <w:aliases w:val="contract,H2,h2,2,Numbered text 3,H21,Раздел,H22,H23,H24,H211,H25,H212,H221,H231,H241,H2111,H26,H213,H222,H232,H242,H2112,H27,H214,H28,H29,H210,H215,H216,H217,H218,H219,H220,H2110,H223,H2113,H224,H225,H226,H227,H228,EIA H2"/>
    <w:basedOn w:val="a3"/>
    <w:next w:val="a3"/>
    <w:link w:val="22"/>
    <w:uiPriority w:val="99"/>
    <w:unhideWhenUsed/>
    <w:qFormat/>
    <w:rsid w:val="00042F95"/>
    <w:pPr>
      <w:keepNext/>
      <w:spacing w:before="240" w:after="60"/>
      <w:outlineLvl w:val="1"/>
    </w:pPr>
    <w:rPr>
      <w:rFonts w:ascii="Arial" w:eastAsia="Times New Roman" w:hAnsi="Arial" w:cs="Times New Roman"/>
      <w:b/>
      <w:bCs/>
      <w:i/>
      <w:iCs/>
      <w:sz w:val="28"/>
      <w:szCs w:val="28"/>
    </w:rPr>
  </w:style>
  <w:style w:type="paragraph" w:styleId="30">
    <w:name w:val="heading 3"/>
    <w:aliases w:val="h3,Head 3,l3+toc 3,CT,Sub-section Title,l3"/>
    <w:basedOn w:val="a3"/>
    <w:next w:val="a3"/>
    <w:link w:val="31"/>
    <w:uiPriority w:val="99"/>
    <w:unhideWhenUsed/>
    <w:qFormat/>
    <w:rsid w:val="00042F95"/>
    <w:pPr>
      <w:keepNext/>
      <w:spacing w:before="240" w:after="60"/>
      <w:outlineLvl w:val="2"/>
    </w:pPr>
    <w:rPr>
      <w:rFonts w:ascii="Arial" w:eastAsia="Times New Roman" w:hAnsi="Arial" w:cs="Times New Roman"/>
      <w:b/>
      <w:bCs/>
      <w:sz w:val="26"/>
      <w:szCs w:val="26"/>
    </w:rPr>
  </w:style>
  <w:style w:type="paragraph" w:styleId="4">
    <w:name w:val="heading 4"/>
    <w:aliases w:val="Параграф"/>
    <w:basedOn w:val="a3"/>
    <w:next w:val="a3"/>
    <w:link w:val="40"/>
    <w:uiPriority w:val="99"/>
    <w:unhideWhenUsed/>
    <w:qFormat/>
    <w:rsid w:val="00042F95"/>
    <w:pPr>
      <w:keepNext/>
      <w:jc w:val="center"/>
      <w:outlineLvl w:val="3"/>
    </w:pPr>
    <w:rPr>
      <w:rFonts w:eastAsia="Times New Roman" w:cs="Times New Roman"/>
      <w:b/>
      <w:bCs/>
      <w:sz w:val="36"/>
      <w:szCs w:val="36"/>
    </w:rPr>
  </w:style>
  <w:style w:type="paragraph" w:styleId="50">
    <w:name w:val="heading 5"/>
    <w:aliases w:val="_Подпункт"/>
    <w:basedOn w:val="a3"/>
    <w:next w:val="a3"/>
    <w:link w:val="51"/>
    <w:uiPriority w:val="99"/>
    <w:unhideWhenUsed/>
    <w:qFormat/>
    <w:rsid w:val="00042F95"/>
    <w:pPr>
      <w:keepNext/>
      <w:jc w:val="center"/>
      <w:outlineLvl w:val="4"/>
    </w:pPr>
    <w:rPr>
      <w:rFonts w:eastAsia="Times New Roman" w:cs="Times New Roman"/>
      <w:b/>
      <w:bCs/>
    </w:rPr>
  </w:style>
  <w:style w:type="paragraph" w:styleId="6">
    <w:name w:val="heading 6"/>
    <w:basedOn w:val="a3"/>
    <w:next w:val="a3"/>
    <w:link w:val="61"/>
    <w:uiPriority w:val="99"/>
    <w:unhideWhenUsed/>
    <w:qFormat/>
    <w:rsid w:val="00042F95"/>
    <w:pPr>
      <w:numPr>
        <w:ilvl w:val="5"/>
        <w:numId w:val="1"/>
      </w:numPr>
      <w:spacing w:before="240" w:after="60"/>
      <w:outlineLvl w:val="5"/>
    </w:pPr>
    <w:rPr>
      <w:rFonts w:eastAsia="Times New Roman" w:cs="Times New Roman"/>
      <w:i/>
      <w:iCs/>
      <w:sz w:val="22"/>
      <w:szCs w:val="22"/>
    </w:rPr>
  </w:style>
  <w:style w:type="paragraph" w:styleId="7">
    <w:name w:val="heading 7"/>
    <w:basedOn w:val="a3"/>
    <w:next w:val="a3"/>
    <w:link w:val="70"/>
    <w:uiPriority w:val="99"/>
    <w:unhideWhenUsed/>
    <w:qFormat/>
    <w:rsid w:val="00042F95"/>
    <w:pPr>
      <w:keepNext/>
      <w:keepLines/>
      <w:suppressLineNumbers/>
      <w:suppressAutoHyphens/>
      <w:outlineLvl w:val="6"/>
    </w:pPr>
    <w:rPr>
      <w:rFonts w:eastAsia="Times New Roman" w:cs="Times New Roman"/>
      <w:b/>
      <w:bCs/>
    </w:rPr>
  </w:style>
  <w:style w:type="paragraph" w:styleId="8">
    <w:name w:val="heading 8"/>
    <w:basedOn w:val="a3"/>
    <w:next w:val="a3"/>
    <w:link w:val="80"/>
    <w:uiPriority w:val="99"/>
    <w:unhideWhenUsed/>
    <w:qFormat/>
    <w:rsid w:val="00042F95"/>
    <w:pPr>
      <w:keepNext/>
      <w:ind w:left="-108" w:right="-108"/>
      <w:jc w:val="center"/>
      <w:outlineLvl w:val="7"/>
    </w:pPr>
    <w:rPr>
      <w:rFonts w:eastAsia="Times New Roman" w:cs="Times New Roman"/>
      <w:b/>
      <w:bCs/>
    </w:rPr>
  </w:style>
  <w:style w:type="paragraph" w:styleId="9">
    <w:name w:val="heading 9"/>
    <w:basedOn w:val="a3"/>
    <w:next w:val="a3"/>
    <w:link w:val="90"/>
    <w:uiPriority w:val="99"/>
    <w:unhideWhenUsed/>
    <w:qFormat/>
    <w:rsid w:val="00042F95"/>
    <w:pPr>
      <w:numPr>
        <w:ilvl w:val="8"/>
        <w:numId w:val="1"/>
      </w:numPr>
      <w:spacing w:before="240" w:after="60"/>
      <w:outlineLvl w:val="8"/>
    </w:pPr>
    <w:rPr>
      <w:rFonts w:ascii="Arial" w:eastAsia="Times New Roman"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 Знак Знак Знак Знак Знак Знак Знак Знак,H1 Знак"/>
    <w:basedOn w:val="a4"/>
    <w:link w:val="10"/>
    <w:uiPriority w:val="9"/>
    <w:rsid w:val="00042F95"/>
    <w:rPr>
      <w:rFonts w:ascii="Arial" w:eastAsia="Times New Roman" w:hAnsi="Arial" w:cs="Arial"/>
      <w:b/>
      <w:bCs/>
      <w:kern w:val="32"/>
      <w:sz w:val="32"/>
      <w:szCs w:val="32"/>
      <w:lang w:eastAsia="ru-RU"/>
    </w:rPr>
  </w:style>
  <w:style w:type="character" w:customStyle="1" w:styleId="22">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4"/>
    <w:link w:val="21"/>
    <w:rsid w:val="00042F95"/>
    <w:rPr>
      <w:rFonts w:ascii="Arial" w:eastAsia="Times New Roman" w:hAnsi="Arial" w:cs="Times New Roman"/>
      <w:b/>
      <w:bCs/>
      <w:i/>
      <w:iCs/>
      <w:sz w:val="28"/>
      <w:szCs w:val="28"/>
      <w:lang w:eastAsia="ru-RU"/>
    </w:rPr>
  </w:style>
  <w:style w:type="character" w:customStyle="1" w:styleId="31">
    <w:name w:val="Заголовок 3 Знак"/>
    <w:aliases w:val="h3 Знак1,Head 3 Знак1,l3+toc 3 Знак1,CT Знак1,Sub-section Title Знак1,l3 Знак1"/>
    <w:basedOn w:val="a4"/>
    <w:link w:val="30"/>
    <w:uiPriority w:val="99"/>
    <w:rsid w:val="00042F95"/>
    <w:rPr>
      <w:rFonts w:ascii="Arial" w:eastAsia="Times New Roman" w:hAnsi="Arial" w:cs="Times New Roman"/>
      <w:b/>
      <w:bCs/>
      <w:sz w:val="26"/>
      <w:szCs w:val="26"/>
      <w:lang w:eastAsia="ru-RU"/>
    </w:rPr>
  </w:style>
  <w:style w:type="character" w:customStyle="1" w:styleId="40">
    <w:name w:val="Заголовок 4 Знак"/>
    <w:aliases w:val="Параграф Знак"/>
    <w:basedOn w:val="a4"/>
    <w:link w:val="4"/>
    <w:uiPriority w:val="99"/>
    <w:rsid w:val="00042F95"/>
    <w:rPr>
      <w:rFonts w:ascii="Times New Roman" w:eastAsia="Times New Roman" w:hAnsi="Times New Roman" w:cs="Times New Roman"/>
      <w:b/>
      <w:bCs/>
      <w:sz w:val="36"/>
      <w:szCs w:val="36"/>
      <w:lang w:eastAsia="ru-RU"/>
    </w:rPr>
  </w:style>
  <w:style w:type="character" w:customStyle="1" w:styleId="51">
    <w:name w:val="Заголовок 5 Знак"/>
    <w:aliases w:val="_Подпункт Знак"/>
    <w:basedOn w:val="a4"/>
    <w:link w:val="50"/>
    <w:uiPriority w:val="99"/>
    <w:rsid w:val="00042F95"/>
    <w:rPr>
      <w:rFonts w:ascii="Times New Roman" w:eastAsia="Times New Roman" w:hAnsi="Times New Roman" w:cs="Times New Roman"/>
      <w:b/>
      <w:bCs/>
      <w:sz w:val="24"/>
      <w:szCs w:val="24"/>
      <w:lang w:eastAsia="ru-RU"/>
    </w:rPr>
  </w:style>
  <w:style w:type="character" w:customStyle="1" w:styleId="61">
    <w:name w:val="Заголовок 6 Знак"/>
    <w:basedOn w:val="a4"/>
    <w:link w:val="6"/>
    <w:uiPriority w:val="99"/>
    <w:rsid w:val="00042F95"/>
    <w:rPr>
      <w:rFonts w:ascii="Courier New" w:eastAsia="Times New Roman" w:hAnsi="Courier New" w:cs="Times New Roman"/>
      <w:i/>
      <w:iCs/>
      <w:color w:val="000000"/>
      <w:lang w:eastAsia="ru-RU" w:bidi="ru-RU"/>
    </w:rPr>
  </w:style>
  <w:style w:type="character" w:customStyle="1" w:styleId="70">
    <w:name w:val="Заголовок 7 Знак"/>
    <w:basedOn w:val="a4"/>
    <w:link w:val="7"/>
    <w:uiPriority w:val="99"/>
    <w:rsid w:val="00042F95"/>
    <w:rPr>
      <w:rFonts w:ascii="Times New Roman" w:eastAsia="Times New Roman" w:hAnsi="Times New Roman" w:cs="Times New Roman"/>
      <w:b/>
      <w:bCs/>
      <w:sz w:val="24"/>
      <w:szCs w:val="24"/>
      <w:lang w:eastAsia="ru-RU"/>
    </w:rPr>
  </w:style>
  <w:style w:type="character" w:customStyle="1" w:styleId="80">
    <w:name w:val="Заголовок 8 Знак"/>
    <w:basedOn w:val="a4"/>
    <w:link w:val="8"/>
    <w:uiPriority w:val="99"/>
    <w:rsid w:val="00042F95"/>
    <w:rPr>
      <w:rFonts w:ascii="Times New Roman" w:eastAsia="Times New Roman" w:hAnsi="Times New Roman" w:cs="Times New Roman"/>
      <w:b/>
      <w:bCs/>
      <w:sz w:val="24"/>
      <w:szCs w:val="24"/>
      <w:lang w:eastAsia="ru-RU"/>
    </w:rPr>
  </w:style>
  <w:style w:type="character" w:customStyle="1" w:styleId="90">
    <w:name w:val="Заголовок 9 Знак"/>
    <w:basedOn w:val="a4"/>
    <w:link w:val="9"/>
    <w:uiPriority w:val="99"/>
    <w:rsid w:val="00042F95"/>
    <w:rPr>
      <w:rFonts w:ascii="Arial" w:eastAsia="Times New Roman" w:hAnsi="Arial" w:cs="Arial"/>
      <w:b/>
      <w:bCs/>
      <w:i/>
      <w:iCs/>
      <w:color w:val="000000"/>
      <w:sz w:val="18"/>
      <w:szCs w:val="18"/>
      <w:lang w:eastAsia="ru-RU" w:bidi="ru-RU"/>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uiPriority w:val="99"/>
    <w:locked/>
    <w:rsid w:val="00042F95"/>
    <w:rPr>
      <w:rFonts w:ascii="Arial" w:eastAsia="Times New Roman" w:hAnsi="Arial" w:cs="Times New Roman"/>
      <w:b/>
      <w:bCs/>
      <w:i/>
      <w:iCs/>
      <w:sz w:val="28"/>
      <w:szCs w:val="28"/>
      <w:lang w:eastAsia="ru-RU"/>
    </w:rPr>
  </w:style>
  <w:style w:type="character" w:customStyle="1" w:styleId="310">
    <w:name w:val="Заголовок 3 Знак1"/>
    <w:aliases w:val="h3 Знак,Head 3 Знак,l3+toc 3 Знак,CT Знак,Sub-section Title Знак,l3 Знак"/>
    <w:uiPriority w:val="99"/>
    <w:locked/>
    <w:rsid w:val="00042F95"/>
    <w:rPr>
      <w:rFonts w:ascii="Arial" w:eastAsia="Times New Roman" w:hAnsi="Arial" w:cs="Times New Roman"/>
      <w:b/>
      <w:bCs/>
      <w:sz w:val="26"/>
      <w:szCs w:val="26"/>
      <w:lang w:eastAsia="ru-RU"/>
    </w:rPr>
  </w:style>
  <w:style w:type="paragraph" w:styleId="a7">
    <w:name w:val="footnote text"/>
    <w:aliases w:val="Текст сноски Знак Знак,Знак4 Знак Знак,Текст сноски Знак1 Знак,Текст сноски Знак Знак Знак,Знак4 Знак Знак Знак2,Текст сноски Знак Знак1,Знак4 Знак Знак1,Знак4 Знак, Знак4 Знак Знак, Знак4 Знак Знак Знак2, Знак4 Знак Знак1, Знак4 Знак,Знак4"/>
    <w:basedOn w:val="a3"/>
    <w:link w:val="a8"/>
    <w:uiPriority w:val="99"/>
    <w:unhideWhenUsed/>
    <w:qFormat/>
    <w:rsid w:val="00042F95"/>
    <w:pPr>
      <w:spacing w:after="60"/>
    </w:pPr>
    <w:rPr>
      <w:rFonts w:eastAsia="Times New Roman" w:cs="Times New Roman"/>
      <w:sz w:val="22"/>
      <w:szCs w:val="22"/>
      <w:lang w:eastAsia="en-US"/>
    </w:rPr>
  </w:style>
  <w:style w:type="character" w:customStyle="1" w:styleId="a8">
    <w:name w:val="Текст сноски Знак"/>
    <w:aliases w:val="Текст сноски Знак Знак Знак1,Знак4 Знак Знак Знак,Текст сноски Знак1 Знак Знак,Текст сноски Знак Знак Знак Знак,Знак4 Знак Знак Знак2 Знак,Текст сноски Знак Знак1 Знак,Знак4 Знак Знак1 Знак,Знак4 Знак Знак2, Знак4 Знак Знак Знак"/>
    <w:basedOn w:val="a4"/>
    <w:link w:val="a7"/>
    <w:uiPriority w:val="99"/>
    <w:rsid w:val="00042F95"/>
    <w:rPr>
      <w:rFonts w:ascii="Times New Roman" w:eastAsia="Times New Roman" w:hAnsi="Times New Roman" w:cs="Times New Roman"/>
    </w:rPr>
  </w:style>
  <w:style w:type="paragraph" w:styleId="a9">
    <w:name w:val="caption"/>
    <w:basedOn w:val="a3"/>
    <w:next w:val="a3"/>
    <w:uiPriority w:val="99"/>
    <w:unhideWhenUsed/>
    <w:qFormat/>
    <w:rsid w:val="00042F95"/>
    <w:pPr>
      <w:ind w:right="-6672"/>
    </w:pPr>
    <w:rPr>
      <w:rFonts w:eastAsia="Times New Roman" w:cs="Times New Roman"/>
      <w:b/>
      <w:bCs/>
      <w:sz w:val="20"/>
      <w:szCs w:val="20"/>
    </w:rPr>
  </w:style>
  <w:style w:type="character" w:styleId="aa">
    <w:name w:val="footnote reference"/>
    <w:uiPriority w:val="99"/>
    <w:unhideWhenUsed/>
    <w:qFormat/>
    <w:rsid w:val="00042F95"/>
    <w:rPr>
      <w:vertAlign w:val="superscript"/>
    </w:rPr>
  </w:style>
  <w:style w:type="paragraph" w:styleId="ab">
    <w:name w:val="Title"/>
    <w:basedOn w:val="a3"/>
    <w:link w:val="ac"/>
    <w:uiPriority w:val="99"/>
    <w:qFormat/>
    <w:rsid w:val="00042F95"/>
    <w:pPr>
      <w:jc w:val="center"/>
    </w:pPr>
    <w:rPr>
      <w:rFonts w:eastAsia="Times New Roman" w:cs="Times New Roman"/>
    </w:rPr>
  </w:style>
  <w:style w:type="character" w:customStyle="1" w:styleId="ac">
    <w:name w:val="Название Знак"/>
    <w:basedOn w:val="a4"/>
    <w:link w:val="ab"/>
    <w:uiPriority w:val="99"/>
    <w:rsid w:val="00042F95"/>
    <w:rPr>
      <w:rFonts w:ascii="Times New Roman" w:eastAsia="Times New Roman" w:hAnsi="Times New Roman" w:cs="Times New Roman"/>
      <w:sz w:val="24"/>
      <w:szCs w:val="24"/>
      <w:lang w:eastAsia="ru-RU"/>
    </w:rPr>
  </w:style>
  <w:style w:type="paragraph" w:styleId="ad">
    <w:name w:val="Subtitle"/>
    <w:basedOn w:val="a3"/>
    <w:link w:val="ae"/>
    <w:qFormat/>
    <w:rsid w:val="00042F95"/>
    <w:pPr>
      <w:spacing w:after="60"/>
      <w:jc w:val="center"/>
      <w:outlineLvl w:val="1"/>
    </w:pPr>
    <w:rPr>
      <w:rFonts w:ascii="Arial" w:eastAsia="Times New Roman" w:hAnsi="Arial" w:cs="Arial"/>
    </w:rPr>
  </w:style>
  <w:style w:type="character" w:customStyle="1" w:styleId="ae">
    <w:name w:val="Подзаголовок Знак"/>
    <w:basedOn w:val="a4"/>
    <w:link w:val="ad"/>
    <w:rsid w:val="00042F95"/>
    <w:rPr>
      <w:rFonts w:ascii="Arial" w:eastAsia="Times New Roman" w:hAnsi="Arial" w:cs="Arial"/>
      <w:sz w:val="24"/>
      <w:szCs w:val="24"/>
      <w:lang w:eastAsia="ru-RU"/>
    </w:rPr>
  </w:style>
  <w:style w:type="character" w:styleId="af">
    <w:name w:val="Strong"/>
    <w:uiPriority w:val="22"/>
    <w:qFormat/>
    <w:rsid w:val="00042F95"/>
    <w:rPr>
      <w:rFonts w:ascii="Times New Roman" w:hAnsi="Times New Roman" w:cs="Times New Roman" w:hint="default"/>
      <w:b/>
      <w:bCs/>
    </w:rPr>
  </w:style>
  <w:style w:type="character" w:styleId="af0">
    <w:name w:val="Emphasis"/>
    <w:qFormat/>
    <w:rsid w:val="00042F95"/>
    <w:rPr>
      <w:rFonts w:ascii="Times New Roman" w:hAnsi="Times New Roman" w:cs="Times New Roman" w:hint="default"/>
      <w:i/>
      <w:iCs/>
    </w:rPr>
  </w:style>
  <w:style w:type="paragraph" w:styleId="af1">
    <w:name w:val="No Spacing"/>
    <w:link w:val="af2"/>
    <w:uiPriority w:val="99"/>
    <w:qFormat/>
    <w:rsid w:val="00042F95"/>
    <w:pPr>
      <w:spacing w:after="0" w:line="240" w:lineRule="auto"/>
    </w:pPr>
    <w:rPr>
      <w:rFonts w:ascii="Calibri" w:eastAsia="Calibri" w:hAnsi="Calibri" w:cs="Times New Roman"/>
    </w:rPr>
  </w:style>
  <w:style w:type="character" w:customStyle="1" w:styleId="af2">
    <w:name w:val="Без интервала Знак"/>
    <w:link w:val="af1"/>
    <w:uiPriority w:val="99"/>
    <w:locked/>
    <w:rsid w:val="00042F95"/>
    <w:rPr>
      <w:rFonts w:ascii="Calibri" w:eastAsia="Calibri" w:hAnsi="Calibri" w:cs="Times New Roman"/>
    </w:rPr>
  </w:style>
  <w:style w:type="paragraph" w:styleId="af3">
    <w:name w:val="List Paragraph"/>
    <w:aliases w:val="ТЗ список,Абзац списка литеральный,Абзац списка с маркерами,Medium Grid 1 Accent 2,List Paragraph,Цветной список - Акцент 11,Bullet List,FooterText,numbered,Paragraphe de liste1,lp1,it_List1,ПС - Нумерованный,перечисление,Маркер"/>
    <w:basedOn w:val="a3"/>
    <w:link w:val="af4"/>
    <w:uiPriority w:val="34"/>
    <w:qFormat/>
    <w:rsid w:val="00042F95"/>
    <w:pPr>
      <w:ind w:left="720"/>
      <w:contextualSpacing/>
    </w:pPr>
    <w:rPr>
      <w:rFonts w:eastAsia="Times New Roman" w:cs="Times New Roman"/>
      <w:lang w:eastAsia="en-US"/>
    </w:rPr>
  </w:style>
  <w:style w:type="character" w:customStyle="1" w:styleId="af4">
    <w:name w:val="Абзац списка Знак"/>
    <w:aliases w:val="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Paragraphe de liste1 Знак"/>
    <w:link w:val="af3"/>
    <w:uiPriority w:val="34"/>
    <w:locked/>
    <w:rsid w:val="00042F95"/>
    <w:rPr>
      <w:rFonts w:ascii="Times New Roman" w:eastAsia="Times New Roman" w:hAnsi="Times New Roman" w:cs="Times New Roman"/>
      <w:sz w:val="24"/>
      <w:szCs w:val="24"/>
    </w:rPr>
  </w:style>
  <w:style w:type="paragraph" w:styleId="af5">
    <w:name w:val="TOC Heading"/>
    <w:basedOn w:val="10"/>
    <w:next w:val="a3"/>
    <w:uiPriority w:val="39"/>
    <w:unhideWhenUsed/>
    <w:qFormat/>
    <w:rsid w:val="00042F95"/>
    <w:pPr>
      <w:keepLines/>
      <w:spacing w:before="480" w:after="0" w:line="276" w:lineRule="auto"/>
      <w:outlineLvl w:val="9"/>
    </w:pPr>
    <w:rPr>
      <w:rFonts w:ascii="Cambria" w:hAnsi="Cambria" w:cs="Times New Roman"/>
      <w:bCs w:val="0"/>
      <w:color w:val="365F91"/>
      <w:kern w:val="0"/>
      <w:sz w:val="28"/>
      <w:szCs w:val="28"/>
      <w:lang w:eastAsia="en-US"/>
    </w:rPr>
  </w:style>
  <w:style w:type="paragraph" w:customStyle="1" w:styleId="ConsPlusNormal">
    <w:name w:val="ConsPlusNormal"/>
    <w:link w:val="ConsPlusNormal0"/>
    <w:qFormat/>
    <w:rsid w:val="00042F95"/>
    <w:pPr>
      <w:widowControl w:val="0"/>
      <w:autoSpaceDE w:val="0"/>
      <w:autoSpaceDN w:val="0"/>
      <w:adjustRightInd w:val="0"/>
      <w:spacing w:after="0" w:line="240" w:lineRule="auto"/>
      <w:ind w:firstLine="720"/>
    </w:pPr>
    <w:rPr>
      <w:rFonts w:ascii="Arial" w:eastAsia="Times New Roman" w:hAnsi="Arial" w:cs="Arial"/>
    </w:rPr>
  </w:style>
  <w:style w:type="character" w:customStyle="1" w:styleId="ConsPlusNormal0">
    <w:name w:val="ConsPlusNormal Знак"/>
    <w:link w:val="ConsPlusNormal"/>
    <w:locked/>
    <w:rsid w:val="00042F95"/>
    <w:rPr>
      <w:rFonts w:ascii="Arial" w:eastAsia="Times New Roman" w:hAnsi="Arial" w:cs="Arial"/>
    </w:rPr>
  </w:style>
  <w:style w:type="paragraph" w:customStyle="1" w:styleId="1">
    <w:name w:val="1. Пункт"/>
    <w:basedOn w:val="a3"/>
    <w:uiPriority w:val="99"/>
    <w:qFormat/>
    <w:rsid w:val="00042F95"/>
    <w:pPr>
      <w:numPr>
        <w:numId w:val="2"/>
      </w:numPr>
      <w:jc w:val="center"/>
      <w:outlineLvl w:val="2"/>
    </w:pPr>
    <w:rPr>
      <w:rFonts w:eastAsia="Times New Roman" w:cs="Times New Roman"/>
      <w:b/>
      <w:lang w:eastAsia="en-US" w:bidi="en-US"/>
    </w:rPr>
  </w:style>
  <w:style w:type="paragraph" w:customStyle="1" w:styleId="20">
    <w:name w:val="2. Подпункт"/>
    <w:basedOn w:val="1"/>
    <w:link w:val="23"/>
    <w:uiPriority w:val="99"/>
    <w:qFormat/>
    <w:rsid w:val="00042F95"/>
    <w:pPr>
      <w:numPr>
        <w:ilvl w:val="1"/>
      </w:numPr>
      <w:jc w:val="both"/>
    </w:pPr>
    <w:rPr>
      <w:rFonts w:cstheme="minorBidi"/>
      <w:b w:val="0"/>
    </w:rPr>
  </w:style>
  <w:style w:type="character" w:customStyle="1" w:styleId="23">
    <w:name w:val="2. Подпункт Знак"/>
    <w:link w:val="20"/>
    <w:uiPriority w:val="99"/>
    <w:locked/>
    <w:rsid w:val="00042F95"/>
    <w:rPr>
      <w:rFonts w:ascii="Courier New" w:eastAsia="Times New Roman" w:hAnsi="Courier New"/>
      <w:color w:val="000000"/>
      <w:sz w:val="24"/>
      <w:szCs w:val="24"/>
      <w:lang w:bidi="en-US"/>
    </w:rPr>
  </w:style>
  <w:style w:type="paragraph" w:customStyle="1" w:styleId="a1">
    <w:name w:val="Простой маркер"/>
    <w:basedOn w:val="a3"/>
    <w:link w:val="af6"/>
    <w:qFormat/>
    <w:rsid w:val="00042F95"/>
    <w:pPr>
      <w:numPr>
        <w:numId w:val="3"/>
      </w:numPr>
      <w:snapToGrid w:val="0"/>
    </w:pPr>
    <w:rPr>
      <w:rFonts w:eastAsia="Times New Roman"/>
      <w:lang w:eastAsia="en-US"/>
    </w:rPr>
  </w:style>
  <w:style w:type="character" w:customStyle="1" w:styleId="af6">
    <w:name w:val="Простой маркер Знак"/>
    <w:link w:val="a1"/>
    <w:locked/>
    <w:rsid w:val="00042F95"/>
    <w:rPr>
      <w:rFonts w:ascii="Courier New" w:eastAsia="Times New Roman" w:hAnsi="Courier New" w:cs="Courier New"/>
      <w:color w:val="000000"/>
      <w:sz w:val="24"/>
      <w:szCs w:val="24"/>
      <w:lang w:bidi="ru-RU"/>
    </w:rPr>
  </w:style>
  <w:style w:type="paragraph" w:customStyle="1" w:styleId="12">
    <w:name w:val="1. Текст"/>
    <w:basedOn w:val="af3"/>
    <w:link w:val="13"/>
    <w:qFormat/>
    <w:rsid w:val="00042F95"/>
    <w:pPr>
      <w:ind w:left="0" w:firstLine="567"/>
      <w:contextualSpacing w:val="0"/>
    </w:pPr>
  </w:style>
  <w:style w:type="character" w:customStyle="1" w:styleId="13">
    <w:name w:val="1. Текст Знак"/>
    <w:link w:val="12"/>
    <w:locked/>
    <w:rsid w:val="00042F95"/>
    <w:rPr>
      <w:rFonts w:ascii="Times New Roman" w:eastAsia="Times New Roman" w:hAnsi="Times New Roman" w:cs="Times New Roman"/>
      <w:color w:val="000000"/>
      <w:sz w:val="24"/>
      <w:szCs w:val="24"/>
    </w:rPr>
  </w:style>
  <w:style w:type="paragraph" w:customStyle="1" w:styleId="14">
    <w:name w:val="Подзаголовок1"/>
    <w:basedOn w:val="a3"/>
    <w:next w:val="a3"/>
    <w:uiPriority w:val="99"/>
    <w:qFormat/>
    <w:rsid w:val="00042F95"/>
    <w:pPr>
      <w:spacing w:after="60"/>
      <w:jc w:val="center"/>
    </w:pPr>
    <w:rPr>
      <w:rFonts w:ascii="Cambria" w:eastAsia="Times New Roman" w:hAnsi="Cambria" w:cs="Cambria"/>
      <w:szCs w:val="20"/>
    </w:rPr>
  </w:style>
  <w:style w:type="paragraph" w:customStyle="1" w:styleId="24">
    <w:name w:val="Название2"/>
    <w:basedOn w:val="a3"/>
    <w:next w:val="14"/>
    <w:uiPriority w:val="99"/>
    <w:qFormat/>
    <w:rsid w:val="00042F95"/>
    <w:pPr>
      <w:jc w:val="center"/>
    </w:pPr>
    <w:rPr>
      <w:rFonts w:eastAsia="Times New Roman" w:cs="Times New Roman"/>
      <w:szCs w:val="20"/>
    </w:rPr>
  </w:style>
  <w:style w:type="paragraph" w:customStyle="1" w:styleId="25">
    <w:name w:val="Заголовок оглавления2"/>
    <w:basedOn w:val="10"/>
    <w:next w:val="a3"/>
    <w:uiPriority w:val="99"/>
    <w:qFormat/>
    <w:rsid w:val="00042F95"/>
    <w:pPr>
      <w:keepNext w:val="0"/>
      <w:spacing w:before="480" w:after="0" w:line="276" w:lineRule="auto"/>
    </w:pPr>
    <w:rPr>
      <w:rFonts w:ascii="Cambria" w:hAnsi="Cambria" w:cs="Times New Roman"/>
      <w:bCs w:val="0"/>
      <w:color w:val="365F91"/>
      <w:kern w:val="0"/>
      <w:sz w:val="28"/>
      <w:szCs w:val="28"/>
    </w:rPr>
  </w:style>
  <w:style w:type="paragraph" w:customStyle="1" w:styleId="26">
    <w:name w:val="Без интервала2"/>
    <w:uiPriority w:val="99"/>
    <w:qFormat/>
    <w:rsid w:val="00042F95"/>
    <w:pPr>
      <w:spacing w:after="0" w:line="240" w:lineRule="auto"/>
      <w:jc w:val="both"/>
    </w:pPr>
    <w:rPr>
      <w:rFonts w:ascii="Times New Roman" w:eastAsia="Times New Roman" w:hAnsi="Times New Roman" w:cs="Times New Roman"/>
      <w:sz w:val="24"/>
      <w:szCs w:val="24"/>
      <w:lang w:eastAsia="ru-RU"/>
    </w:rPr>
  </w:style>
  <w:style w:type="paragraph" w:customStyle="1" w:styleId="41">
    <w:name w:val="Абзац списка4"/>
    <w:basedOn w:val="a3"/>
    <w:qFormat/>
    <w:rsid w:val="00042F95"/>
    <w:pPr>
      <w:ind w:left="720"/>
    </w:pPr>
    <w:rPr>
      <w:rFonts w:eastAsia="Times New Roman" w:cs="Times New Roman"/>
    </w:rPr>
  </w:style>
  <w:style w:type="paragraph" w:customStyle="1" w:styleId="af7">
    <w:name w:val="заглавные"/>
    <w:basedOn w:val="a3"/>
    <w:qFormat/>
    <w:rsid w:val="00042F95"/>
    <w:pPr>
      <w:ind w:left="1494" w:hanging="360"/>
    </w:pPr>
    <w:rPr>
      <w:rFonts w:eastAsia="Times New Roman" w:cs="Times New Roman"/>
      <w:b/>
      <w:bCs/>
      <w:caps/>
      <w:sz w:val="28"/>
      <w:szCs w:val="28"/>
    </w:rPr>
  </w:style>
  <w:style w:type="paragraph" w:customStyle="1" w:styleId="27">
    <w:name w:val="Основной текст (2)"/>
    <w:basedOn w:val="a3"/>
    <w:link w:val="28"/>
    <w:uiPriority w:val="99"/>
    <w:qFormat/>
    <w:rsid w:val="00042F95"/>
    <w:pPr>
      <w:shd w:val="clear" w:color="auto" w:fill="FFFFFF"/>
      <w:spacing w:after="60" w:line="240" w:lineRule="atLeast"/>
      <w:jc w:val="right"/>
    </w:pPr>
    <w:rPr>
      <w:rFonts w:ascii="Arial" w:hAnsi="Arial" w:cs="Arial"/>
      <w:sz w:val="19"/>
      <w:szCs w:val="19"/>
      <w:lang w:eastAsia="en-US"/>
    </w:rPr>
  </w:style>
  <w:style w:type="character" w:customStyle="1" w:styleId="28">
    <w:name w:val="Основной текст (2)_"/>
    <w:basedOn w:val="a4"/>
    <w:link w:val="27"/>
    <w:uiPriority w:val="99"/>
    <w:locked/>
    <w:rsid w:val="00042F95"/>
    <w:rPr>
      <w:rFonts w:ascii="Arial" w:hAnsi="Arial" w:cs="Arial"/>
      <w:sz w:val="19"/>
      <w:szCs w:val="19"/>
      <w:shd w:val="clear" w:color="auto" w:fill="FFFFFF"/>
    </w:rPr>
  </w:style>
  <w:style w:type="character" w:customStyle="1" w:styleId="-11">
    <w:name w:val="Веб-таблица 11"/>
    <w:qFormat/>
    <w:rsid w:val="00042F95"/>
    <w:rPr>
      <w:rFonts w:ascii="Times New Roman" w:hAnsi="Times New Roman" w:cs="Times New Roman" w:hint="default"/>
      <w:b/>
      <w:bCs w:val="0"/>
    </w:rPr>
  </w:style>
  <w:style w:type="character" w:customStyle="1" w:styleId="110">
    <w:name w:val="Средняя сетка 11"/>
    <w:qFormat/>
    <w:rsid w:val="00042F95"/>
    <w:rPr>
      <w:rFonts w:ascii="Times New Roman" w:hAnsi="Times New Roman" w:cs="Times New Roman" w:hint="default"/>
      <w:i/>
      <w:iCs w:val="0"/>
    </w:rPr>
  </w:style>
  <w:style w:type="paragraph" w:customStyle="1" w:styleId="a">
    <w:name w:val="Пункты"/>
    <w:basedOn w:val="21"/>
    <w:link w:val="af8"/>
    <w:qFormat/>
    <w:rsid w:val="00042F95"/>
    <w:pPr>
      <w:numPr>
        <w:ilvl w:val="1"/>
        <w:numId w:val="4"/>
      </w:numPr>
      <w:tabs>
        <w:tab w:val="left" w:pos="1134"/>
      </w:tabs>
      <w:spacing w:before="120" w:after="0"/>
    </w:pPr>
    <w:rPr>
      <w:rFonts w:ascii="Times New Roman" w:hAnsi="Times New Roman"/>
      <w:b w:val="0"/>
      <w:i w:val="0"/>
      <w:sz w:val="24"/>
    </w:rPr>
  </w:style>
  <w:style w:type="character" w:customStyle="1" w:styleId="af8">
    <w:name w:val="Пункты Знак"/>
    <w:link w:val="a"/>
    <w:locked/>
    <w:rsid w:val="00042F95"/>
    <w:rPr>
      <w:rFonts w:ascii="Times New Roman" w:eastAsia="Times New Roman" w:hAnsi="Times New Roman" w:cs="Times New Roman"/>
      <w:bCs/>
      <w:iCs/>
      <w:color w:val="000000"/>
      <w:sz w:val="24"/>
      <w:szCs w:val="28"/>
      <w:lang w:eastAsia="ru-RU" w:bidi="ru-RU"/>
    </w:rPr>
  </w:style>
  <w:style w:type="paragraph" w:styleId="af9">
    <w:name w:val="header"/>
    <w:basedOn w:val="a3"/>
    <w:link w:val="afa"/>
    <w:uiPriority w:val="99"/>
    <w:rsid w:val="005D1852"/>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fa">
    <w:name w:val="Верхний колонтитул Знак"/>
    <w:basedOn w:val="a4"/>
    <w:link w:val="af9"/>
    <w:uiPriority w:val="99"/>
    <w:rsid w:val="005D1852"/>
    <w:rPr>
      <w:rFonts w:ascii="Times New Roman" w:eastAsia="Times New Roman" w:hAnsi="Times New Roman" w:cs="Times New Roman"/>
      <w:sz w:val="20"/>
      <w:szCs w:val="20"/>
      <w:lang w:eastAsia="ru-RU"/>
    </w:rPr>
  </w:style>
  <w:style w:type="character" w:styleId="afb">
    <w:name w:val="annotation reference"/>
    <w:rsid w:val="005D1852"/>
    <w:rPr>
      <w:sz w:val="16"/>
      <w:szCs w:val="16"/>
    </w:rPr>
  </w:style>
  <w:style w:type="character" w:styleId="afc">
    <w:name w:val="Hyperlink"/>
    <w:rsid w:val="005D1852"/>
    <w:rPr>
      <w:rFonts w:cs="Times New Roman"/>
      <w:color w:val="0000FF"/>
      <w:u w:val="single"/>
    </w:rPr>
  </w:style>
  <w:style w:type="paragraph" w:styleId="afd">
    <w:name w:val="Balloon Text"/>
    <w:basedOn w:val="a3"/>
    <w:link w:val="afe"/>
    <w:uiPriority w:val="99"/>
    <w:unhideWhenUsed/>
    <w:rsid w:val="005D1852"/>
    <w:rPr>
      <w:rFonts w:ascii="Segoe UI" w:hAnsi="Segoe UI" w:cs="Segoe UI"/>
      <w:sz w:val="18"/>
      <w:szCs w:val="18"/>
    </w:rPr>
  </w:style>
  <w:style w:type="character" w:customStyle="1" w:styleId="afe">
    <w:name w:val="Текст выноски Знак"/>
    <w:basedOn w:val="a4"/>
    <w:link w:val="afd"/>
    <w:uiPriority w:val="99"/>
    <w:rsid w:val="005D1852"/>
    <w:rPr>
      <w:rFonts w:ascii="Segoe UI" w:eastAsia="Courier New" w:hAnsi="Segoe UI" w:cs="Segoe UI"/>
      <w:color w:val="000000"/>
      <w:sz w:val="18"/>
      <w:szCs w:val="18"/>
      <w:lang w:eastAsia="ru-RU" w:bidi="ru-RU"/>
    </w:rPr>
  </w:style>
  <w:style w:type="paragraph" w:styleId="aff">
    <w:name w:val="footer"/>
    <w:basedOn w:val="a3"/>
    <w:link w:val="aff0"/>
    <w:uiPriority w:val="99"/>
    <w:unhideWhenUsed/>
    <w:rsid w:val="005D1852"/>
    <w:pPr>
      <w:tabs>
        <w:tab w:val="center" w:pos="4677"/>
        <w:tab w:val="right" w:pos="9355"/>
      </w:tabs>
    </w:pPr>
  </w:style>
  <w:style w:type="character" w:customStyle="1" w:styleId="aff0">
    <w:name w:val="Нижний колонтитул Знак"/>
    <w:basedOn w:val="a4"/>
    <w:link w:val="aff"/>
    <w:uiPriority w:val="99"/>
    <w:rsid w:val="005D1852"/>
    <w:rPr>
      <w:rFonts w:ascii="Courier New" w:eastAsia="Courier New" w:hAnsi="Courier New" w:cs="Courier New"/>
      <w:color w:val="000000"/>
      <w:sz w:val="24"/>
      <w:szCs w:val="24"/>
      <w:lang w:eastAsia="ru-RU" w:bidi="ru-RU"/>
    </w:rPr>
  </w:style>
  <w:style w:type="paragraph" w:customStyle="1" w:styleId="ConsPlusTitle">
    <w:name w:val="ConsPlusTitle"/>
    <w:uiPriority w:val="99"/>
    <w:rsid w:val="005D1852"/>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5">
    <w:name w:val="Абзац списка1"/>
    <w:basedOn w:val="a3"/>
    <w:link w:val="ListParagraphChar"/>
    <w:uiPriority w:val="99"/>
    <w:rsid w:val="005D1852"/>
    <w:pPr>
      <w:widowControl/>
      <w:ind w:left="720"/>
    </w:pPr>
    <w:rPr>
      <w:rFonts w:ascii="Times New Roman" w:eastAsia="Times New Roman" w:hAnsi="Times New Roman" w:cs="Times New Roman"/>
      <w:color w:val="auto"/>
      <w:lang w:bidi="ar-SA"/>
    </w:rPr>
  </w:style>
  <w:style w:type="character" w:customStyle="1" w:styleId="ListParagraphChar">
    <w:name w:val="List Paragraph Char"/>
    <w:link w:val="15"/>
    <w:uiPriority w:val="99"/>
    <w:locked/>
    <w:rsid w:val="00957915"/>
    <w:rPr>
      <w:rFonts w:ascii="Times New Roman" w:eastAsia="Times New Roman" w:hAnsi="Times New Roman" w:cs="Times New Roman"/>
      <w:sz w:val="24"/>
      <w:szCs w:val="24"/>
      <w:lang w:eastAsia="ru-RU"/>
    </w:rPr>
  </w:style>
  <w:style w:type="paragraph" w:customStyle="1" w:styleId="32">
    <w:name w:val="Стиль3 Знак Знак"/>
    <w:basedOn w:val="29"/>
    <w:link w:val="33"/>
    <w:rsid w:val="005D1852"/>
  </w:style>
  <w:style w:type="paragraph" w:styleId="29">
    <w:name w:val="Body Text Indent 2"/>
    <w:aliases w:val="Знак,Знак1"/>
    <w:basedOn w:val="a3"/>
    <w:link w:val="2a"/>
    <w:uiPriority w:val="99"/>
    <w:unhideWhenUsed/>
    <w:rsid w:val="005D1852"/>
    <w:pPr>
      <w:widowControl/>
      <w:spacing w:after="120" w:line="480" w:lineRule="auto"/>
      <w:ind w:left="283"/>
    </w:pPr>
    <w:rPr>
      <w:rFonts w:ascii="Times New Roman" w:eastAsia="Times New Roman" w:hAnsi="Times New Roman" w:cs="Times New Roman"/>
      <w:color w:val="auto"/>
      <w:lang w:bidi="ar-SA"/>
    </w:rPr>
  </w:style>
  <w:style w:type="character" w:customStyle="1" w:styleId="2a">
    <w:name w:val="Основной текст с отступом 2 Знак"/>
    <w:aliases w:val="Знак Знак8,Знак1 Знак"/>
    <w:basedOn w:val="a4"/>
    <w:link w:val="29"/>
    <w:uiPriority w:val="99"/>
    <w:rsid w:val="005D1852"/>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5D1852"/>
    <w:rPr>
      <w:rFonts w:ascii="Times New Roman" w:eastAsia="Times New Roman" w:hAnsi="Times New Roman" w:cs="Times New Roman"/>
      <w:sz w:val="24"/>
      <w:szCs w:val="24"/>
      <w:lang w:eastAsia="ru-RU"/>
    </w:rPr>
  </w:style>
  <w:style w:type="paragraph" w:styleId="aff1">
    <w:name w:val="Body Text"/>
    <w:aliases w:val="Список 1,Body Text Char,Знак8 Знак,Основной текст Знак Знак Знак,Основной текст Знак Знак Знак Знак,body text Знак Знак,Основной текст Знак Знак,Основной текст Знак Знак Знак1"/>
    <w:basedOn w:val="a3"/>
    <w:link w:val="aff2"/>
    <w:unhideWhenUsed/>
    <w:rsid w:val="005D1852"/>
    <w:pPr>
      <w:widowControl/>
      <w:spacing w:after="120"/>
    </w:pPr>
    <w:rPr>
      <w:rFonts w:ascii="Times New Roman" w:eastAsia="Times New Roman" w:hAnsi="Times New Roman" w:cs="Times New Roman"/>
      <w:color w:val="auto"/>
      <w:lang w:bidi="ar-SA"/>
    </w:rPr>
  </w:style>
  <w:style w:type="character" w:customStyle="1" w:styleId="aff2">
    <w:name w:val="Основной текст Знак"/>
    <w:aliases w:val="Список 1 Знак,Body Text Char Знак,Знак8 Знак Знак,Основной текст Знак Знак Знак Знак1,Основной текст Знак Знак Знак Знак Знак,body text Знак Знак Знак,Основной текст Знак Знак Знак2,Основной текст Знак Знак Знак1 Знак"/>
    <w:basedOn w:val="a4"/>
    <w:link w:val="aff1"/>
    <w:rsid w:val="005D1852"/>
    <w:rPr>
      <w:rFonts w:ascii="Times New Roman" w:eastAsia="Times New Roman" w:hAnsi="Times New Roman" w:cs="Times New Roman"/>
      <w:sz w:val="24"/>
      <w:szCs w:val="24"/>
      <w:lang w:eastAsia="ru-RU"/>
    </w:rPr>
  </w:style>
  <w:style w:type="character" w:customStyle="1" w:styleId="WW8Num1z0">
    <w:name w:val="WW8Num1z0"/>
    <w:rsid w:val="005D1852"/>
  </w:style>
  <w:style w:type="character" w:customStyle="1" w:styleId="WW8Num1z1">
    <w:name w:val="WW8Num1z1"/>
    <w:rsid w:val="005D1852"/>
  </w:style>
  <w:style w:type="character" w:customStyle="1" w:styleId="WW8Num1z2">
    <w:name w:val="WW8Num1z2"/>
    <w:rsid w:val="005D1852"/>
  </w:style>
  <w:style w:type="character" w:customStyle="1" w:styleId="WW8Num1z3">
    <w:name w:val="WW8Num1z3"/>
    <w:rsid w:val="005D1852"/>
  </w:style>
  <w:style w:type="character" w:customStyle="1" w:styleId="WW8Num1z4">
    <w:name w:val="WW8Num1z4"/>
    <w:rsid w:val="005D1852"/>
  </w:style>
  <w:style w:type="character" w:customStyle="1" w:styleId="WW8Num1z5">
    <w:name w:val="WW8Num1z5"/>
    <w:rsid w:val="005D1852"/>
  </w:style>
  <w:style w:type="character" w:customStyle="1" w:styleId="WW8Num1z6">
    <w:name w:val="WW8Num1z6"/>
    <w:rsid w:val="005D1852"/>
  </w:style>
  <w:style w:type="character" w:customStyle="1" w:styleId="WW8Num1z7">
    <w:name w:val="WW8Num1z7"/>
    <w:rsid w:val="005D1852"/>
  </w:style>
  <w:style w:type="character" w:customStyle="1" w:styleId="WW8Num1z8">
    <w:name w:val="WW8Num1z8"/>
    <w:rsid w:val="005D1852"/>
  </w:style>
  <w:style w:type="character" w:customStyle="1" w:styleId="WW8Num2z0">
    <w:name w:val="WW8Num2z0"/>
    <w:rsid w:val="005D1852"/>
    <w:rPr>
      <w:rFonts w:hint="default"/>
    </w:rPr>
  </w:style>
  <w:style w:type="character" w:customStyle="1" w:styleId="WW8Num2z1">
    <w:name w:val="WW8Num2z1"/>
    <w:rsid w:val="005D1852"/>
  </w:style>
  <w:style w:type="character" w:customStyle="1" w:styleId="WW8Num2z2">
    <w:name w:val="WW8Num2z2"/>
    <w:rsid w:val="005D1852"/>
  </w:style>
  <w:style w:type="character" w:customStyle="1" w:styleId="WW8Num2z3">
    <w:name w:val="WW8Num2z3"/>
    <w:rsid w:val="005D1852"/>
  </w:style>
  <w:style w:type="character" w:customStyle="1" w:styleId="WW8Num2z4">
    <w:name w:val="WW8Num2z4"/>
    <w:rsid w:val="005D1852"/>
  </w:style>
  <w:style w:type="character" w:customStyle="1" w:styleId="WW8Num2z5">
    <w:name w:val="WW8Num2z5"/>
    <w:rsid w:val="005D1852"/>
  </w:style>
  <w:style w:type="character" w:customStyle="1" w:styleId="WW8Num2z6">
    <w:name w:val="WW8Num2z6"/>
    <w:rsid w:val="005D1852"/>
  </w:style>
  <w:style w:type="character" w:customStyle="1" w:styleId="WW8Num2z7">
    <w:name w:val="WW8Num2z7"/>
    <w:rsid w:val="005D1852"/>
  </w:style>
  <w:style w:type="character" w:customStyle="1" w:styleId="WW8Num2z8">
    <w:name w:val="WW8Num2z8"/>
    <w:rsid w:val="005D1852"/>
  </w:style>
  <w:style w:type="character" w:customStyle="1" w:styleId="WW8Num3z0">
    <w:name w:val="WW8Num3z0"/>
    <w:rsid w:val="005D1852"/>
    <w:rPr>
      <w:rFonts w:hint="default"/>
    </w:rPr>
  </w:style>
  <w:style w:type="character" w:customStyle="1" w:styleId="WW8Num3z1">
    <w:name w:val="WW8Num3z1"/>
    <w:rsid w:val="005D1852"/>
    <w:rPr>
      <w:rFonts w:ascii="Times New Roman" w:eastAsia="Times New Roman" w:hAnsi="Times New Roman" w:cs="Times New Roman"/>
      <w:b/>
      <w:bCs/>
      <w:i/>
      <w:sz w:val="24"/>
      <w:szCs w:val="24"/>
    </w:rPr>
  </w:style>
  <w:style w:type="character" w:customStyle="1" w:styleId="WW8Num4z0">
    <w:name w:val="WW8Num4z0"/>
    <w:rsid w:val="005D1852"/>
    <w:rPr>
      <w:rFonts w:ascii="Times New Roman" w:hAnsi="Times New Roman" w:cs="Times New Roman" w:hint="default"/>
      <w:b/>
      <w:bCs/>
      <w:i/>
      <w:iCs/>
      <w:sz w:val="24"/>
      <w:szCs w:val="24"/>
    </w:rPr>
  </w:style>
  <w:style w:type="character" w:customStyle="1" w:styleId="WW8Num5z0">
    <w:name w:val="WW8Num5z0"/>
    <w:rsid w:val="005D1852"/>
    <w:rPr>
      <w:rFonts w:hint="default"/>
      <w:b/>
    </w:rPr>
  </w:style>
  <w:style w:type="character" w:customStyle="1" w:styleId="WW8Num5z1">
    <w:name w:val="WW8Num5z1"/>
    <w:rsid w:val="005D1852"/>
    <w:rPr>
      <w:rFonts w:hint="default"/>
    </w:rPr>
  </w:style>
  <w:style w:type="character" w:customStyle="1" w:styleId="WW8Num5z2">
    <w:name w:val="WW8Num5z2"/>
    <w:rsid w:val="005D1852"/>
    <w:rPr>
      <w:rFonts w:hint="default"/>
      <w:i w:val="0"/>
    </w:rPr>
  </w:style>
  <w:style w:type="character" w:customStyle="1" w:styleId="WW8Num6z0">
    <w:name w:val="WW8Num6z0"/>
    <w:rsid w:val="005D1852"/>
    <w:rPr>
      <w:rFonts w:ascii="Symbol" w:hAnsi="Symbol" w:cs="Symbol" w:hint="default"/>
      <w:sz w:val="24"/>
      <w:szCs w:val="24"/>
    </w:rPr>
  </w:style>
  <w:style w:type="character" w:customStyle="1" w:styleId="WW8Num6z1">
    <w:name w:val="WW8Num6z1"/>
    <w:rsid w:val="005D1852"/>
  </w:style>
  <w:style w:type="character" w:customStyle="1" w:styleId="WW8Num6z2">
    <w:name w:val="WW8Num6z2"/>
    <w:rsid w:val="005D1852"/>
  </w:style>
  <w:style w:type="character" w:customStyle="1" w:styleId="WW8Num6z3">
    <w:name w:val="WW8Num6z3"/>
    <w:rsid w:val="005D1852"/>
  </w:style>
  <w:style w:type="character" w:customStyle="1" w:styleId="WW8Num6z4">
    <w:name w:val="WW8Num6z4"/>
    <w:rsid w:val="005D1852"/>
  </w:style>
  <w:style w:type="character" w:customStyle="1" w:styleId="WW8Num6z5">
    <w:name w:val="WW8Num6z5"/>
    <w:rsid w:val="005D1852"/>
  </w:style>
  <w:style w:type="character" w:customStyle="1" w:styleId="WW8Num6z6">
    <w:name w:val="WW8Num6z6"/>
    <w:rsid w:val="005D1852"/>
  </w:style>
  <w:style w:type="character" w:customStyle="1" w:styleId="WW8Num6z7">
    <w:name w:val="WW8Num6z7"/>
    <w:rsid w:val="005D1852"/>
  </w:style>
  <w:style w:type="character" w:customStyle="1" w:styleId="WW8Num6z8">
    <w:name w:val="WW8Num6z8"/>
    <w:rsid w:val="005D1852"/>
  </w:style>
  <w:style w:type="character" w:customStyle="1" w:styleId="WW8Num7z0">
    <w:name w:val="WW8Num7z0"/>
    <w:rsid w:val="005D1852"/>
    <w:rPr>
      <w:rFonts w:ascii="Symbol" w:hAnsi="Symbol" w:cs="OpenSymbol"/>
    </w:rPr>
  </w:style>
  <w:style w:type="character" w:customStyle="1" w:styleId="WW8Num7z1">
    <w:name w:val="WW8Num7z1"/>
    <w:rsid w:val="005D1852"/>
    <w:rPr>
      <w:rFonts w:ascii="OpenSymbol" w:hAnsi="OpenSymbol" w:cs="OpenSymbol"/>
    </w:rPr>
  </w:style>
  <w:style w:type="character" w:customStyle="1" w:styleId="WW8Num8z0">
    <w:name w:val="WW8Num8z0"/>
    <w:rsid w:val="005D1852"/>
    <w:rPr>
      <w:rFonts w:ascii="Times New Roman" w:hAnsi="Times New Roman" w:cs="Times New Roman" w:hint="default"/>
      <w:b/>
      <w:bCs/>
      <w:sz w:val="24"/>
      <w:szCs w:val="24"/>
    </w:rPr>
  </w:style>
  <w:style w:type="character" w:customStyle="1" w:styleId="WW8Num9z0">
    <w:name w:val="WW8Num9z0"/>
    <w:rsid w:val="005D1852"/>
    <w:rPr>
      <w:rFonts w:ascii="Symbol" w:hAnsi="Symbol" w:cs="Symbol"/>
      <w:sz w:val="22"/>
      <w:szCs w:val="22"/>
    </w:rPr>
  </w:style>
  <w:style w:type="character" w:customStyle="1" w:styleId="WW8Num9z1">
    <w:name w:val="WW8Num9z1"/>
    <w:rsid w:val="005D1852"/>
  </w:style>
  <w:style w:type="character" w:customStyle="1" w:styleId="WW8Num9z2">
    <w:name w:val="WW8Num9z2"/>
    <w:rsid w:val="005D1852"/>
  </w:style>
  <w:style w:type="character" w:customStyle="1" w:styleId="WW8Num9z3">
    <w:name w:val="WW8Num9z3"/>
    <w:rsid w:val="005D1852"/>
  </w:style>
  <w:style w:type="character" w:customStyle="1" w:styleId="WW8Num9z4">
    <w:name w:val="WW8Num9z4"/>
    <w:rsid w:val="005D1852"/>
  </w:style>
  <w:style w:type="character" w:customStyle="1" w:styleId="WW8Num9z5">
    <w:name w:val="WW8Num9z5"/>
    <w:rsid w:val="005D1852"/>
  </w:style>
  <w:style w:type="character" w:customStyle="1" w:styleId="WW8Num9z6">
    <w:name w:val="WW8Num9z6"/>
    <w:rsid w:val="005D1852"/>
  </w:style>
  <w:style w:type="character" w:customStyle="1" w:styleId="WW8Num9z7">
    <w:name w:val="WW8Num9z7"/>
    <w:rsid w:val="005D1852"/>
  </w:style>
  <w:style w:type="character" w:customStyle="1" w:styleId="WW8Num9z8">
    <w:name w:val="WW8Num9z8"/>
    <w:rsid w:val="005D1852"/>
  </w:style>
  <w:style w:type="character" w:customStyle="1" w:styleId="WW8Num10z0">
    <w:name w:val="WW8Num10z0"/>
    <w:rsid w:val="005D1852"/>
    <w:rPr>
      <w:rFonts w:ascii="Symbol" w:hAnsi="Symbol" w:cs="Symbol"/>
      <w:sz w:val="22"/>
      <w:szCs w:val="22"/>
    </w:rPr>
  </w:style>
  <w:style w:type="character" w:customStyle="1" w:styleId="WW8Num10z1">
    <w:name w:val="WW8Num10z1"/>
    <w:rsid w:val="005D1852"/>
  </w:style>
  <w:style w:type="character" w:customStyle="1" w:styleId="WW8Num10z2">
    <w:name w:val="WW8Num10z2"/>
    <w:rsid w:val="005D1852"/>
  </w:style>
  <w:style w:type="character" w:customStyle="1" w:styleId="WW8Num10z3">
    <w:name w:val="WW8Num10z3"/>
    <w:rsid w:val="005D1852"/>
  </w:style>
  <w:style w:type="character" w:customStyle="1" w:styleId="WW8Num10z4">
    <w:name w:val="WW8Num10z4"/>
    <w:rsid w:val="005D1852"/>
  </w:style>
  <w:style w:type="character" w:customStyle="1" w:styleId="WW8Num10z5">
    <w:name w:val="WW8Num10z5"/>
    <w:rsid w:val="005D1852"/>
  </w:style>
  <w:style w:type="character" w:customStyle="1" w:styleId="WW8Num10z6">
    <w:name w:val="WW8Num10z6"/>
    <w:rsid w:val="005D1852"/>
  </w:style>
  <w:style w:type="character" w:customStyle="1" w:styleId="WW8Num10z7">
    <w:name w:val="WW8Num10z7"/>
    <w:rsid w:val="005D1852"/>
  </w:style>
  <w:style w:type="character" w:customStyle="1" w:styleId="WW8Num10z8">
    <w:name w:val="WW8Num10z8"/>
    <w:rsid w:val="005D1852"/>
  </w:style>
  <w:style w:type="character" w:customStyle="1" w:styleId="WW8Num11z0">
    <w:name w:val="WW8Num11z0"/>
    <w:rsid w:val="005D1852"/>
    <w:rPr>
      <w:b w:val="0"/>
      <w:bCs w:val="0"/>
      <w:sz w:val="22"/>
      <w:szCs w:val="22"/>
      <w:lang w:val="ru-RU"/>
    </w:rPr>
  </w:style>
  <w:style w:type="character" w:customStyle="1" w:styleId="WW8Num12z0">
    <w:name w:val="WW8Num12z0"/>
    <w:rsid w:val="005D1852"/>
    <w:rPr>
      <w:rFonts w:ascii="Symbol" w:hAnsi="Symbol" w:cs="Symbol"/>
      <w:sz w:val="22"/>
      <w:szCs w:val="22"/>
    </w:rPr>
  </w:style>
  <w:style w:type="character" w:customStyle="1" w:styleId="WW8Num12z1">
    <w:name w:val="WW8Num12z1"/>
    <w:rsid w:val="005D1852"/>
  </w:style>
  <w:style w:type="character" w:customStyle="1" w:styleId="WW8Num12z2">
    <w:name w:val="WW8Num12z2"/>
    <w:rsid w:val="005D1852"/>
  </w:style>
  <w:style w:type="character" w:customStyle="1" w:styleId="WW8Num12z3">
    <w:name w:val="WW8Num12z3"/>
    <w:rsid w:val="005D1852"/>
  </w:style>
  <w:style w:type="character" w:customStyle="1" w:styleId="WW8Num12z4">
    <w:name w:val="WW8Num12z4"/>
    <w:rsid w:val="005D1852"/>
  </w:style>
  <w:style w:type="character" w:customStyle="1" w:styleId="WW8Num12z5">
    <w:name w:val="WW8Num12z5"/>
    <w:rsid w:val="005D1852"/>
  </w:style>
  <w:style w:type="character" w:customStyle="1" w:styleId="WW8Num12z6">
    <w:name w:val="WW8Num12z6"/>
    <w:rsid w:val="005D1852"/>
  </w:style>
  <w:style w:type="character" w:customStyle="1" w:styleId="WW8Num12z7">
    <w:name w:val="WW8Num12z7"/>
    <w:rsid w:val="005D1852"/>
  </w:style>
  <w:style w:type="character" w:customStyle="1" w:styleId="WW8Num12z8">
    <w:name w:val="WW8Num12z8"/>
    <w:rsid w:val="005D1852"/>
  </w:style>
  <w:style w:type="character" w:customStyle="1" w:styleId="WW8Num13z0">
    <w:name w:val="WW8Num13z0"/>
    <w:rsid w:val="005D1852"/>
    <w:rPr>
      <w:rFonts w:cs="Times New Roman"/>
      <w:b/>
    </w:rPr>
  </w:style>
  <w:style w:type="character" w:customStyle="1" w:styleId="WW8Num14z0">
    <w:name w:val="WW8Num14z0"/>
    <w:rsid w:val="005D1852"/>
    <w:rPr>
      <w:rFonts w:cs="Times New Roman"/>
      <w:b/>
    </w:rPr>
  </w:style>
  <w:style w:type="character" w:customStyle="1" w:styleId="WW8Num14z2">
    <w:name w:val="WW8Num14z2"/>
    <w:rsid w:val="005D1852"/>
  </w:style>
  <w:style w:type="character" w:customStyle="1" w:styleId="WW8Num14z3">
    <w:name w:val="WW8Num14z3"/>
    <w:rsid w:val="005D1852"/>
  </w:style>
  <w:style w:type="character" w:customStyle="1" w:styleId="WW8Num14z4">
    <w:name w:val="WW8Num14z4"/>
    <w:rsid w:val="005D1852"/>
  </w:style>
  <w:style w:type="character" w:customStyle="1" w:styleId="WW8Num14z5">
    <w:name w:val="WW8Num14z5"/>
    <w:rsid w:val="005D1852"/>
  </w:style>
  <w:style w:type="character" w:customStyle="1" w:styleId="WW8Num14z6">
    <w:name w:val="WW8Num14z6"/>
    <w:rsid w:val="005D1852"/>
  </w:style>
  <w:style w:type="character" w:customStyle="1" w:styleId="WW8Num14z7">
    <w:name w:val="WW8Num14z7"/>
    <w:rsid w:val="005D1852"/>
  </w:style>
  <w:style w:type="character" w:customStyle="1" w:styleId="WW8Num14z8">
    <w:name w:val="WW8Num14z8"/>
    <w:rsid w:val="005D1852"/>
  </w:style>
  <w:style w:type="character" w:customStyle="1" w:styleId="WW8Num15z0">
    <w:name w:val="WW8Num15z0"/>
    <w:rsid w:val="005D1852"/>
    <w:rPr>
      <w:rFonts w:cs="Times New Roman"/>
      <w:b/>
    </w:rPr>
  </w:style>
  <w:style w:type="character" w:customStyle="1" w:styleId="WW8Num16z0">
    <w:name w:val="WW8Num16z0"/>
    <w:rsid w:val="005D1852"/>
    <w:rPr>
      <w:rFonts w:cs="Times New Roman"/>
      <w:b/>
    </w:rPr>
  </w:style>
  <w:style w:type="character" w:customStyle="1" w:styleId="WW8Num16z1">
    <w:name w:val="WW8Num16z1"/>
    <w:rsid w:val="005D1852"/>
  </w:style>
  <w:style w:type="character" w:customStyle="1" w:styleId="WW8Num16z2">
    <w:name w:val="WW8Num16z2"/>
    <w:rsid w:val="005D1852"/>
  </w:style>
  <w:style w:type="character" w:customStyle="1" w:styleId="WW8Num16z3">
    <w:name w:val="WW8Num16z3"/>
    <w:rsid w:val="005D1852"/>
  </w:style>
  <w:style w:type="character" w:customStyle="1" w:styleId="WW8Num16z4">
    <w:name w:val="WW8Num16z4"/>
    <w:rsid w:val="005D1852"/>
  </w:style>
  <w:style w:type="character" w:customStyle="1" w:styleId="WW8Num16z5">
    <w:name w:val="WW8Num16z5"/>
    <w:rsid w:val="005D1852"/>
  </w:style>
  <w:style w:type="character" w:customStyle="1" w:styleId="WW8Num16z6">
    <w:name w:val="WW8Num16z6"/>
    <w:rsid w:val="005D1852"/>
  </w:style>
  <w:style w:type="character" w:customStyle="1" w:styleId="WW8Num16z7">
    <w:name w:val="WW8Num16z7"/>
    <w:rsid w:val="005D1852"/>
  </w:style>
  <w:style w:type="character" w:customStyle="1" w:styleId="WW8Num16z8">
    <w:name w:val="WW8Num16z8"/>
    <w:rsid w:val="005D1852"/>
  </w:style>
  <w:style w:type="character" w:customStyle="1" w:styleId="WW8Num17z0">
    <w:name w:val="WW8Num17z0"/>
    <w:rsid w:val="005D1852"/>
    <w:rPr>
      <w:rFonts w:cs="Times New Roman"/>
      <w:b/>
    </w:rPr>
  </w:style>
  <w:style w:type="character" w:customStyle="1" w:styleId="WW8Num18z0">
    <w:name w:val="WW8Num18z0"/>
    <w:rsid w:val="005D1852"/>
    <w:rPr>
      <w:rFonts w:ascii="Courier New" w:hAnsi="Courier New" w:cs="Courier New"/>
      <w:shd w:val="clear" w:color="auto" w:fill="00FF00"/>
    </w:rPr>
  </w:style>
  <w:style w:type="character" w:customStyle="1" w:styleId="WW8Num18z2">
    <w:name w:val="WW8Num18z2"/>
    <w:rsid w:val="005D1852"/>
    <w:rPr>
      <w:rFonts w:cs="Times New Roman"/>
      <w:b/>
    </w:rPr>
  </w:style>
  <w:style w:type="character" w:customStyle="1" w:styleId="WW8Num19z0">
    <w:name w:val="WW8Num19z0"/>
    <w:rsid w:val="005D1852"/>
    <w:rPr>
      <w:rFonts w:ascii="Courier New" w:hAnsi="Courier New" w:cs="Times New Roman"/>
      <w:color w:val="000000"/>
    </w:rPr>
  </w:style>
  <w:style w:type="character" w:customStyle="1" w:styleId="WW8Num19z1">
    <w:name w:val="WW8Num19z1"/>
    <w:rsid w:val="005D1852"/>
    <w:rPr>
      <w:rFonts w:ascii="Courier New" w:hAnsi="Courier New" w:cs="Times New Roman"/>
      <w:b/>
    </w:rPr>
  </w:style>
  <w:style w:type="character" w:customStyle="1" w:styleId="WW8Num19z2">
    <w:name w:val="WW8Num19z2"/>
    <w:rsid w:val="005D1852"/>
    <w:rPr>
      <w:rFonts w:cs="Times New Roman"/>
      <w:b/>
    </w:rPr>
  </w:style>
  <w:style w:type="character" w:customStyle="1" w:styleId="WW8Num20z0">
    <w:name w:val="WW8Num20z0"/>
    <w:rsid w:val="005D1852"/>
    <w:rPr>
      <w:rFonts w:ascii="Courier New" w:hAnsi="Courier New" w:cs="Times New Roman"/>
      <w:color w:val="000000"/>
      <w:sz w:val="24"/>
      <w:szCs w:val="24"/>
      <w:lang w:eastAsia="ru-RU"/>
    </w:rPr>
  </w:style>
  <w:style w:type="character" w:customStyle="1" w:styleId="WW8Num20z1">
    <w:name w:val="WW8Num20z1"/>
    <w:rsid w:val="005D1852"/>
    <w:rPr>
      <w:rFonts w:ascii="Courier New" w:hAnsi="Courier New" w:cs="Times New Roman"/>
      <w:b/>
    </w:rPr>
  </w:style>
  <w:style w:type="character" w:customStyle="1" w:styleId="WW8Num20z2">
    <w:name w:val="WW8Num20z2"/>
    <w:rsid w:val="005D1852"/>
    <w:rPr>
      <w:rFonts w:cs="Times New Roman"/>
      <w:b/>
    </w:rPr>
  </w:style>
  <w:style w:type="character" w:customStyle="1" w:styleId="WW8Num21z0">
    <w:name w:val="WW8Num21z0"/>
    <w:rsid w:val="005D1852"/>
    <w:rPr>
      <w:rFonts w:cs="Times New Roman"/>
      <w:b/>
    </w:rPr>
  </w:style>
  <w:style w:type="character" w:customStyle="1" w:styleId="WW8Num22z0">
    <w:name w:val="WW8Num22z0"/>
    <w:rsid w:val="005D1852"/>
    <w:rPr>
      <w:rFonts w:cs="Times New Roman"/>
      <w:b/>
    </w:rPr>
  </w:style>
  <w:style w:type="character" w:customStyle="1" w:styleId="2b">
    <w:name w:val="Основной шрифт абзаца2"/>
    <w:rsid w:val="005D1852"/>
  </w:style>
  <w:style w:type="character" w:customStyle="1" w:styleId="WW8Num11z1">
    <w:name w:val="WW8Num11z1"/>
    <w:rsid w:val="005D1852"/>
  </w:style>
  <w:style w:type="character" w:customStyle="1" w:styleId="WW8Num11z2">
    <w:name w:val="WW8Num11z2"/>
    <w:rsid w:val="005D1852"/>
  </w:style>
  <w:style w:type="character" w:customStyle="1" w:styleId="WW8Num11z3">
    <w:name w:val="WW8Num11z3"/>
    <w:rsid w:val="005D1852"/>
  </w:style>
  <w:style w:type="character" w:customStyle="1" w:styleId="WW8Num11z4">
    <w:name w:val="WW8Num11z4"/>
    <w:rsid w:val="005D1852"/>
  </w:style>
  <w:style w:type="character" w:customStyle="1" w:styleId="WW8Num11z5">
    <w:name w:val="WW8Num11z5"/>
    <w:rsid w:val="005D1852"/>
  </w:style>
  <w:style w:type="character" w:customStyle="1" w:styleId="WW8Num11z6">
    <w:name w:val="WW8Num11z6"/>
    <w:rsid w:val="005D1852"/>
  </w:style>
  <w:style w:type="character" w:customStyle="1" w:styleId="WW8Num11z7">
    <w:name w:val="WW8Num11z7"/>
    <w:rsid w:val="005D1852"/>
  </w:style>
  <w:style w:type="character" w:customStyle="1" w:styleId="WW8Num11z8">
    <w:name w:val="WW8Num11z8"/>
    <w:rsid w:val="005D1852"/>
  </w:style>
  <w:style w:type="character" w:customStyle="1" w:styleId="WW8Num13z2">
    <w:name w:val="WW8Num13z2"/>
    <w:rsid w:val="005D1852"/>
    <w:rPr>
      <w:rFonts w:cs="Times New Roman"/>
      <w:b/>
    </w:rPr>
  </w:style>
  <w:style w:type="character" w:customStyle="1" w:styleId="WW8Num14z1">
    <w:name w:val="WW8Num14z1"/>
    <w:rsid w:val="005D1852"/>
    <w:rPr>
      <w:rFonts w:ascii="Courier New" w:hAnsi="Courier New" w:cs="Times New Roman"/>
      <w:b/>
    </w:rPr>
  </w:style>
  <w:style w:type="character" w:customStyle="1" w:styleId="WW8Num15z1">
    <w:name w:val="WW8Num15z1"/>
    <w:rsid w:val="005D1852"/>
    <w:rPr>
      <w:rFonts w:ascii="Courier New" w:hAnsi="Courier New" w:cs="Times New Roman"/>
      <w:b/>
    </w:rPr>
  </w:style>
  <w:style w:type="character" w:customStyle="1" w:styleId="WW8Num15z2">
    <w:name w:val="WW8Num15z2"/>
    <w:rsid w:val="005D1852"/>
    <w:rPr>
      <w:rFonts w:cs="Times New Roman"/>
      <w:b/>
    </w:rPr>
  </w:style>
  <w:style w:type="character" w:customStyle="1" w:styleId="WW8Num18z1">
    <w:name w:val="WW8Num18z1"/>
    <w:rsid w:val="005D1852"/>
  </w:style>
  <w:style w:type="character" w:customStyle="1" w:styleId="WW8Num18z3">
    <w:name w:val="WW8Num18z3"/>
    <w:rsid w:val="005D1852"/>
  </w:style>
  <w:style w:type="character" w:customStyle="1" w:styleId="WW8Num18z4">
    <w:name w:val="WW8Num18z4"/>
    <w:rsid w:val="005D1852"/>
  </w:style>
  <w:style w:type="character" w:customStyle="1" w:styleId="WW8Num18z5">
    <w:name w:val="WW8Num18z5"/>
    <w:rsid w:val="005D1852"/>
  </w:style>
  <w:style w:type="character" w:customStyle="1" w:styleId="WW8Num18z6">
    <w:name w:val="WW8Num18z6"/>
    <w:rsid w:val="005D1852"/>
  </w:style>
  <w:style w:type="character" w:customStyle="1" w:styleId="WW8Num18z7">
    <w:name w:val="WW8Num18z7"/>
    <w:rsid w:val="005D1852"/>
  </w:style>
  <w:style w:type="character" w:customStyle="1" w:styleId="WW8Num18z8">
    <w:name w:val="WW8Num18z8"/>
    <w:rsid w:val="005D1852"/>
  </w:style>
  <w:style w:type="character" w:customStyle="1" w:styleId="WW8Num19z3">
    <w:name w:val="WW8Num19z3"/>
    <w:rsid w:val="005D1852"/>
  </w:style>
  <w:style w:type="character" w:customStyle="1" w:styleId="WW8Num19z4">
    <w:name w:val="WW8Num19z4"/>
    <w:rsid w:val="005D1852"/>
  </w:style>
  <w:style w:type="character" w:customStyle="1" w:styleId="WW8Num19z5">
    <w:name w:val="WW8Num19z5"/>
    <w:rsid w:val="005D1852"/>
  </w:style>
  <w:style w:type="character" w:customStyle="1" w:styleId="WW8Num19z6">
    <w:name w:val="WW8Num19z6"/>
    <w:rsid w:val="005D1852"/>
  </w:style>
  <w:style w:type="character" w:customStyle="1" w:styleId="WW8Num19z7">
    <w:name w:val="WW8Num19z7"/>
    <w:rsid w:val="005D1852"/>
  </w:style>
  <w:style w:type="character" w:customStyle="1" w:styleId="WW8Num19z8">
    <w:name w:val="WW8Num19z8"/>
    <w:rsid w:val="005D1852"/>
  </w:style>
  <w:style w:type="character" w:customStyle="1" w:styleId="WW8Num21z1">
    <w:name w:val="WW8Num21z1"/>
    <w:rsid w:val="005D1852"/>
  </w:style>
  <w:style w:type="character" w:customStyle="1" w:styleId="WW8Num21z2">
    <w:name w:val="WW8Num21z2"/>
    <w:rsid w:val="005D1852"/>
  </w:style>
  <w:style w:type="character" w:customStyle="1" w:styleId="WW8Num21z3">
    <w:name w:val="WW8Num21z3"/>
    <w:rsid w:val="005D1852"/>
  </w:style>
  <w:style w:type="character" w:customStyle="1" w:styleId="WW8Num21z4">
    <w:name w:val="WW8Num21z4"/>
    <w:rsid w:val="005D1852"/>
  </w:style>
  <w:style w:type="character" w:customStyle="1" w:styleId="WW8Num21z5">
    <w:name w:val="WW8Num21z5"/>
    <w:rsid w:val="005D1852"/>
  </w:style>
  <w:style w:type="character" w:customStyle="1" w:styleId="WW8Num21z6">
    <w:name w:val="WW8Num21z6"/>
    <w:rsid w:val="005D1852"/>
  </w:style>
  <w:style w:type="character" w:customStyle="1" w:styleId="WW8Num21z7">
    <w:name w:val="WW8Num21z7"/>
    <w:rsid w:val="005D1852"/>
  </w:style>
  <w:style w:type="character" w:customStyle="1" w:styleId="WW8Num21z8">
    <w:name w:val="WW8Num21z8"/>
    <w:rsid w:val="005D1852"/>
  </w:style>
  <w:style w:type="character" w:customStyle="1" w:styleId="WW8Num4z1">
    <w:name w:val="WW8Num4z1"/>
    <w:rsid w:val="005D1852"/>
    <w:rPr>
      <w:rFonts w:hint="default"/>
    </w:rPr>
  </w:style>
  <w:style w:type="character" w:customStyle="1" w:styleId="WW8Num4z2">
    <w:name w:val="WW8Num4z2"/>
    <w:rsid w:val="005D1852"/>
    <w:rPr>
      <w:rFonts w:hint="default"/>
      <w:i w:val="0"/>
    </w:rPr>
  </w:style>
  <w:style w:type="character" w:customStyle="1" w:styleId="16">
    <w:name w:val="Основной шрифт абзаца1"/>
    <w:rsid w:val="005D1852"/>
  </w:style>
  <w:style w:type="character" w:customStyle="1" w:styleId="17">
    <w:name w:val="Знак Знак1"/>
    <w:uiPriority w:val="99"/>
    <w:rsid w:val="005D1852"/>
    <w:rPr>
      <w:rFonts w:ascii="Tahoma" w:hAnsi="Tahoma" w:cs="Tahoma"/>
      <w:sz w:val="16"/>
      <w:szCs w:val="16"/>
      <w:lang w:val="ru-RU" w:bidi="ar-SA"/>
    </w:rPr>
  </w:style>
  <w:style w:type="character" w:customStyle="1" w:styleId="34">
    <w:name w:val="Знак Знак3"/>
    <w:uiPriority w:val="99"/>
    <w:rsid w:val="005D1852"/>
    <w:rPr>
      <w:rFonts w:ascii="Courier New" w:hAnsi="Courier New" w:cs="Courier New"/>
      <w:lang w:val="ru-RU" w:bidi="ar-SA"/>
    </w:rPr>
  </w:style>
  <w:style w:type="character" w:customStyle="1" w:styleId="aff3">
    <w:name w:val="Знак Знак"/>
    <w:rsid w:val="005D1852"/>
    <w:rPr>
      <w:b/>
      <w:sz w:val="28"/>
      <w:lang w:val="ru-RU" w:bidi="ar-SA"/>
    </w:rPr>
  </w:style>
  <w:style w:type="character" w:customStyle="1" w:styleId="aff4">
    <w:name w:val="Символ сноски"/>
    <w:rsid w:val="005D1852"/>
    <w:rPr>
      <w:vertAlign w:val="superscript"/>
    </w:rPr>
  </w:style>
  <w:style w:type="character" w:customStyle="1" w:styleId="42">
    <w:name w:val="Знак Знак4"/>
    <w:uiPriority w:val="99"/>
    <w:rsid w:val="005D1852"/>
    <w:rPr>
      <w:sz w:val="24"/>
      <w:lang w:val="ru-RU" w:bidi="ar-SA"/>
    </w:rPr>
  </w:style>
  <w:style w:type="character" w:customStyle="1" w:styleId="2c">
    <w:name w:val="Знак Знак2"/>
    <w:uiPriority w:val="99"/>
    <w:rsid w:val="005D1852"/>
    <w:rPr>
      <w:sz w:val="24"/>
      <w:szCs w:val="24"/>
      <w:lang w:val="ru-RU" w:bidi="ar-SA"/>
    </w:rPr>
  </w:style>
  <w:style w:type="character" w:customStyle="1" w:styleId="111">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1"/>
    <w:uiPriority w:val="99"/>
    <w:rsid w:val="005D1852"/>
    <w:rPr>
      <w:rFonts w:ascii="Arial" w:hAnsi="Arial" w:cs="Arial"/>
      <w:b/>
      <w:sz w:val="28"/>
      <w:szCs w:val="18"/>
      <w:lang w:val="ru-RU" w:bidi="ar-SA"/>
    </w:rPr>
  </w:style>
  <w:style w:type="character" w:customStyle="1" w:styleId="Heading1">
    <w:name w:val="Heading #1_"/>
    <w:rsid w:val="005D1852"/>
    <w:rPr>
      <w:b/>
      <w:bCs/>
      <w:sz w:val="51"/>
      <w:szCs w:val="51"/>
      <w:lang w:bidi="ar-SA"/>
    </w:rPr>
  </w:style>
  <w:style w:type="character" w:customStyle="1" w:styleId="120">
    <w:name w:val="Знак Знак12"/>
    <w:uiPriority w:val="99"/>
    <w:rsid w:val="005D1852"/>
    <w:rPr>
      <w:sz w:val="24"/>
      <w:szCs w:val="24"/>
      <w:u w:val="single"/>
      <w:lang w:val="ru-RU" w:bidi="ar-SA"/>
    </w:rPr>
  </w:style>
  <w:style w:type="character" w:customStyle="1" w:styleId="91">
    <w:name w:val="Знак Знак9"/>
    <w:rsid w:val="005D1852"/>
    <w:rPr>
      <w:sz w:val="24"/>
      <w:szCs w:val="24"/>
      <w:lang w:val="ru-RU" w:bidi="ar-SA"/>
    </w:rPr>
  </w:style>
  <w:style w:type="character" w:customStyle="1" w:styleId="18">
    <w:name w:val="Знак сноски1"/>
    <w:rsid w:val="005D1852"/>
    <w:rPr>
      <w:vertAlign w:val="superscript"/>
    </w:rPr>
  </w:style>
  <w:style w:type="character" w:styleId="aff5">
    <w:name w:val="FollowedHyperlink"/>
    <w:uiPriority w:val="99"/>
    <w:rsid w:val="005D1852"/>
    <w:rPr>
      <w:color w:val="0000FF"/>
      <w:u w:val="single"/>
    </w:rPr>
  </w:style>
  <w:style w:type="character" w:customStyle="1" w:styleId="aff6">
    <w:name w:val="Символы концевой сноски"/>
    <w:rsid w:val="005D1852"/>
    <w:rPr>
      <w:vertAlign w:val="superscript"/>
    </w:rPr>
  </w:style>
  <w:style w:type="character" w:customStyle="1" w:styleId="WW-">
    <w:name w:val="WW-Символы концевой сноски"/>
    <w:rsid w:val="005D1852"/>
  </w:style>
  <w:style w:type="character" w:customStyle="1" w:styleId="apple-converted-space">
    <w:name w:val="apple-converted-space"/>
    <w:rsid w:val="005D1852"/>
  </w:style>
  <w:style w:type="character" w:customStyle="1" w:styleId="s1">
    <w:name w:val="s1"/>
    <w:rsid w:val="005D1852"/>
  </w:style>
  <w:style w:type="character" w:customStyle="1" w:styleId="aff7">
    <w:name w:val="Маркеры списка"/>
    <w:rsid w:val="005D1852"/>
    <w:rPr>
      <w:rFonts w:ascii="OpenSymbol" w:eastAsia="OpenSymbol" w:hAnsi="OpenSymbol" w:cs="OpenSymbol"/>
    </w:rPr>
  </w:style>
  <w:style w:type="character" w:customStyle="1" w:styleId="19">
    <w:name w:val="Знак концевой сноски1"/>
    <w:rsid w:val="005D1852"/>
    <w:rPr>
      <w:vertAlign w:val="superscript"/>
    </w:rPr>
  </w:style>
  <w:style w:type="character" w:customStyle="1" w:styleId="ListLabel1">
    <w:name w:val="ListLabel 1"/>
    <w:rsid w:val="005D1852"/>
    <w:rPr>
      <w:rFonts w:cs="Times New Roman"/>
      <w:b/>
    </w:rPr>
  </w:style>
  <w:style w:type="character" w:customStyle="1" w:styleId="ListLabel2">
    <w:name w:val="ListLabel 2"/>
    <w:rsid w:val="005D1852"/>
    <w:rPr>
      <w:rFonts w:cs="Courier New"/>
    </w:rPr>
  </w:style>
  <w:style w:type="character" w:customStyle="1" w:styleId="ListLabel3">
    <w:name w:val="ListLabel 3"/>
    <w:rsid w:val="005D1852"/>
    <w:rPr>
      <w:rFonts w:cs="Times New Roman"/>
      <w:color w:val="000000"/>
    </w:rPr>
  </w:style>
  <w:style w:type="character" w:customStyle="1" w:styleId="ListLabel5">
    <w:name w:val="ListLabel 5"/>
    <w:rsid w:val="005D1852"/>
    <w:rPr>
      <w:rFonts w:cs="Symbol"/>
      <w:sz w:val="22"/>
      <w:szCs w:val="22"/>
    </w:rPr>
  </w:style>
  <w:style w:type="character" w:customStyle="1" w:styleId="ListLabel6">
    <w:name w:val="ListLabel 6"/>
    <w:rsid w:val="005D1852"/>
    <w:rPr>
      <w:b w:val="0"/>
      <w:bCs w:val="0"/>
      <w:sz w:val="22"/>
      <w:szCs w:val="22"/>
      <w:lang w:val="ru-RU"/>
    </w:rPr>
  </w:style>
  <w:style w:type="character" w:styleId="aff8">
    <w:name w:val="endnote reference"/>
    <w:rsid w:val="005D1852"/>
    <w:rPr>
      <w:vertAlign w:val="superscript"/>
    </w:rPr>
  </w:style>
  <w:style w:type="paragraph" w:customStyle="1" w:styleId="1a">
    <w:name w:val="Заголовок1"/>
    <w:basedOn w:val="a3"/>
    <w:next w:val="aff1"/>
    <w:uiPriority w:val="99"/>
    <w:rsid w:val="005D1852"/>
    <w:pPr>
      <w:widowControl/>
      <w:suppressAutoHyphens/>
      <w:jc w:val="center"/>
    </w:pPr>
    <w:rPr>
      <w:rFonts w:ascii="Times New Roman" w:eastAsia="Times New Roman" w:hAnsi="Times New Roman" w:cs="Times New Roman"/>
      <w:b/>
      <w:color w:val="auto"/>
      <w:sz w:val="28"/>
      <w:szCs w:val="20"/>
      <w:lang w:eastAsia="zh-CN" w:bidi="ar-SA"/>
    </w:rPr>
  </w:style>
  <w:style w:type="paragraph" w:styleId="aff9">
    <w:name w:val="List"/>
    <w:basedOn w:val="aff1"/>
    <w:uiPriority w:val="99"/>
    <w:rsid w:val="005D1852"/>
    <w:pPr>
      <w:suppressAutoHyphens/>
      <w:spacing w:after="0"/>
      <w:jc w:val="both"/>
    </w:pPr>
    <w:rPr>
      <w:rFonts w:cs="Mangal"/>
      <w:lang w:eastAsia="zh-CN"/>
    </w:rPr>
  </w:style>
  <w:style w:type="paragraph" w:customStyle="1" w:styleId="2d">
    <w:name w:val="Указатель2"/>
    <w:basedOn w:val="a3"/>
    <w:rsid w:val="005D1852"/>
    <w:pPr>
      <w:widowControl/>
      <w:suppressLineNumbers/>
      <w:suppressAutoHyphens/>
    </w:pPr>
    <w:rPr>
      <w:rFonts w:ascii="Times New Roman" w:eastAsia="Times New Roman" w:hAnsi="Times New Roman" w:cs="Mangal"/>
      <w:color w:val="auto"/>
      <w:lang w:eastAsia="zh-CN" w:bidi="ar-SA"/>
    </w:rPr>
  </w:style>
  <w:style w:type="paragraph" w:customStyle="1" w:styleId="1b">
    <w:name w:val="Название объекта1"/>
    <w:basedOn w:val="a3"/>
    <w:uiPriority w:val="99"/>
    <w:rsid w:val="005D1852"/>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c">
    <w:name w:val="Указатель1"/>
    <w:basedOn w:val="a3"/>
    <w:uiPriority w:val="99"/>
    <w:rsid w:val="005D1852"/>
    <w:pPr>
      <w:widowControl/>
      <w:suppressLineNumbers/>
      <w:suppressAutoHyphens/>
    </w:pPr>
    <w:rPr>
      <w:rFonts w:ascii="Times New Roman" w:eastAsia="Times New Roman" w:hAnsi="Times New Roman" w:cs="Mangal"/>
      <w:color w:val="auto"/>
      <w:lang w:eastAsia="zh-CN" w:bidi="ar-SA"/>
    </w:rPr>
  </w:style>
  <w:style w:type="paragraph" w:customStyle="1" w:styleId="43">
    <w:name w:val="çàãîëîâîê 4"/>
    <w:basedOn w:val="a3"/>
    <w:next w:val="a3"/>
    <w:rsid w:val="005D1852"/>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3"/>
    <w:uiPriority w:val="99"/>
    <w:rsid w:val="005D1852"/>
    <w:pPr>
      <w:widowControl/>
      <w:numPr>
        <w:numId w:val="6"/>
      </w:numPr>
      <w:tabs>
        <w:tab w:val="left" w:pos="3312"/>
      </w:tabs>
      <w:suppressAutoHyphens/>
    </w:pPr>
    <w:rPr>
      <w:rFonts w:ascii="Times New Roman" w:eastAsia="Times New Roman" w:hAnsi="Times New Roman" w:cs="Times New Roman"/>
      <w:color w:val="auto"/>
      <w:lang w:eastAsia="zh-CN" w:bidi="ar-SA"/>
    </w:rPr>
  </w:style>
  <w:style w:type="paragraph" w:customStyle="1" w:styleId="2e">
    <w:name w:val="Стиль2"/>
    <w:basedOn w:val="2"/>
    <w:uiPriority w:val="99"/>
    <w:rsid w:val="005D1852"/>
    <w:pPr>
      <w:keepNext/>
      <w:keepLines/>
      <w:widowControl w:val="0"/>
      <w:suppressLineNumbers/>
      <w:tabs>
        <w:tab w:val="left" w:pos="576"/>
        <w:tab w:val="num" w:pos="3312"/>
      </w:tabs>
      <w:spacing w:after="60"/>
      <w:jc w:val="both"/>
    </w:pPr>
    <w:rPr>
      <w:b/>
      <w:szCs w:val="20"/>
    </w:rPr>
  </w:style>
  <w:style w:type="paragraph" w:customStyle="1" w:styleId="311">
    <w:name w:val="Основной текст с отступом 31"/>
    <w:basedOn w:val="a3"/>
    <w:uiPriority w:val="99"/>
    <w:rsid w:val="005D1852"/>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3"/>
    <w:rsid w:val="005D1852"/>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fa">
    <w:name w:val="Знак Знак Знак Знак Знак Знак Знак"/>
    <w:basedOn w:val="a3"/>
    <w:uiPriority w:val="99"/>
    <w:rsid w:val="005D1852"/>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5D1852"/>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2">
    <w:name w:val="Основной текст 31"/>
    <w:basedOn w:val="a3"/>
    <w:uiPriority w:val="99"/>
    <w:rsid w:val="005D1852"/>
    <w:pPr>
      <w:widowControl/>
      <w:suppressAutoHyphens/>
      <w:spacing w:line="360" w:lineRule="auto"/>
    </w:pPr>
    <w:rPr>
      <w:rFonts w:ascii="Arial" w:eastAsia="Times New Roman" w:hAnsi="Arial" w:cs="Arial"/>
      <w:color w:val="auto"/>
      <w:sz w:val="22"/>
      <w:szCs w:val="20"/>
      <w:lang w:eastAsia="zh-CN" w:bidi="ar-SA"/>
    </w:rPr>
  </w:style>
  <w:style w:type="paragraph" w:customStyle="1" w:styleId="211">
    <w:name w:val="Основной текст 21"/>
    <w:basedOn w:val="a3"/>
    <w:rsid w:val="005D1852"/>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uiPriority w:val="99"/>
    <w:rsid w:val="005D1852"/>
    <w:pPr>
      <w:suppressAutoHyphens/>
      <w:autoSpaceDE w:val="0"/>
      <w:spacing w:after="0" w:line="240" w:lineRule="auto"/>
      <w:ind w:firstLine="720"/>
    </w:pPr>
    <w:rPr>
      <w:rFonts w:ascii="Arial" w:eastAsia="Times New Roman" w:hAnsi="Arial" w:cs="Arial"/>
      <w:lang w:eastAsia="zh-CN"/>
    </w:rPr>
  </w:style>
  <w:style w:type="character" w:customStyle="1" w:styleId="ConsNormal0">
    <w:name w:val="ConsNormal Знак"/>
    <w:link w:val="ConsNormal"/>
    <w:uiPriority w:val="99"/>
    <w:locked/>
    <w:rsid w:val="005D1852"/>
    <w:rPr>
      <w:rFonts w:ascii="Arial" w:eastAsia="Times New Roman" w:hAnsi="Arial" w:cs="Arial"/>
      <w:lang w:eastAsia="zh-CN"/>
    </w:rPr>
  </w:style>
  <w:style w:type="paragraph" w:customStyle="1" w:styleId="xl26">
    <w:name w:val="xl26"/>
    <w:basedOn w:val="a3"/>
    <w:rsid w:val="005D1852"/>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fb">
    <w:name w:val="Body Text Indent"/>
    <w:aliases w:val="текст"/>
    <w:basedOn w:val="a3"/>
    <w:link w:val="affc"/>
    <w:rsid w:val="005D1852"/>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fc">
    <w:name w:val="Основной текст с отступом Знак"/>
    <w:aliases w:val="текст Знак"/>
    <w:basedOn w:val="a4"/>
    <w:link w:val="affb"/>
    <w:rsid w:val="005D1852"/>
    <w:rPr>
      <w:rFonts w:ascii="Times New Roman" w:eastAsia="Times New Roman" w:hAnsi="Times New Roman" w:cs="Times New Roman"/>
      <w:sz w:val="24"/>
      <w:szCs w:val="24"/>
      <w:lang w:eastAsia="zh-CN"/>
    </w:rPr>
  </w:style>
  <w:style w:type="paragraph" w:customStyle="1" w:styleId="ConsPlusCell">
    <w:name w:val="ConsPlusCell"/>
    <w:uiPriority w:val="99"/>
    <w:rsid w:val="005D1852"/>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d">
    <w:name w:val="Подпись письма"/>
    <w:basedOn w:val="a3"/>
    <w:rsid w:val="005D1852"/>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d">
    <w:name w:val="Текст1"/>
    <w:basedOn w:val="a3"/>
    <w:uiPriority w:val="99"/>
    <w:rsid w:val="005D1852"/>
    <w:pPr>
      <w:widowControl/>
      <w:suppressAutoHyphens/>
      <w:ind w:firstLine="567"/>
      <w:jc w:val="both"/>
    </w:pPr>
    <w:rPr>
      <w:rFonts w:eastAsia="Times New Roman"/>
      <w:color w:val="auto"/>
      <w:sz w:val="20"/>
      <w:szCs w:val="20"/>
      <w:lang w:eastAsia="zh-CN" w:bidi="ar-SA"/>
    </w:rPr>
  </w:style>
  <w:style w:type="paragraph" w:customStyle="1" w:styleId="212">
    <w:name w:val="Основной текст с отступом 21"/>
    <w:basedOn w:val="a3"/>
    <w:uiPriority w:val="99"/>
    <w:rsid w:val="005D1852"/>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2"/>
    <w:rsid w:val="005D1852"/>
    <w:pPr>
      <w:widowControl w:val="0"/>
      <w:numPr>
        <w:numId w:val="5"/>
      </w:numPr>
      <w:tabs>
        <w:tab w:val="left" w:pos="360"/>
      </w:tabs>
      <w:spacing w:after="0" w:line="240" w:lineRule="auto"/>
      <w:ind w:left="283" w:firstLine="0"/>
      <w:jc w:val="both"/>
      <w:textAlignment w:val="baseline"/>
    </w:pPr>
  </w:style>
  <w:style w:type="paragraph" w:customStyle="1" w:styleId="Normal1">
    <w:name w:val="Normal1"/>
    <w:uiPriority w:val="99"/>
    <w:rsid w:val="005D1852"/>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e">
    <w:name w:val="Normal (Web)"/>
    <w:basedOn w:val="a3"/>
    <w:link w:val="afff"/>
    <w:uiPriority w:val="99"/>
    <w:rsid w:val="005D185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2">
    <w:name w:val="заголовок 11"/>
    <w:basedOn w:val="a3"/>
    <w:next w:val="a3"/>
    <w:uiPriority w:val="99"/>
    <w:rsid w:val="005D1852"/>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3"/>
    <w:rsid w:val="005D1852"/>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uiPriority w:val="99"/>
    <w:rsid w:val="005D1852"/>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f0">
    <w:name w:val="Таблицы (моноширинный)"/>
    <w:basedOn w:val="a3"/>
    <w:next w:val="a3"/>
    <w:rsid w:val="005D1852"/>
    <w:pPr>
      <w:suppressAutoHyphens/>
      <w:autoSpaceDE w:val="0"/>
      <w:jc w:val="both"/>
    </w:pPr>
    <w:rPr>
      <w:rFonts w:eastAsia="Times New Roman"/>
      <w:color w:val="auto"/>
      <w:sz w:val="20"/>
      <w:szCs w:val="20"/>
      <w:lang w:eastAsia="zh-CN" w:bidi="ar-SA"/>
    </w:rPr>
  </w:style>
  <w:style w:type="paragraph" w:customStyle="1" w:styleId="1e">
    <w:name w:val="Стиль1"/>
    <w:basedOn w:val="a3"/>
    <w:uiPriority w:val="99"/>
    <w:rsid w:val="005D1852"/>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customStyle="1" w:styleId="Heading10">
    <w:name w:val="Heading #1"/>
    <w:basedOn w:val="a3"/>
    <w:rsid w:val="005D1852"/>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f1">
    <w:name w:val="Содержимое таблицы"/>
    <w:basedOn w:val="a3"/>
    <w:uiPriority w:val="99"/>
    <w:rsid w:val="005D1852"/>
    <w:pPr>
      <w:widowControl/>
      <w:suppressLineNumbers/>
      <w:suppressAutoHyphens/>
    </w:pPr>
    <w:rPr>
      <w:rFonts w:ascii="Times New Roman" w:eastAsia="Times New Roman" w:hAnsi="Times New Roman" w:cs="Times New Roman"/>
      <w:color w:val="auto"/>
      <w:lang w:eastAsia="zh-CN" w:bidi="ar-SA"/>
    </w:rPr>
  </w:style>
  <w:style w:type="paragraph" w:customStyle="1" w:styleId="afff2">
    <w:name w:val="Заголовок таблицы"/>
    <w:basedOn w:val="afff1"/>
    <w:uiPriority w:val="99"/>
    <w:rsid w:val="005D1852"/>
    <w:pPr>
      <w:jc w:val="center"/>
    </w:pPr>
    <w:rPr>
      <w:b/>
      <w:bCs/>
    </w:rPr>
  </w:style>
  <w:style w:type="paragraph" w:customStyle="1" w:styleId="afff3">
    <w:name w:val="Содержимое врезки"/>
    <w:basedOn w:val="a3"/>
    <w:uiPriority w:val="99"/>
    <w:rsid w:val="005D1852"/>
    <w:pPr>
      <w:widowControl/>
      <w:suppressAutoHyphens/>
    </w:pPr>
    <w:rPr>
      <w:rFonts w:ascii="Times New Roman" w:eastAsia="Times New Roman" w:hAnsi="Times New Roman" w:cs="Times New Roman"/>
      <w:color w:val="auto"/>
      <w:lang w:eastAsia="zh-CN" w:bidi="ar-SA"/>
    </w:rPr>
  </w:style>
  <w:style w:type="paragraph" w:customStyle="1" w:styleId="afff4">
    <w:name w:val="Блочная цитата"/>
    <w:basedOn w:val="a3"/>
    <w:rsid w:val="005D1852"/>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3"/>
    <w:rsid w:val="005D185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3"/>
    <w:rsid w:val="005D185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3"/>
    <w:uiPriority w:val="99"/>
    <w:rsid w:val="005D185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3"/>
    <w:rsid w:val="005D185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f">
    <w:name w:val="Обычный1"/>
    <w:uiPriority w:val="99"/>
    <w:rsid w:val="005D1852"/>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f">
    <w:name w:val="Обычный2"/>
    <w:uiPriority w:val="99"/>
    <w:rsid w:val="005D1852"/>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3"/>
    <w:rsid w:val="005D1852"/>
    <w:pPr>
      <w:widowControl/>
      <w:suppressAutoHyphens/>
      <w:spacing w:before="280" w:after="280"/>
    </w:pPr>
    <w:rPr>
      <w:rFonts w:ascii="Times New Roman" w:eastAsia="Times New Roman" w:hAnsi="Times New Roman" w:cs="Times New Roman"/>
      <w:color w:val="auto"/>
      <w:lang w:eastAsia="zh-CN" w:bidi="ar-SA"/>
    </w:rPr>
  </w:style>
  <w:style w:type="character" w:customStyle="1" w:styleId="afff5">
    <w:name w:val="Основной текст_"/>
    <w:link w:val="2f0"/>
    <w:rsid w:val="005D1852"/>
    <w:rPr>
      <w:rFonts w:ascii="Times New Roman" w:eastAsia="Times New Roman" w:hAnsi="Times New Roman"/>
      <w:sz w:val="21"/>
      <w:szCs w:val="21"/>
      <w:shd w:val="clear" w:color="auto" w:fill="FFFFFF"/>
    </w:rPr>
  </w:style>
  <w:style w:type="paragraph" w:customStyle="1" w:styleId="2f0">
    <w:name w:val="Основной текст2"/>
    <w:basedOn w:val="a3"/>
    <w:link w:val="afff5"/>
    <w:rsid w:val="005D1852"/>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character" w:customStyle="1" w:styleId="afff6">
    <w:name w:val="Подпись к таблице_"/>
    <w:link w:val="afff7"/>
    <w:rsid w:val="005D1852"/>
    <w:rPr>
      <w:rFonts w:ascii="Times New Roman" w:eastAsia="Times New Roman" w:hAnsi="Times New Roman"/>
      <w:i/>
      <w:iCs/>
      <w:sz w:val="21"/>
      <w:szCs w:val="21"/>
      <w:shd w:val="clear" w:color="auto" w:fill="FFFFFF"/>
    </w:rPr>
  </w:style>
  <w:style w:type="paragraph" w:customStyle="1" w:styleId="afff7">
    <w:name w:val="Подпись к таблице"/>
    <w:basedOn w:val="a3"/>
    <w:link w:val="afff6"/>
    <w:rsid w:val="005D1852"/>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character" w:customStyle="1" w:styleId="afff8">
    <w:name w:val="Подпись к таблице + Не курсив"/>
    <w:rsid w:val="005D185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0">
    <w:name w:val="Основной текст1"/>
    <w:rsid w:val="005D185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5D1852"/>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9">
    <w:name w:val="Основной текст + Курсив"/>
    <w:rsid w:val="005D185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a">
    <w:name w:val="Колонтитул_"/>
    <w:link w:val="1f1"/>
    <w:rsid w:val="005D1852"/>
    <w:rPr>
      <w:rFonts w:ascii="Times New Roman" w:eastAsia="Times New Roman" w:hAnsi="Times New Roman"/>
      <w:sz w:val="21"/>
      <w:szCs w:val="21"/>
      <w:shd w:val="clear" w:color="auto" w:fill="FFFFFF"/>
    </w:rPr>
  </w:style>
  <w:style w:type="paragraph" w:customStyle="1" w:styleId="1f1">
    <w:name w:val="Колонтитул1"/>
    <w:basedOn w:val="a3"/>
    <w:link w:val="afffa"/>
    <w:rsid w:val="005D1852"/>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afffb">
    <w:name w:val="Колонтитул"/>
    <w:rsid w:val="005D185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5D185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character" w:customStyle="1" w:styleId="2f1">
    <w:name w:val="Основной текст (2) + Не курсив"/>
    <w:rsid w:val="005D185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2">
    <w:name w:val="Заголовок №1_"/>
    <w:link w:val="113"/>
    <w:rsid w:val="005D1852"/>
    <w:rPr>
      <w:rFonts w:ascii="Times New Roman" w:eastAsia="Times New Roman" w:hAnsi="Times New Roman"/>
      <w:sz w:val="21"/>
      <w:szCs w:val="21"/>
      <w:shd w:val="clear" w:color="auto" w:fill="FFFFFF"/>
    </w:rPr>
  </w:style>
  <w:style w:type="paragraph" w:customStyle="1" w:styleId="113">
    <w:name w:val="Заголовок №11"/>
    <w:basedOn w:val="a3"/>
    <w:link w:val="1f2"/>
    <w:rsid w:val="005D1852"/>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1f3">
    <w:name w:val="Заголовок №1"/>
    <w:rsid w:val="005D185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character" w:customStyle="1" w:styleId="blk">
    <w:name w:val="blk"/>
    <w:rsid w:val="005D1852"/>
  </w:style>
  <w:style w:type="paragraph" w:customStyle="1" w:styleId="2f2">
    <w:name w:val="Абзац списка2"/>
    <w:basedOn w:val="a3"/>
    <w:uiPriority w:val="99"/>
    <w:rsid w:val="005D1852"/>
    <w:pPr>
      <w:widowControl/>
      <w:ind w:left="720"/>
    </w:pPr>
    <w:rPr>
      <w:rFonts w:ascii="Times New Roman" w:eastAsia="Times New Roman" w:hAnsi="Times New Roman" w:cs="Times New Roman"/>
      <w:color w:val="auto"/>
      <w:lang w:bidi="ar-SA"/>
    </w:rPr>
  </w:style>
  <w:style w:type="paragraph" w:styleId="afffc">
    <w:name w:val="endnote text"/>
    <w:basedOn w:val="a3"/>
    <w:link w:val="afffd"/>
    <w:unhideWhenUsed/>
    <w:rsid w:val="005D1852"/>
    <w:pPr>
      <w:widowControl/>
    </w:pPr>
    <w:rPr>
      <w:rFonts w:ascii="Times New Roman" w:eastAsia="Times New Roman" w:hAnsi="Times New Roman" w:cs="Times New Roman"/>
      <w:color w:val="auto"/>
      <w:sz w:val="20"/>
      <w:szCs w:val="20"/>
      <w:lang w:bidi="ar-SA"/>
    </w:rPr>
  </w:style>
  <w:style w:type="character" w:customStyle="1" w:styleId="afffd">
    <w:name w:val="Текст концевой сноски Знак"/>
    <w:basedOn w:val="a4"/>
    <w:link w:val="afffc"/>
    <w:rsid w:val="005D1852"/>
    <w:rPr>
      <w:rFonts w:ascii="Times New Roman" w:eastAsia="Times New Roman" w:hAnsi="Times New Roman" w:cs="Times New Roman"/>
      <w:sz w:val="20"/>
      <w:szCs w:val="20"/>
      <w:lang w:eastAsia="ru-RU"/>
    </w:rPr>
  </w:style>
  <w:style w:type="paragraph" w:styleId="35">
    <w:name w:val="Body Text 3"/>
    <w:basedOn w:val="a3"/>
    <w:link w:val="36"/>
    <w:unhideWhenUsed/>
    <w:rsid w:val="005D1852"/>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4"/>
    <w:link w:val="35"/>
    <w:rsid w:val="005D1852"/>
    <w:rPr>
      <w:rFonts w:ascii="Times New Roman" w:eastAsia="Times New Roman" w:hAnsi="Times New Roman" w:cs="Times New Roman"/>
      <w:sz w:val="16"/>
      <w:szCs w:val="16"/>
      <w:lang w:eastAsia="ru-RU"/>
    </w:rPr>
  </w:style>
  <w:style w:type="character" w:customStyle="1" w:styleId="nobr">
    <w:name w:val="nobr"/>
    <w:basedOn w:val="a4"/>
    <w:uiPriority w:val="99"/>
    <w:rsid w:val="005D1852"/>
  </w:style>
  <w:style w:type="character" w:styleId="afffe">
    <w:name w:val="Placeholder Text"/>
    <w:basedOn w:val="a4"/>
    <w:uiPriority w:val="99"/>
    <w:semiHidden/>
    <w:rsid w:val="005D1852"/>
    <w:rPr>
      <w:color w:val="808080"/>
    </w:rPr>
  </w:style>
  <w:style w:type="paragraph" w:styleId="affff">
    <w:name w:val="annotation text"/>
    <w:basedOn w:val="a3"/>
    <w:link w:val="affff0"/>
    <w:unhideWhenUsed/>
    <w:rsid w:val="005D1852"/>
    <w:rPr>
      <w:sz w:val="20"/>
      <w:szCs w:val="20"/>
    </w:rPr>
  </w:style>
  <w:style w:type="character" w:customStyle="1" w:styleId="affff0">
    <w:name w:val="Текст примечания Знак"/>
    <w:basedOn w:val="a4"/>
    <w:link w:val="affff"/>
    <w:rsid w:val="005D1852"/>
    <w:rPr>
      <w:rFonts w:ascii="Courier New" w:eastAsia="Courier New" w:hAnsi="Courier New" w:cs="Courier New"/>
      <w:color w:val="000000"/>
      <w:sz w:val="20"/>
      <w:szCs w:val="20"/>
      <w:lang w:eastAsia="ru-RU" w:bidi="ru-RU"/>
    </w:rPr>
  </w:style>
  <w:style w:type="paragraph" w:customStyle="1" w:styleId="formattext">
    <w:name w:val="formattext"/>
    <w:basedOn w:val="a3"/>
    <w:uiPriority w:val="99"/>
    <w:rsid w:val="005D1852"/>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match">
    <w:name w:val="match"/>
    <w:basedOn w:val="a4"/>
    <w:rsid w:val="005D1852"/>
  </w:style>
  <w:style w:type="character" w:customStyle="1" w:styleId="label">
    <w:name w:val="label"/>
    <w:rsid w:val="005D1852"/>
    <w:rPr>
      <w:rFonts w:ascii="Times New Roman" w:hAnsi="Times New Roman" w:cs="Times New Roman" w:hint="default"/>
    </w:rPr>
  </w:style>
  <w:style w:type="paragraph" w:customStyle="1" w:styleId="140">
    <w:name w:val="Абзац списка14"/>
    <w:basedOn w:val="a3"/>
    <w:rsid w:val="005D1852"/>
    <w:pPr>
      <w:widowControl/>
      <w:spacing w:after="200" w:line="276" w:lineRule="auto"/>
      <w:ind w:left="720"/>
    </w:pPr>
    <w:rPr>
      <w:rFonts w:ascii="Calibri" w:eastAsia="Times New Roman" w:hAnsi="Calibri" w:cs="Calibri"/>
      <w:color w:val="auto"/>
      <w:sz w:val="22"/>
      <w:szCs w:val="22"/>
      <w:lang w:bidi="ar-SA"/>
    </w:rPr>
  </w:style>
  <w:style w:type="paragraph" w:styleId="2f3">
    <w:name w:val="Body Text 2"/>
    <w:basedOn w:val="a3"/>
    <w:link w:val="2f4"/>
    <w:uiPriority w:val="99"/>
    <w:unhideWhenUsed/>
    <w:rsid w:val="00957915"/>
    <w:pPr>
      <w:spacing w:after="120" w:line="480" w:lineRule="auto"/>
    </w:pPr>
  </w:style>
  <w:style w:type="character" w:customStyle="1" w:styleId="2f4">
    <w:name w:val="Основной текст 2 Знак"/>
    <w:basedOn w:val="a4"/>
    <w:link w:val="2f3"/>
    <w:uiPriority w:val="99"/>
    <w:rsid w:val="00957915"/>
    <w:rPr>
      <w:rFonts w:ascii="Courier New" w:eastAsia="Courier New" w:hAnsi="Courier New" w:cs="Courier New"/>
      <w:color w:val="000000"/>
      <w:sz w:val="24"/>
      <w:szCs w:val="24"/>
      <w:lang w:eastAsia="ru-RU" w:bidi="ru-RU"/>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Заголовок 1 Знак Знак Знак Знак Знак Знак Знак Знак Знак Char,H1 Char"/>
    <w:uiPriority w:val="99"/>
    <w:locked/>
    <w:rsid w:val="00957915"/>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uiPriority w:val="99"/>
    <w:locked/>
    <w:rsid w:val="00957915"/>
    <w:rPr>
      <w:rFonts w:cs="Times New Roman"/>
      <w:b/>
      <w:bCs/>
      <w:sz w:val="24"/>
      <w:szCs w:val="24"/>
      <w:lang w:val="ru-RU" w:eastAsia="ru-RU"/>
    </w:rPr>
  </w:style>
  <w:style w:type="paragraph" w:customStyle="1" w:styleId="37">
    <w:name w:val="Стиль3 Знак"/>
    <w:basedOn w:val="29"/>
    <w:uiPriority w:val="99"/>
    <w:rsid w:val="00957915"/>
    <w:pPr>
      <w:widowControl w:val="0"/>
      <w:tabs>
        <w:tab w:val="num" w:pos="227"/>
      </w:tabs>
      <w:adjustRightInd w:val="0"/>
      <w:spacing w:after="0" w:line="240" w:lineRule="auto"/>
      <w:ind w:left="0"/>
      <w:jc w:val="both"/>
      <w:textAlignment w:val="baseline"/>
    </w:pPr>
  </w:style>
  <w:style w:type="paragraph" w:customStyle="1" w:styleId="StyleFirstline127cm">
    <w:name w:val="Style First line:  127 cm"/>
    <w:basedOn w:val="a3"/>
    <w:uiPriority w:val="99"/>
    <w:rsid w:val="00957915"/>
    <w:pPr>
      <w:widowControl/>
      <w:spacing w:before="120"/>
      <w:ind w:firstLine="720"/>
      <w:jc w:val="both"/>
    </w:pPr>
    <w:rPr>
      <w:rFonts w:ascii="Arial" w:eastAsia="Times New Roman" w:hAnsi="Arial" w:cs="Arial"/>
      <w:color w:val="auto"/>
      <w:lang w:eastAsia="en-US" w:bidi="ar-SA"/>
    </w:rPr>
  </w:style>
  <w:style w:type="character" w:styleId="affff1">
    <w:name w:val="page number"/>
    <w:rsid w:val="00957915"/>
    <w:rPr>
      <w:rFonts w:cs="Times New Roman"/>
    </w:rPr>
  </w:style>
  <w:style w:type="paragraph" w:customStyle="1" w:styleId="2-11">
    <w:name w:val="2-11"/>
    <w:basedOn w:val="a3"/>
    <w:uiPriority w:val="99"/>
    <w:rsid w:val="00957915"/>
    <w:pPr>
      <w:widowControl/>
      <w:spacing w:after="60"/>
      <w:jc w:val="both"/>
    </w:pPr>
    <w:rPr>
      <w:rFonts w:ascii="Times New Roman" w:eastAsia="Times New Roman" w:hAnsi="Times New Roman" w:cs="Times New Roman"/>
      <w:color w:val="auto"/>
      <w:lang w:bidi="ar-SA"/>
    </w:rPr>
  </w:style>
  <w:style w:type="paragraph" w:styleId="38">
    <w:name w:val="Body Text Indent 3"/>
    <w:aliases w:val="Знак2"/>
    <w:basedOn w:val="a3"/>
    <w:link w:val="39"/>
    <w:uiPriority w:val="99"/>
    <w:rsid w:val="00957915"/>
    <w:pPr>
      <w:widowControl/>
      <w:tabs>
        <w:tab w:val="left" w:pos="1260"/>
      </w:tabs>
      <w:ind w:firstLine="720"/>
      <w:jc w:val="both"/>
    </w:pPr>
    <w:rPr>
      <w:rFonts w:ascii="Times New Roman" w:eastAsia="Times New Roman" w:hAnsi="Times New Roman" w:cs="Times New Roman"/>
      <w:color w:val="auto"/>
      <w:sz w:val="28"/>
      <w:szCs w:val="28"/>
      <w:lang w:bidi="ar-SA"/>
    </w:rPr>
  </w:style>
  <w:style w:type="character" w:customStyle="1" w:styleId="39">
    <w:name w:val="Основной текст с отступом 3 Знак"/>
    <w:aliases w:val="Знак2 Знак"/>
    <w:basedOn w:val="a4"/>
    <w:link w:val="38"/>
    <w:uiPriority w:val="99"/>
    <w:rsid w:val="00957915"/>
    <w:rPr>
      <w:rFonts w:ascii="Times New Roman" w:eastAsia="Times New Roman" w:hAnsi="Times New Roman" w:cs="Times New Roman"/>
      <w:sz w:val="28"/>
      <w:szCs w:val="28"/>
      <w:lang w:eastAsia="ru-RU"/>
    </w:rPr>
  </w:style>
  <w:style w:type="paragraph" w:customStyle="1" w:styleId="3a">
    <w:name w:val="3"/>
    <w:basedOn w:val="a3"/>
    <w:rsid w:val="00957915"/>
    <w:pPr>
      <w:widowControl/>
      <w:jc w:val="both"/>
    </w:pPr>
    <w:rPr>
      <w:rFonts w:ascii="Times New Roman" w:eastAsia="Times New Roman" w:hAnsi="Times New Roman" w:cs="Times New Roman"/>
      <w:color w:val="auto"/>
      <w:lang w:bidi="ar-SA"/>
    </w:rPr>
  </w:style>
  <w:style w:type="paragraph" w:customStyle="1" w:styleId="FR1">
    <w:name w:val="FR1"/>
    <w:uiPriority w:val="99"/>
    <w:rsid w:val="00957915"/>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f2">
    <w:name w:val="List Bullet"/>
    <w:basedOn w:val="a3"/>
    <w:autoRedefine/>
    <w:uiPriority w:val="99"/>
    <w:rsid w:val="00957915"/>
    <w:pPr>
      <w:spacing w:after="60"/>
      <w:jc w:val="both"/>
    </w:pPr>
    <w:rPr>
      <w:rFonts w:ascii="Times New Roman" w:eastAsia="Times New Roman" w:hAnsi="Times New Roman" w:cs="Times New Roman"/>
      <w:lang w:bidi="ar-SA"/>
    </w:rPr>
  </w:style>
  <w:style w:type="paragraph" w:styleId="affff3">
    <w:name w:val="Date"/>
    <w:basedOn w:val="a3"/>
    <w:next w:val="a3"/>
    <w:link w:val="affff4"/>
    <w:uiPriority w:val="99"/>
    <w:rsid w:val="00957915"/>
    <w:pPr>
      <w:widowControl/>
      <w:spacing w:after="60"/>
      <w:jc w:val="both"/>
    </w:pPr>
    <w:rPr>
      <w:rFonts w:ascii="Times New Roman" w:eastAsia="Times New Roman" w:hAnsi="Times New Roman" w:cs="Times New Roman"/>
      <w:color w:val="auto"/>
      <w:lang w:bidi="ar-SA"/>
    </w:rPr>
  </w:style>
  <w:style w:type="character" w:customStyle="1" w:styleId="affff4">
    <w:name w:val="Дата Знак"/>
    <w:basedOn w:val="a4"/>
    <w:link w:val="affff3"/>
    <w:uiPriority w:val="99"/>
    <w:rsid w:val="00957915"/>
    <w:rPr>
      <w:rFonts w:ascii="Times New Roman" w:eastAsia="Times New Roman" w:hAnsi="Times New Roman" w:cs="Times New Roman"/>
      <w:sz w:val="24"/>
      <w:szCs w:val="24"/>
      <w:lang w:eastAsia="ru-RU"/>
    </w:rPr>
  </w:style>
  <w:style w:type="paragraph" w:customStyle="1" w:styleId="affff5">
    <w:name w:val="МП"/>
    <w:basedOn w:val="a3"/>
    <w:uiPriority w:val="99"/>
    <w:rsid w:val="00957915"/>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fff6">
    <w:name w:val="Готовый"/>
    <w:basedOn w:val="a3"/>
    <w:uiPriority w:val="99"/>
    <w:rsid w:val="00957915"/>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2">
    <w:name w:val="заголовок 6"/>
    <w:basedOn w:val="a3"/>
    <w:next w:val="a3"/>
    <w:uiPriority w:val="99"/>
    <w:rsid w:val="00957915"/>
    <w:pPr>
      <w:keepNext/>
      <w:widowControl/>
    </w:pPr>
    <w:rPr>
      <w:rFonts w:ascii="Times New Roman" w:eastAsia="Times New Roman" w:hAnsi="Times New Roman" w:cs="Times New Roman"/>
      <w:color w:val="auto"/>
      <w:lang w:bidi="ar-SA"/>
    </w:rPr>
  </w:style>
  <w:style w:type="character" w:customStyle="1" w:styleId="propvalue">
    <w:name w:val="propvalue"/>
    <w:uiPriority w:val="99"/>
    <w:rsid w:val="00957915"/>
    <w:rPr>
      <w:rFonts w:cs="Times New Roman"/>
      <w:color w:val="800000"/>
    </w:rPr>
  </w:style>
  <w:style w:type="character" w:customStyle="1" w:styleId="HeaderChar">
    <w:name w:val="Header Char"/>
    <w:uiPriority w:val="99"/>
    <w:locked/>
    <w:rsid w:val="00957915"/>
    <w:rPr>
      <w:rFonts w:cs="Times New Roman"/>
      <w:sz w:val="24"/>
      <w:szCs w:val="24"/>
      <w:lang w:val="ru-RU" w:eastAsia="ru-RU"/>
    </w:rPr>
  </w:style>
  <w:style w:type="character" w:customStyle="1" w:styleId="114">
    <w:name w:val="Знак Знак11"/>
    <w:uiPriority w:val="99"/>
    <w:locked/>
    <w:rsid w:val="00957915"/>
    <w:rPr>
      <w:rFonts w:cs="Times New Roman"/>
      <w:sz w:val="24"/>
      <w:szCs w:val="24"/>
      <w:lang w:val="ru-RU" w:eastAsia="ru-RU"/>
    </w:rPr>
  </w:style>
  <w:style w:type="paragraph" w:styleId="44">
    <w:name w:val="List Bullet 4"/>
    <w:basedOn w:val="a3"/>
    <w:autoRedefine/>
    <w:uiPriority w:val="99"/>
    <w:rsid w:val="00957915"/>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2">
    <w:name w:val="List Bullet 5"/>
    <w:basedOn w:val="a3"/>
    <w:autoRedefine/>
    <w:uiPriority w:val="99"/>
    <w:rsid w:val="00957915"/>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b">
    <w:name w:val="List Number 3"/>
    <w:basedOn w:val="a3"/>
    <w:uiPriority w:val="99"/>
    <w:rsid w:val="00957915"/>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5">
    <w:name w:val="List Number 4"/>
    <w:basedOn w:val="a3"/>
    <w:uiPriority w:val="99"/>
    <w:rsid w:val="00957915"/>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3">
    <w:name w:val="List Number 5"/>
    <w:basedOn w:val="a3"/>
    <w:uiPriority w:val="99"/>
    <w:rsid w:val="00957915"/>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f3"/>
    <w:uiPriority w:val="99"/>
    <w:rsid w:val="00957915"/>
    <w:pPr>
      <w:widowControl/>
      <w:tabs>
        <w:tab w:val="num" w:pos="360"/>
      </w:tabs>
      <w:spacing w:before="180" w:after="60" w:line="240" w:lineRule="auto"/>
      <w:ind w:left="360" w:hanging="360"/>
      <w:jc w:val="both"/>
    </w:pPr>
    <w:rPr>
      <w:rFonts w:ascii="Times New Roman" w:eastAsia="Times New Roman" w:hAnsi="Times New Roman" w:cs="Times New Roman"/>
      <w:b/>
      <w:bCs/>
      <w:color w:val="auto"/>
      <w:lang w:bidi="ar-SA"/>
    </w:rPr>
  </w:style>
  <w:style w:type="paragraph" w:customStyle="1" w:styleId="xl27">
    <w:name w:val="xl27"/>
    <w:basedOn w:val="a3"/>
    <w:uiPriority w:val="99"/>
    <w:rsid w:val="00957915"/>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ff7">
    <w:name w:val="Ãîòîâûé"/>
    <w:basedOn w:val="a3"/>
    <w:uiPriority w:val="99"/>
    <w:rsid w:val="00957915"/>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3"/>
    <w:rsid w:val="00957915"/>
    <w:pPr>
      <w:widowControl/>
      <w:spacing w:before="100" w:beforeAutospacing="1" w:after="100" w:afterAutospacing="1"/>
    </w:pPr>
    <w:rPr>
      <w:rFonts w:ascii="Arial" w:eastAsia="Arial Unicode MS" w:hAnsi="Arial" w:cs="Arial"/>
      <w:color w:val="auto"/>
      <w:sz w:val="18"/>
      <w:szCs w:val="18"/>
      <w:lang w:bidi="ar-SA"/>
    </w:rPr>
  </w:style>
  <w:style w:type="character" w:customStyle="1" w:styleId="affff8">
    <w:name w:val="Схема документа Знак"/>
    <w:basedOn w:val="a4"/>
    <w:link w:val="affff9"/>
    <w:uiPriority w:val="99"/>
    <w:rsid w:val="00957915"/>
    <w:rPr>
      <w:rFonts w:ascii="Tahoma" w:eastAsia="Times New Roman" w:hAnsi="Tahoma" w:cs="Tahoma"/>
      <w:sz w:val="20"/>
      <w:szCs w:val="20"/>
      <w:shd w:val="clear" w:color="auto" w:fill="000080"/>
      <w:lang w:eastAsia="ru-RU"/>
    </w:rPr>
  </w:style>
  <w:style w:type="paragraph" w:styleId="affff9">
    <w:name w:val="Document Map"/>
    <w:basedOn w:val="a3"/>
    <w:link w:val="affff8"/>
    <w:uiPriority w:val="99"/>
    <w:rsid w:val="00957915"/>
    <w:pPr>
      <w:widowControl/>
      <w:shd w:val="clear" w:color="auto" w:fill="000080"/>
    </w:pPr>
    <w:rPr>
      <w:rFonts w:ascii="Tahoma" w:eastAsia="Times New Roman" w:hAnsi="Tahoma" w:cs="Tahoma"/>
      <w:color w:val="auto"/>
      <w:sz w:val="20"/>
      <w:szCs w:val="20"/>
      <w:lang w:bidi="ar-SA"/>
    </w:rPr>
  </w:style>
  <w:style w:type="paragraph" w:customStyle="1" w:styleId="1110">
    <w:name w:val="111"/>
    <w:basedOn w:val="a3"/>
    <w:uiPriority w:val="99"/>
    <w:rsid w:val="00957915"/>
    <w:pPr>
      <w:widowControl/>
    </w:pPr>
    <w:rPr>
      <w:rFonts w:ascii="Times New Roman CYR" w:eastAsia="Times New Roman" w:hAnsi="Times New Roman CYR" w:cs="Times New Roman CYR"/>
      <w:color w:val="auto"/>
      <w:sz w:val="20"/>
      <w:szCs w:val="20"/>
      <w:lang w:bidi="ar-SA"/>
    </w:rPr>
  </w:style>
  <w:style w:type="character" w:customStyle="1" w:styleId="FontStyle46">
    <w:name w:val="Font Style46"/>
    <w:uiPriority w:val="99"/>
    <w:rsid w:val="00957915"/>
    <w:rPr>
      <w:rFonts w:ascii="Times New Roman" w:hAnsi="Times New Roman" w:cs="Times New Roman"/>
      <w:sz w:val="26"/>
      <w:szCs w:val="26"/>
    </w:rPr>
  </w:style>
  <w:style w:type="paragraph" w:styleId="HTML">
    <w:name w:val="HTML Preformatted"/>
    <w:basedOn w:val="a3"/>
    <w:link w:val="HTML0"/>
    <w:uiPriority w:val="99"/>
    <w:rsid w:val="0095791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sz w:val="20"/>
      <w:szCs w:val="20"/>
      <w:lang w:bidi="ar-SA"/>
    </w:rPr>
  </w:style>
  <w:style w:type="character" w:customStyle="1" w:styleId="HTML0">
    <w:name w:val="Стандартный HTML Знак"/>
    <w:basedOn w:val="a4"/>
    <w:link w:val="HTML"/>
    <w:uiPriority w:val="99"/>
    <w:rsid w:val="00957915"/>
    <w:rPr>
      <w:rFonts w:ascii="Courier New" w:eastAsia="Times New Roman" w:hAnsi="Courier New" w:cs="Courier New"/>
      <w:color w:val="000000"/>
      <w:sz w:val="20"/>
      <w:szCs w:val="20"/>
      <w:lang w:eastAsia="ru-RU"/>
    </w:rPr>
  </w:style>
  <w:style w:type="paragraph" w:customStyle="1" w:styleId="222">
    <w:name w:val="222"/>
    <w:basedOn w:val="a3"/>
    <w:uiPriority w:val="99"/>
    <w:rsid w:val="00957915"/>
    <w:pPr>
      <w:widowControl/>
      <w:ind w:left="851"/>
    </w:pPr>
    <w:rPr>
      <w:rFonts w:ascii="Times New Roman CYR" w:eastAsia="Times New Roman" w:hAnsi="Times New Roman CYR" w:cs="Times New Roman CYR"/>
      <w:color w:val="auto"/>
      <w:sz w:val="20"/>
      <w:szCs w:val="20"/>
      <w:lang w:bidi="ar-SA"/>
    </w:rPr>
  </w:style>
  <w:style w:type="paragraph" w:styleId="affffa">
    <w:name w:val="Plain Text"/>
    <w:basedOn w:val="a3"/>
    <w:link w:val="affffb"/>
    <w:uiPriority w:val="99"/>
    <w:rsid w:val="00957915"/>
    <w:pPr>
      <w:widowControl/>
    </w:pPr>
    <w:rPr>
      <w:rFonts w:eastAsia="Times New Roman"/>
      <w:color w:val="auto"/>
      <w:sz w:val="20"/>
      <w:szCs w:val="20"/>
      <w:lang w:bidi="ar-SA"/>
    </w:rPr>
  </w:style>
  <w:style w:type="character" w:customStyle="1" w:styleId="affffb">
    <w:name w:val="Текст Знак"/>
    <w:basedOn w:val="a4"/>
    <w:link w:val="affffa"/>
    <w:uiPriority w:val="99"/>
    <w:rsid w:val="00957915"/>
    <w:rPr>
      <w:rFonts w:ascii="Courier New" w:eastAsia="Times New Roman" w:hAnsi="Courier New" w:cs="Courier New"/>
      <w:sz w:val="20"/>
      <w:szCs w:val="20"/>
      <w:lang w:eastAsia="ru-RU"/>
    </w:rPr>
  </w:style>
  <w:style w:type="character" w:customStyle="1" w:styleId="spanheaderlot21">
    <w:name w:val="span_header_lot_21"/>
    <w:uiPriority w:val="99"/>
    <w:rsid w:val="00957915"/>
    <w:rPr>
      <w:rFonts w:cs="Times New Roman"/>
      <w:b/>
      <w:bCs/>
      <w:sz w:val="20"/>
      <w:szCs w:val="20"/>
    </w:rPr>
  </w:style>
  <w:style w:type="paragraph" w:styleId="2f5">
    <w:name w:val="List Bullet 2"/>
    <w:basedOn w:val="a3"/>
    <w:autoRedefine/>
    <w:uiPriority w:val="99"/>
    <w:rsid w:val="00957915"/>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c">
    <w:name w:val="List Bullet 3"/>
    <w:basedOn w:val="a3"/>
    <w:autoRedefine/>
    <w:uiPriority w:val="99"/>
    <w:rsid w:val="00957915"/>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ffc">
    <w:name w:val="List Number"/>
    <w:basedOn w:val="a3"/>
    <w:uiPriority w:val="99"/>
    <w:rsid w:val="00957915"/>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ffd">
    <w:name w:val="Note Heading"/>
    <w:basedOn w:val="a3"/>
    <w:next w:val="a3"/>
    <w:link w:val="affffe"/>
    <w:uiPriority w:val="99"/>
    <w:rsid w:val="00957915"/>
    <w:pPr>
      <w:widowControl/>
      <w:spacing w:after="60"/>
      <w:jc w:val="both"/>
    </w:pPr>
    <w:rPr>
      <w:rFonts w:ascii="Times New Roman" w:eastAsia="Times New Roman" w:hAnsi="Times New Roman" w:cs="Times New Roman"/>
      <w:color w:val="auto"/>
      <w:lang w:bidi="ar-SA"/>
    </w:rPr>
  </w:style>
  <w:style w:type="character" w:customStyle="1" w:styleId="affffe">
    <w:name w:val="Заголовок записки Знак"/>
    <w:basedOn w:val="a4"/>
    <w:link w:val="affffd"/>
    <w:uiPriority w:val="99"/>
    <w:rsid w:val="00957915"/>
    <w:rPr>
      <w:rFonts w:ascii="Times New Roman" w:eastAsia="Times New Roman" w:hAnsi="Times New Roman" w:cs="Times New Roman"/>
      <w:sz w:val="24"/>
      <w:szCs w:val="24"/>
      <w:lang w:eastAsia="ru-RU"/>
    </w:rPr>
  </w:style>
  <w:style w:type="paragraph" w:customStyle="1" w:styleId="Style1">
    <w:name w:val="Style1"/>
    <w:basedOn w:val="a3"/>
    <w:uiPriority w:val="99"/>
    <w:rsid w:val="00957915"/>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3"/>
    <w:uiPriority w:val="99"/>
    <w:rsid w:val="00957915"/>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uiPriority w:val="99"/>
    <w:rsid w:val="00957915"/>
    <w:pPr>
      <w:tabs>
        <w:tab w:val="num" w:pos="720"/>
      </w:tabs>
    </w:pPr>
  </w:style>
  <w:style w:type="paragraph" w:customStyle="1" w:styleId="Style3">
    <w:name w:val="Style3"/>
    <w:basedOn w:val="Simlple"/>
    <w:next w:val="Simlple"/>
    <w:uiPriority w:val="99"/>
    <w:rsid w:val="00957915"/>
    <w:pPr>
      <w:tabs>
        <w:tab w:val="num" w:pos="720"/>
      </w:tabs>
      <w:ind w:firstLine="567"/>
    </w:pPr>
  </w:style>
  <w:style w:type="character" w:customStyle="1" w:styleId="71">
    <w:name w:val="Знак Знак7"/>
    <w:uiPriority w:val="99"/>
    <w:locked/>
    <w:rsid w:val="00957915"/>
    <w:rPr>
      <w:rFonts w:cs="Times New Roman"/>
      <w:b/>
      <w:bCs/>
      <w:i/>
      <w:iCs/>
      <w:snapToGrid w:val="0"/>
      <w:sz w:val="24"/>
      <w:szCs w:val="24"/>
      <w:lang w:val="ru-RU" w:eastAsia="ru-RU"/>
    </w:rPr>
  </w:style>
  <w:style w:type="paragraph" w:customStyle="1" w:styleId="bulletin">
    <w:name w:val="bulletin"/>
    <w:basedOn w:val="29"/>
    <w:uiPriority w:val="99"/>
    <w:rsid w:val="00957915"/>
    <w:pPr>
      <w:spacing w:after="0" w:line="240" w:lineRule="auto"/>
      <w:ind w:left="0"/>
    </w:pPr>
    <w:rPr>
      <w:sz w:val="22"/>
      <w:szCs w:val="22"/>
      <w:lang w:eastAsia="en-US"/>
    </w:rPr>
  </w:style>
  <w:style w:type="paragraph" w:customStyle="1" w:styleId="ListBul2">
    <w:name w:val="ListBul2"/>
    <w:basedOn w:val="affff2"/>
    <w:uiPriority w:val="99"/>
    <w:rsid w:val="00957915"/>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957915"/>
    <w:pPr>
      <w:widowControl/>
    </w:pPr>
    <w:rPr>
      <w:rFonts w:ascii="Times New Roman CYR" w:eastAsia="Times New Roman" w:hAnsi="Times New Roman CYR" w:cs="Times New Roman CYR"/>
      <w:b/>
      <w:bCs/>
      <w:color w:val="auto"/>
      <w:sz w:val="20"/>
      <w:szCs w:val="20"/>
      <w:lang w:bidi="ar-SA"/>
    </w:rPr>
  </w:style>
  <w:style w:type="character" w:customStyle="1" w:styleId="54">
    <w:name w:val="Знак Знак5"/>
    <w:uiPriority w:val="99"/>
    <w:rsid w:val="00957915"/>
    <w:rPr>
      <w:rFonts w:cs="Times New Roman"/>
      <w:sz w:val="24"/>
      <w:szCs w:val="24"/>
    </w:rPr>
  </w:style>
  <w:style w:type="paragraph" w:styleId="afffff">
    <w:name w:val="Body Text First Indent"/>
    <w:basedOn w:val="aff1"/>
    <w:link w:val="afffff0"/>
    <w:uiPriority w:val="99"/>
    <w:rsid w:val="00957915"/>
    <w:pPr>
      <w:ind w:firstLine="210"/>
    </w:pPr>
    <w:rPr>
      <w:sz w:val="20"/>
      <w:szCs w:val="20"/>
    </w:rPr>
  </w:style>
  <w:style w:type="character" w:customStyle="1" w:styleId="afffff0">
    <w:name w:val="Красная строка Знак"/>
    <w:basedOn w:val="aff2"/>
    <w:link w:val="afffff"/>
    <w:uiPriority w:val="99"/>
    <w:rsid w:val="00957915"/>
    <w:rPr>
      <w:rFonts w:ascii="Times New Roman" w:eastAsia="Times New Roman" w:hAnsi="Times New Roman" w:cs="Times New Roman"/>
      <w:sz w:val="20"/>
      <w:szCs w:val="20"/>
      <w:lang w:eastAsia="ru-RU"/>
    </w:rPr>
  </w:style>
  <w:style w:type="paragraph" w:styleId="2f6">
    <w:name w:val="Body Text First Indent 2"/>
    <w:basedOn w:val="affb"/>
    <w:link w:val="2f7"/>
    <w:uiPriority w:val="99"/>
    <w:rsid w:val="00957915"/>
    <w:pPr>
      <w:tabs>
        <w:tab w:val="num" w:pos="0"/>
      </w:tabs>
      <w:suppressAutoHyphens w:val="0"/>
      <w:spacing w:after="120"/>
      <w:ind w:left="283" w:firstLine="210"/>
      <w:jc w:val="left"/>
    </w:pPr>
    <w:rPr>
      <w:sz w:val="20"/>
      <w:szCs w:val="20"/>
      <w:lang w:val="en-GB" w:eastAsia="ru-RU"/>
    </w:rPr>
  </w:style>
  <w:style w:type="character" w:customStyle="1" w:styleId="2f7">
    <w:name w:val="Красная строка 2 Знак"/>
    <w:basedOn w:val="affc"/>
    <w:link w:val="2f6"/>
    <w:uiPriority w:val="99"/>
    <w:rsid w:val="00957915"/>
    <w:rPr>
      <w:rFonts w:ascii="Times New Roman" w:eastAsia="Times New Roman" w:hAnsi="Times New Roman" w:cs="Times New Roman"/>
      <w:sz w:val="20"/>
      <w:szCs w:val="20"/>
      <w:lang w:val="en-GB" w:eastAsia="ru-RU"/>
    </w:rPr>
  </w:style>
  <w:style w:type="paragraph" w:customStyle="1" w:styleId="2f8">
    <w:name w:val="ШТ Назв.2"/>
    <w:basedOn w:val="a3"/>
    <w:uiPriority w:val="99"/>
    <w:rsid w:val="00957915"/>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f9">
    <w:name w:val="Знак2 Знак Знак"/>
    <w:uiPriority w:val="99"/>
    <w:rsid w:val="00957915"/>
    <w:rPr>
      <w:rFonts w:cs="Times New Roman"/>
      <w:sz w:val="24"/>
      <w:szCs w:val="24"/>
    </w:rPr>
  </w:style>
  <w:style w:type="paragraph" w:customStyle="1" w:styleId="style4">
    <w:name w:val="style4"/>
    <w:basedOn w:val="a3"/>
    <w:uiPriority w:val="99"/>
    <w:rsid w:val="00957915"/>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uiPriority w:val="99"/>
    <w:locked/>
    <w:rsid w:val="00957915"/>
    <w:rPr>
      <w:rFonts w:cs="Times New Roman"/>
      <w:lang w:val="ru-RU" w:eastAsia="ru-RU"/>
    </w:rPr>
  </w:style>
  <w:style w:type="character" w:customStyle="1" w:styleId="text">
    <w:name w:val="text"/>
    <w:uiPriority w:val="99"/>
    <w:rsid w:val="00957915"/>
    <w:rPr>
      <w:rFonts w:cs="Times New Roman"/>
    </w:rPr>
  </w:style>
  <w:style w:type="character" w:customStyle="1" w:styleId="63">
    <w:name w:val="Знак Знак6"/>
    <w:uiPriority w:val="99"/>
    <w:locked/>
    <w:rsid w:val="00957915"/>
    <w:rPr>
      <w:rFonts w:cs="Times New Roman"/>
      <w:sz w:val="24"/>
      <w:szCs w:val="24"/>
      <w:lang w:val="ru-RU" w:eastAsia="ru-RU"/>
    </w:rPr>
  </w:style>
  <w:style w:type="character" w:customStyle="1" w:styleId="213">
    <w:name w:val="Знак2 Знак Знак1"/>
    <w:uiPriority w:val="99"/>
    <w:locked/>
    <w:rsid w:val="00957915"/>
    <w:rPr>
      <w:rFonts w:cs="Times New Roman"/>
      <w:sz w:val="24"/>
      <w:szCs w:val="24"/>
      <w:lang w:val="ru-RU" w:eastAsia="ru-RU"/>
    </w:rPr>
  </w:style>
  <w:style w:type="character" w:customStyle="1" w:styleId="710">
    <w:name w:val="Знак Знак71"/>
    <w:uiPriority w:val="99"/>
    <w:locked/>
    <w:rsid w:val="00957915"/>
    <w:rPr>
      <w:rFonts w:cs="Times New Roman"/>
      <w:b/>
      <w:bCs/>
      <w:i/>
      <w:iCs/>
      <w:snapToGrid w:val="0"/>
      <w:sz w:val="24"/>
      <w:szCs w:val="24"/>
      <w:lang w:val="ru-RU" w:eastAsia="ru-RU"/>
    </w:rPr>
  </w:style>
  <w:style w:type="character" w:customStyle="1" w:styleId="313">
    <w:name w:val="Знак Знак31"/>
    <w:uiPriority w:val="99"/>
    <w:rsid w:val="00957915"/>
    <w:rPr>
      <w:rFonts w:cs="Times New Roman"/>
      <w:b/>
      <w:bCs/>
      <w:i/>
      <w:iCs/>
      <w:snapToGrid w:val="0"/>
      <w:sz w:val="28"/>
      <w:szCs w:val="28"/>
    </w:rPr>
  </w:style>
  <w:style w:type="character" w:customStyle="1" w:styleId="510">
    <w:name w:val="Знак Знак51"/>
    <w:uiPriority w:val="99"/>
    <w:rsid w:val="00957915"/>
    <w:rPr>
      <w:rFonts w:cs="Times New Roman"/>
      <w:sz w:val="24"/>
      <w:szCs w:val="24"/>
    </w:rPr>
  </w:style>
  <w:style w:type="character" w:customStyle="1" w:styleId="410">
    <w:name w:val="Знак Знак41"/>
    <w:uiPriority w:val="99"/>
    <w:rsid w:val="00957915"/>
    <w:rPr>
      <w:rFonts w:cs="Times New Roman"/>
      <w:b/>
      <w:bCs/>
      <w:sz w:val="28"/>
      <w:szCs w:val="28"/>
    </w:rPr>
  </w:style>
  <w:style w:type="character" w:customStyle="1" w:styleId="220">
    <w:name w:val="Знак2 Знак Знак2"/>
    <w:uiPriority w:val="99"/>
    <w:rsid w:val="00957915"/>
    <w:rPr>
      <w:rFonts w:cs="Times New Roman"/>
      <w:sz w:val="24"/>
      <w:szCs w:val="24"/>
    </w:rPr>
  </w:style>
  <w:style w:type="paragraph" w:customStyle="1" w:styleId="desc2">
    <w:name w:val="desc2"/>
    <w:basedOn w:val="a3"/>
    <w:uiPriority w:val="99"/>
    <w:rsid w:val="00957915"/>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uiPriority w:val="99"/>
    <w:rsid w:val="00957915"/>
    <w:rPr>
      <w:rFonts w:cs="Times New Roman"/>
    </w:rPr>
  </w:style>
  <w:style w:type="character" w:customStyle="1" w:styleId="2110">
    <w:name w:val="Знак2 Знак Знак11"/>
    <w:uiPriority w:val="99"/>
    <w:rsid w:val="00957915"/>
    <w:rPr>
      <w:rFonts w:cs="Times New Roman"/>
      <w:sz w:val="24"/>
      <w:szCs w:val="24"/>
      <w:lang w:val="ru-RU" w:eastAsia="ru-RU"/>
    </w:rPr>
  </w:style>
  <w:style w:type="paragraph" w:customStyle="1" w:styleId="115">
    <w:name w:val="Обычный + 11 пт"/>
    <w:aliases w:val="полужирный,Серый 100%"/>
    <w:basedOn w:val="a3"/>
    <w:uiPriority w:val="99"/>
    <w:rsid w:val="00957915"/>
    <w:pPr>
      <w:widowControl/>
      <w:jc w:val="center"/>
      <w:outlineLvl w:val="1"/>
    </w:pPr>
    <w:rPr>
      <w:rFonts w:ascii="Times New Roman" w:eastAsia="Times New Roman" w:hAnsi="Times New Roman" w:cs="Times New Roman"/>
      <w:b/>
      <w:bCs/>
      <w:color w:val="333333"/>
      <w:sz w:val="22"/>
      <w:szCs w:val="22"/>
      <w:lang w:bidi="ar-SA"/>
    </w:rPr>
  </w:style>
  <w:style w:type="character" w:customStyle="1" w:styleId="100">
    <w:name w:val="Знак Знак10"/>
    <w:uiPriority w:val="99"/>
    <w:rsid w:val="00957915"/>
    <w:rPr>
      <w:rFonts w:ascii="Arial" w:hAnsi="Arial" w:cs="Arial"/>
      <w:b/>
      <w:bCs/>
      <w:sz w:val="26"/>
      <w:szCs w:val="26"/>
      <w:lang w:val="ru-RU" w:eastAsia="ru-RU"/>
    </w:rPr>
  </w:style>
  <w:style w:type="paragraph" w:customStyle="1" w:styleId="afffff1">
    <w:name w:val="Знак Знак Знак Знак"/>
    <w:basedOn w:val="a3"/>
    <w:uiPriority w:val="99"/>
    <w:rsid w:val="00957915"/>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ff2">
    <w:name w:val="Обычный.Нормальный абзац"/>
    <w:uiPriority w:val="99"/>
    <w:rsid w:val="00957915"/>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3"/>
    <w:uiPriority w:val="99"/>
    <w:rsid w:val="00957915"/>
    <w:pPr>
      <w:widowControl/>
      <w:suppressAutoHyphens/>
      <w:ind w:left="426"/>
    </w:pPr>
    <w:rPr>
      <w:rFonts w:ascii="Times New Roman" w:eastAsia="Times New Roman" w:hAnsi="Times New Roman" w:cs="Times New Roman"/>
      <w:color w:val="auto"/>
      <w:lang w:eastAsia="ar-SA" w:bidi="ar-SA"/>
    </w:rPr>
  </w:style>
  <w:style w:type="paragraph" w:customStyle="1" w:styleId="Heading">
    <w:name w:val="Heading"/>
    <w:rsid w:val="00957915"/>
    <w:pPr>
      <w:spacing w:after="0" w:line="240" w:lineRule="auto"/>
    </w:pPr>
    <w:rPr>
      <w:rFonts w:ascii="Arial" w:eastAsia="Times New Roman" w:hAnsi="Arial" w:cs="Arial"/>
      <w:b/>
      <w:bCs/>
      <w:lang w:eastAsia="ru-RU"/>
    </w:rPr>
  </w:style>
  <w:style w:type="paragraph" w:customStyle="1" w:styleId="Char">
    <w:name w:val="Char Знак Знак"/>
    <w:basedOn w:val="a3"/>
    <w:uiPriority w:val="99"/>
    <w:rsid w:val="00957915"/>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Style9">
    <w:name w:val="Style9"/>
    <w:basedOn w:val="a3"/>
    <w:rsid w:val="00957915"/>
    <w:pPr>
      <w:autoSpaceDE w:val="0"/>
      <w:autoSpaceDN w:val="0"/>
      <w:adjustRightInd w:val="0"/>
    </w:pPr>
    <w:rPr>
      <w:rFonts w:ascii="Times New Roman" w:eastAsia="Calibri" w:hAnsi="Times New Roman" w:cs="Times New Roman"/>
      <w:color w:val="auto"/>
      <w:lang w:bidi="ar-SA"/>
    </w:rPr>
  </w:style>
  <w:style w:type="character" w:customStyle="1" w:styleId="BodyText3Char">
    <w:name w:val="Body Text 3 Char"/>
    <w:locked/>
    <w:rsid w:val="00957915"/>
    <w:rPr>
      <w:sz w:val="16"/>
      <w:szCs w:val="16"/>
      <w:lang w:val="ru-RU" w:eastAsia="ru-RU" w:bidi="ar-SA"/>
    </w:rPr>
  </w:style>
  <w:style w:type="paragraph" w:styleId="afffff3">
    <w:name w:val="annotation subject"/>
    <w:basedOn w:val="affff"/>
    <w:next w:val="affff"/>
    <w:link w:val="afffff4"/>
    <w:rsid w:val="00957915"/>
    <w:pPr>
      <w:widowControl/>
    </w:pPr>
    <w:rPr>
      <w:rFonts w:ascii="Times New Roman" w:eastAsia="Times New Roman" w:hAnsi="Times New Roman" w:cs="Times New Roman"/>
      <w:b/>
      <w:bCs/>
      <w:color w:val="auto"/>
      <w:lang w:bidi="ar-SA"/>
    </w:rPr>
  </w:style>
  <w:style w:type="character" w:customStyle="1" w:styleId="afffff4">
    <w:name w:val="Тема примечания Знак"/>
    <w:basedOn w:val="affff0"/>
    <w:link w:val="afffff3"/>
    <w:rsid w:val="00957915"/>
    <w:rPr>
      <w:rFonts w:ascii="Times New Roman" w:eastAsia="Times New Roman" w:hAnsi="Times New Roman" w:cs="Times New Roman"/>
      <w:b/>
      <w:bCs/>
      <w:color w:val="000000"/>
      <w:sz w:val="20"/>
      <w:szCs w:val="20"/>
      <w:lang w:eastAsia="ru-RU" w:bidi="ru-RU"/>
    </w:rPr>
  </w:style>
  <w:style w:type="paragraph" w:customStyle="1" w:styleId="3d">
    <w:name w:val="Абзац списка3"/>
    <w:basedOn w:val="a3"/>
    <w:uiPriority w:val="99"/>
    <w:rsid w:val="00957915"/>
    <w:pPr>
      <w:widowControl/>
      <w:spacing w:after="200" w:line="276" w:lineRule="auto"/>
      <w:ind w:left="720"/>
    </w:pPr>
    <w:rPr>
      <w:rFonts w:ascii="Calibri" w:eastAsia="Times New Roman" w:hAnsi="Calibri" w:cs="Calibri"/>
      <w:color w:val="auto"/>
      <w:sz w:val="22"/>
      <w:szCs w:val="22"/>
      <w:lang w:bidi="ar-SA"/>
    </w:rPr>
  </w:style>
  <w:style w:type="character" w:customStyle="1" w:styleId="okpdspan1">
    <w:name w:val="okpd_span1"/>
    <w:basedOn w:val="a4"/>
    <w:rsid w:val="00957915"/>
    <w:rPr>
      <w:b/>
      <w:bCs/>
    </w:rPr>
  </w:style>
  <w:style w:type="character" w:customStyle="1" w:styleId="hilite">
    <w:name w:val="hilite"/>
    <w:rsid w:val="00957915"/>
  </w:style>
  <w:style w:type="paragraph" w:customStyle="1" w:styleId="3e">
    <w:name w:val="Обычный3"/>
    <w:rsid w:val="00957915"/>
    <w:pPr>
      <w:suppressAutoHyphens/>
      <w:snapToGrid w:val="0"/>
      <w:spacing w:after="0" w:line="240" w:lineRule="auto"/>
    </w:pPr>
    <w:rPr>
      <w:rFonts w:ascii="Times New Roman" w:eastAsia="Calibri" w:hAnsi="Times New Roman" w:cs="Times New Roman"/>
      <w:sz w:val="20"/>
      <w:szCs w:val="20"/>
      <w:lang w:eastAsia="ar-SA"/>
    </w:rPr>
  </w:style>
  <w:style w:type="character" w:customStyle="1" w:styleId="FootnoteTextChar1">
    <w:name w:val="Footnote Text Char1"/>
    <w:aliases w:val="Текст сноски Знак1 Char,Текст сноски Знак Знак Char,Знак4 Знак Знак Char,Текст сноски Знак1 Знак Char,Текст сноски Знак Знак Знак Char,Знак4 Знак Знак Знак2 Char,Текст сноски Знак Знак1 Char,Знак4 Знак Знак1 Char,Знак4 Знак Char"/>
    <w:basedOn w:val="a4"/>
    <w:locked/>
    <w:rsid w:val="00957915"/>
    <w:rPr>
      <w:rFonts w:ascii="Times New Roman" w:hAnsi="Times New Roman" w:cs="Times New Roman"/>
      <w:sz w:val="20"/>
      <w:szCs w:val="20"/>
      <w:lang w:eastAsia="ru-RU"/>
    </w:rPr>
  </w:style>
  <w:style w:type="paragraph" w:customStyle="1" w:styleId="230">
    <w:name w:val="Основной текст 23"/>
    <w:basedOn w:val="a3"/>
    <w:rsid w:val="00957915"/>
    <w:pPr>
      <w:widowControl/>
      <w:suppressAutoHyphens/>
    </w:pPr>
    <w:rPr>
      <w:rFonts w:ascii="Times New Roman" w:eastAsia="Times New Roman" w:hAnsi="Times New Roman" w:cs="Times New Roman"/>
      <w:color w:val="auto"/>
      <w:szCs w:val="20"/>
      <w:lang w:eastAsia="ar-SA" w:bidi="ar-SA"/>
    </w:rPr>
  </w:style>
  <w:style w:type="table" w:styleId="afffff5">
    <w:name w:val="Table Grid"/>
    <w:basedOn w:val="a5"/>
    <w:uiPriority w:val="59"/>
    <w:rsid w:val="00532FA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1f4">
    <w:name w:val="toc 1"/>
    <w:basedOn w:val="a3"/>
    <w:next w:val="a3"/>
    <w:autoRedefine/>
    <w:rsid w:val="00532FA9"/>
    <w:pPr>
      <w:widowControl/>
      <w:tabs>
        <w:tab w:val="left" w:pos="1134"/>
        <w:tab w:val="right" w:leader="dot" w:pos="9627"/>
      </w:tabs>
    </w:pPr>
    <w:rPr>
      <w:rFonts w:ascii="Times New Roman" w:eastAsia="Times New Roman" w:hAnsi="Times New Roman" w:cs="Times New Roman"/>
      <w:b/>
      <w:bCs/>
      <w:caps/>
      <w:noProof/>
      <w:color w:val="auto"/>
      <w:sz w:val="20"/>
      <w:szCs w:val="20"/>
      <w:lang w:bidi="ar-SA"/>
    </w:rPr>
  </w:style>
  <w:style w:type="paragraph" w:styleId="1f5">
    <w:name w:val="index 1"/>
    <w:basedOn w:val="a3"/>
    <w:next w:val="a3"/>
    <w:autoRedefine/>
    <w:rsid w:val="00532FA9"/>
    <w:pPr>
      <w:widowControl/>
      <w:ind w:left="200" w:hanging="200"/>
    </w:pPr>
    <w:rPr>
      <w:rFonts w:ascii="Times New Roman" w:eastAsia="Times New Roman" w:hAnsi="Times New Roman" w:cs="Times New Roman"/>
      <w:color w:val="auto"/>
      <w:sz w:val="20"/>
      <w:szCs w:val="20"/>
      <w:lang w:bidi="ar-SA"/>
    </w:rPr>
  </w:style>
  <w:style w:type="character" w:customStyle="1" w:styleId="BodyTextChar1">
    <w:name w:val="Body Text Char1"/>
    <w:aliases w:val="Список 1 Char,Body Text Char Char,Знак8 Знак Char,Основной текст Знак Знак Знак Char,Основной текст Знак Знак Знак Знак Char,body text Знак Знак Char"/>
    <w:locked/>
    <w:rsid w:val="00532FA9"/>
    <w:rPr>
      <w:sz w:val="28"/>
      <w:szCs w:val="28"/>
      <w:lang w:val="ru-RU" w:eastAsia="ru-RU" w:bidi="ar-SA"/>
    </w:rPr>
  </w:style>
  <w:style w:type="character" w:customStyle="1" w:styleId="FootnoteTextChar">
    <w:name w:val="Footnote Text Char"/>
    <w:locked/>
    <w:rsid w:val="00532FA9"/>
    <w:rPr>
      <w:lang w:val="ru-RU" w:eastAsia="ru-RU" w:bidi="ar-SA"/>
    </w:rPr>
  </w:style>
  <w:style w:type="paragraph" w:customStyle="1" w:styleId="afffff6">
    <w:name w:val="Тендерные данные"/>
    <w:basedOn w:val="a3"/>
    <w:rsid w:val="00532FA9"/>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101">
    <w:name w:val="Абзац списка10"/>
    <w:basedOn w:val="a3"/>
    <w:uiPriority w:val="99"/>
    <w:rsid w:val="00F6682E"/>
    <w:pPr>
      <w:widowControl/>
      <w:spacing w:after="200" w:line="276" w:lineRule="auto"/>
      <w:ind w:left="720"/>
    </w:pPr>
    <w:rPr>
      <w:rFonts w:ascii="Calibri" w:eastAsia="Times New Roman" w:hAnsi="Calibri" w:cs="Calibri"/>
      <w:color w:val="auto"/>
      <w:sz w:val="22"/>
      <w:szCs w:val="22"/>
      <w:lang w:bidi="ar-SA"/>
    </w:rPr>
  </w:style>
  <w:style w:type="character" w:customStyle="1" w:styleId="okpdspan">
    <w:name w:val="okpd_span"/>
    <w:basedOn w:val="a4"/>
    <w:rsid w:val="000238BC"/>
  </w:style>
  <w:style w:type="character" w:customStyle="1" w:styleId="1f6">
    <w:name w:val="Схема документа Знак1"/>
    <w:basedOn w:val="a4"/>
    <w:uiPriority w:val="99"/>
    <w:semiHidden/>
    <w:rsid w:val="008635BF"/>
    <w:rPr>
      <w:rFonts w:ascii="Tahoma" w:eastAsia="Times New Roman" w:hAnsi="Tahoma" w:cs="Tahoma"/>
      <w:sz w:val="16"/>
      <w:szCs w:val="16"/>
      <w:lang w:eastAsia="ru-RU"/>
    </w:rPr>
  </w:style>
  <w:style w:type="paragraph" w:customStyle="1" w:styleId="ListParagraph1">
    <w:name w:val="List Paragraph1"/>
    <w:basedOn w:val="a3"/>
    <w:uiPriority w:val="99"/>
    <w:rsid w:val="008635BF"/>
    <w:pPr>
      <w:suppressAutoHyphens/>
      <w:autoSpaceDE w:val="0"/>
      <w:ind w:left="720"/>
      <w:jc w:val="both"/>
    </w:pPr>
    <w:rPr>
      <w:rFonts w:ascii="Arial" w:eastAsia="Times New Roman" w:hAnsi="Arial" w:cs="Arial"/>
      <w:color w:val="auto"/>
      <w:sz w:val="18"/>
      <w:szCs w:val="18"/>
      <w:lang w:eastAsia="ar-SA" w:bidi="ar-SA"/>
    </w:rPr>
  </w:style>
  <w:style w:type="paragraph" w:customStyle="1" w:styleId="Default">
    <w:name w:val="Default"/>
    <w:rsid w:val="008635BF"/>
    <w:pPr>
      <w:autoSpaceDE w:val="0"/>
      <w:autoSpaceDN w:val="0"/>
      <w:adjustRightInd w:val="0"/>
      <w:spacing w:after="0" w:line="240" w:lineRule="auto"/>
    </w:pPr>
    <w:rPr>
      <w:rFonts w:ascii="Verdana" w:eastAsia="Times New Roman" w:hAnsi="Verdana" w:cs="Verdana"/>
      <w:color w:val="000000"/>
      <w:sz w:val="24"/>
      <w:szCs w:val="24"/>
      <w:lang w:eastAsia="ru-RU"/>
    </w:rPr>
  </w:style>
  <w:style w:type="paragraph" w:customStyle="1" w:styleId="afffff7">
    <w:name w:val="Знак Знак Знак Знак Знак Знак Знак Знак Знак Знак Знак Знак Знак Знак Знак Знак Знак Знак Знак Знак Знак Знак Знак Знак"/>
    <w:basedOn w:val="a3"/>
    <w:uiPriority w:val="99"/>
    <w:rsid w:val="008635B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apple-style-span">
    <w:name w:val="apple-style-span"/>
    <w:basedOn w:val="a4"/>
    <w:rsid w:val="008635BF"/>
  </w:style>
  <w:style w:type="paragraph" w:customStyle="1" w:styleId="Style11">
    <w:name w:val="Style11"/>
    <w:basedOn w:val="a3"/>
    <w:uiPriority w:val="99"/>
    <w:rsid w:val="008635BF"/>
    <w:pPr>
      <w:autoSpaceDE w:val="0"/>
      <w:autoSpaceDN w:val="0"/>
      <w:adjustRightInd w:val="0"/>
      <w:spacing w:line="274" w:lineRule="exact"/>
      <w:ind w:firstLine="701"/>
      <w:jc w:val="both"/>
    </w:pPr>
    <w:rPr>
      <w:rFonts w:ascii="Candara" w:eastAsia="Times New Roman" w:hAnsi="Candara" w:cs="Times New Roman"/>
      <w:color w:val="auto"/>
      <w:lang w:bidi="ar-SA"/>
    </w:rPr>
  </w:style>
  <w:style w:type="paragraph" w:customStyle="1" w:styleId="Style12">
    <w:name w:val="Style12"/>
    <w:basedOn w:val="a3"/>
    <w:uiPriority w:val="99"/>
    <w:rsid w:val="008635BF"/>
    <w:pPr>
      <w:autoSpaceDE w:val="0"/>
      <w:autoSpaceDN w:val="0"/>
      <w:adjustRightInd w:val="0"/>
      <w:spacing w:line="278" w:lineRule="exact"/>
      <w:jc w:val="both"/>
    </w:pPr>
    <w:rPr>
      <w:rFonts w:ascii="Candara" w:eastAsia="Times New Roman" w:hAnsi="Candara" w:cs="Times New Roman"/>
      <w:color w:val="auto"/>
      <w:lang w:bidi="ar-SA"/>
    </w:rPr>
  </w:style>
  <w:style w:type="paragraph" w:customStyle="1" w:styleId="Style13">
    <w:name w:val="Style13"/>
    <w:basedOn w:val="a3"/>
    <w:uiPriority w:val="99"/>
    <w:rsid w:val="008635BF"/>
    <w:pPr>
      <w:autoSpaceDE w:val="0"/>
      <w:autoSpaceDN w:val="0"/>
      <w:adjustRightInd w:val="0"/>
      <w:spacing w:line="275" w:lineRule="exact"/>
      <w:jc w:val="both"/>
    </w:pPr>
    <w:rPr>
      <w:rFonts w:ascii="Candara" w:eastAsia="Times New Roman" w:hAnsi="Candara" w:cs="Times New Roman"/>
      <w:color w:val="auto"/>
      <w:lang w:bidi="ar-SA"/>
    </w:rPr>
  </w:style>
  <w:style w:type="paragraph" w:customStyle="1" w:styleId="Style14">
    <w:name w:val="Style14"/>
    <w:basedOn w:val="a3"/>
    <w:uiPriority w:val="99"/>
    <w:rsid w:val="008635BF"/>
    <w:pPr>
      <w:autoSpaceDE w:val="0"/>
      <w:autoSpaceDN w:val="0"/>
      <w:adjustRightInd w:val="0"/>
      <w:spacing w:line="276" w:lineRule="exact"/>
      <w:jc w:val="both"/>
    </w:pPr>
    <w:rPr>
      <w:rFonts w:ascii="Candara" w:eastAsia="Times New Roman" w:hAnsi="Candara" w:cs="Times New Roman"/>
      <w:color w:val="auto"/>
      <w:lang w:bidi="ar-SA"/>
    </w:rPr>
  </w:style>
  <w:style w:type="paragraph" w:customStyle="1" w:styleId="Style15">
    <w:name w:val="Style15"/>
    <w:basedOn w:val="a3"/>
    <w:uiPriority w:val="99"/>
    <w:rsid w:val="008635BF"/>
    <w:pPr>
      <w:autoSpaceDE w:val="0"/>
      <w:autoSpaceDN w:val="0"/>
      <w:adjustRightInd w:val="0"/>
    </w:pPr>
    <w:rPr>
      <w:rFonts w:ascii="Candara" w:eastAsia="Times New Roman" w:hAnsi="Candara" w:cs="Times New Roman"/>
      <w:color w:val="auto"/>
      <w:lang w:bidi="ar-SA"/>
    </w:rPr>
  </w:style>
  <w:style w:type="paragraph" w:customStyle="1" w:styleId="Style17">
    <w:name w:val="Style17"/>
    <w:basedOn w:val="a3"/>
    <w:uiPriority w:val="99"/>
    <w:rsid w:val="008635BF"/>
    <w:pPr>
      <w:autoSpaceDE w:val="0"/>
      <w:autoSpaceDN w:val="0"/>
      <w:adjustRightInd w:val="0"/>
      <w:spacing w:line="269" w:lineRule="exact"/>
      <w:ind w:firstLine="768"/>
      <w:jc w:val="both"/>
    </w:pPr>
    <w:rPr>
      <w:rFonts w:ascii="Candara" w:eastAsia="Times New Roman" w:hAnsi="Candara" w:cs="Times New Roman"/>
      <w:color w:val="auto"/>
      <w:lang w:bidi="ar-SA"/>
    </w:rPr>
  </w:style>
  <w:style w:type="paragraph" w:customStyle="1" w:styleId="Style18">
    <w:name w:val="Style18"/>
    <w:basedOn w:val="a3"/>
    <w:uiPriority w:val="99"/>
    <w:rsid w:val="008635BF"/>
    <w:pPr>
      <w:autoSpaceDE w:val="0"/>
      <w:autoSpaceDN w:val="0"/>
      <w:adjustRightInd w:val="0"/>
      <w:spacing w:line="276" w:lineRule="exact"/>
      <w:ind w:firstLine="566"/>
      <w:jc w:val="both"/>
    </w:pPr>
    <w:rPr>
      <w:rFonts w:ascii="Candara" w:eastAsia="Times New Roman" w:hAnsi="Candara" w:cs="Times New Roman"/>
      <w:color w:val="auto"/>
      <w:lang w:bidi="ar-SA"/>
    </w:rPr>
  </w:style>
  <w:style w:type="paragraph" w:customStyle="1" w:styleId="Style20">
    <w:name w:val="Style20"/>
    <w:basedOn w:val="a3"/>
    <w:uiPriority w:val="99"/>
    <w:rsid w:val="008635BF"/>
    <w:pPr>
      <w:autoSpaceDE w:val="0"/>
      <w:autoSpaceDN w:val="0"/>
      <w:adjustRightInd w:val="0"/>
      <w:spacing w:line="274" w:lineRule="exact"/>
      <w:ind w:firstLine="701"/>
    </w:pPr>
    <w:rPr>
      <w:rFonts w:ascii="Candara" w:eastAsia="Times New Roman" w:hAnsi="Candara" w:cs="Times New Roman"/>
      <w:color w:val="auto"/>
      <w:lang w:bidi="ar-SA"/>
    </w:rPr>
  </w:style>
  <w:style w:type="character" w:customStyle="1" w:styleId="FontStyle143">
    <w:name w:val="Font Style143"/>
    <w:uiPriority w:val="99"/>
    <w:rsid w:val="008635BF"/>
    <w:rPr>
      <w:rFonts w:ascii="Times New Roman" w:hAnsi="Times New Roman" w:cs="Times New Roman"/>
      <w:b/>
      <w:bCs/>
      <w:color w:val="000000"/>
      <w:sz w:val="22"/>
      <w:szCs w:val="22"/>
    </w:rPr>
  </w:style>
  <w:style w:type="character" w:customStyle="1" w:styleId="FontStyle144">
    <w:name w:val="Font Style144"/>
    <w:uiPriority w:val="99"/>
    <w:rsid w:val="008635BF"/>
    <w:rPr>
      <w:rFonts w:ascii="Times New Roman" w:hAnsi="Times New Roman" w:cs="Times New Roman"/>
      <w:color w:val="000000"/>
      <w:sz w:val="22"/>
      <w:szCs w:val="22"/>
    </w:rPr>
  </w:style>
  <w:style w:type="paragraph" w:customStyle="1" w:styleId="font6">
    <w:name w:val="font6"/>
    <w:basedOn w:val="a3"/>
    <w:rsid w:val="008635BF"/>
    <w:pPr>
      <w:widowControl/>
      <w:spacing w:before="100" w:beforeAutospacing="1" w:after="100" w:afterAutospacing="1"/>
    </w:pPr>
    <w:rPr>
      <w:rFonts w:ascii="Times New Roman" w:eastAsia="Times New Roman" w:hAnsi="Times New Roman" w:cs="Times New Roman"/>
      <w:b/>
      <w:bCs/>
      <w:color w:val="auto"/>
      <w:sz w:val="20"/>
      <w:szCs w:val="20"/>
      <w:lang w:bidi="ar-SA"/>
    </w:rPr>
  </w:style>
  <w:style w:type="paragraph" w:customStyle="1" w:styleId="font7">
    <w:name w:val="font7"/>
    <w:basedOn w:val="a3"/>
    <w:rsid w:val="008635BF"/>
    <w:pPr>
      <w:widowControl/>
      <w:spacing w:before="100" w:beforeAutospacing="1" w:after="100" w:afterAutospacing="1"/>
    </w:pPr>
    <w:rPr>
      <w:rFonts w:ascii="Times New Roman" w:eastAsia="Times New Roman" w:hAnsi="Times New Roman" w:cs="Times New Roman"/>
      <w:b/>
      <w:bCs/>
      <w:color w:val="auto"/>
      <w:sz w:val="22"/>
      <w:szCs w:val="22"/>
      <w:lang w:bidi="ar-SA"/>
    </w:rPr>
  </w:style>
  <w:style w:type="paragraph" w:customStyle="1" w:styleId="font8">
    <w:name w:val="font8"/>
    <w:basedOn w:val="a3"/>
    <w:rsid w:val="008635BF"/>
    <w:pPr>
      <w:widowControl/>
      <w:spacing w:before="100" w:beforeAutospacing="1" w:after="100" w:afterAutospacing="1"/>
    </w:pPr>
    <w:rPr>
      <w:rFonts w:ascii="Times New Roman" w:eastAsia="Times New Roman" w:hAnsi="Times New Roman" w:cs="Times New Roman"/>
      <w:color w:val="FF0000"/>
      <w:sz w:val="20"/>
      <w:szCs w:val="20"/>
      <w:lang w:bidi="ar-SA"/>
    </w:rPr>
  </w:style>
  <w:style w:type="paragraph" w:customStyle="1" w:styleId="xl66">
    <w:name w:val="xl66"/>
    <w:basedOn w:val="a3"/>
    <w:rsid w:val="008635BF"/>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7">
    <w:name w:val="xl67"/>
    <w:basedOn w:val="a3"/>
    <w:rsid w:val="008635BF"/>
    <w:pPr>
      <w:widowControl/>
      <w:spacing w:before="100" w:beforeAutospacing="1" w:after="100" w:afterAutospacing="1"/>
      <w:jc w:val="center"/>
    </w:pPr>
    <w:rPr>
      <w:rFonts w:ascii="Times New Roman" w:eastAsia="Times New Roman" w:hAnsi="Times New Roman" w:cs="Times New Roman"/>
      <w:b/>
      <w:bCs/>
      <w:color w:val="auto"/>
      <w:lang w:bidi="ar-SA"/>
    </w:rPr>
  </w:style>
  <w:style w:type="paragraph" w:customStyle="1" w:styleId="xl68">
    <w:name w:val="xl68"/>
    <w:basedOn w:val="a3"/>
    <w:rsid w:val="008635BF"/>
    <w:pPr>
      <w:widowControl/>
      <w:spacing w:before="100" w:beforeAutospacing="1" w:after="100" w:afterAutospacing="1"/>
      <w:jc w:val="right"/>
    </w:pPr>
    <w:rPr>
      <w:rFonts w:ascii="Times New Roman" w:eastAsia="Times New Roman" w:hAnsi="Times New Roman" w:cs="Times New Roman"/>
      <w:color w:val="auto"/>
      <w:lang w:bidi="ar-SA"/>
    </w:rPr>
  </w:style>
  <w:style w:type="paragraph" w:customStyle="1" w:styleId="xl69">
    <w:name w:val="xl69"/>
    <w:basedOn w:val="a3"/>
    <w:rsid w:val="008635BF"/>
    <w:pPr>
      <w:widowControl/>
      <w:spacing w:before="100" w:beforeAutospacing="1" w:after="100" w:afterAutospacing="1"/>
      <w:jc w:val="right"/>
    </w:pPr>
    <w:rPr>
      <w:rFonts w:ascii="Times New Roman" w:eastAsia="Times New Roman" w:hAnsi="Times New Roman" w:cs="Times New Roman"/>
      <w:color w:val="auto"/>
      <w:sz w:val="22"/>
      <w:szCs w:val="22"/>
      <w:lang w:bidi="ar-SA"/>
    </w:rPr>
  </w:style>
  <w:style w:type="paragraph" w:customStyle="1" w:styleId="xl70">
    <w:name w:val="xl70"/>
    <w:basedOn w:val="a3"/>
    <w:rsid w:val="008635BF"/>
    <w:pPr>
      <w:widowControl/>
      <w:spacing w:before="100" w:beforeAutospacing="1" w:after="100" w:afterAutospacing="1"/>
      <w:jc w:val="right"/>
    </w:pPr>
    <w:rPr>
      <w:rFonts w:ascii="Times New Roman" w:eastAsia="Times New Roman" w:hAnsi="Times New Roman" w:cs="Times New Roman"/>
      <w:b/>
      <w:bCs/>
      <w:color w:val="auto"/>
      <w:lang w:bidi="ar-SA"/>
    </w:rPr>
  </w:style>
  <w:style w:type="paragraph" w:customStyle="1" w:styleId="xl71">
    <w:name w:val="xl71"/>
    <w:basedOn w:val="a3"/>
    <w:rsid w:val="008635BF"/>
    <w:pPr>
      <w:widowControl/>
      <w:spacing w:before="100" w:beforeAutospacing="1" w:after="100" w:afterAutospacing="1"/>
      <w:jc w:val="right"/>
    </w:pPr>
    <w:rPr>
      <w:rFonts w:ascii="Times New Roman" w:eastAsia="Times New Roman" w:hAnsi="Times New Roman" w:cs="Times New Roman"/>
      <w:b/>
      <w:bCs/>
      <w:color w:val="auto"/>
      <w:lang w:bidi="ar-SA"/>
    </w:rPr>
  </w:style>
  <w:style w:type="paragraph" w:customStyle="1" w:styleId="xl72">
    <w:name w:val="xl72"/>
    <w:basedOn w:val="a3"/>
    <w:rsid w:val="008635BF"/>
    <w:pPr>
      <w:widowControl/>
      <w:spacing w:before="100" w:beforeAutospacing="1" w:after="100" w:afterAutospacing="1"/>
      <w:jc w:val="right"/>
    </w:pPr>
    <w:rPr>
      <w:rFonts w:ascii="Times New Roman" w:eastAsia="Times New Roman" w:hAnsi="Times New Roman" w:cs="Times New Roman"/>
      <w:color w:val="auto"/>
      <w:sz w:val="22"/>
      <w:szCs w:val="22"/>
      <w:lang w:bidi="ar-SA"/>
    </w:rPr>
  </w:style>
  <w:style w:type="paragraph" w:customStyle="1" w:styleId="xl73">
    <w:name w:val="xl73"/>
    <w:basedOn w:val="a3"/>
    <w:rsid w:val="008635BF"/>
    <w:pPr>
      <w:widowControl/>
      <w:spacing w:before="100" w:beforeAutospacing="1" w:after="100" w:afterAutospacing="1"/>
      <w:jc w:val="right"/>
    </w:pPr>
    <w:rPr>
      <w:rFonts w:ascii="Times New Roman" w:eastAsia="Times New Roman" w:hAnsi="Times New Roman" w:cs="Times New Roman"/>
      <w:b/>
      <w:bCs/>
      <w:color w:val="auto"/>
      <w:sz w:val="22"/>
      <w:szCs w:val="22"/>
      <w:lang w:bidi="ar-SA"/>
    </w:rPr>
  </w:style>
  <w:style w:type="paragraph" w:customStyle="1" w:styleId="xl74">
    <w:name w:val="xl74"/>
    <w:basedOn w:val="a3"/>
    <w:rsid w:val="008635BF"/>
    <w:pPr>
      <w:widowControl/>
      <w:spacing w:before="100" w:beforeAutospacing="1" w:after="100" w:afterAutospacing="1"/>
      <w:jc w:val="right"/>
    </w:pPr>
    <w:rPr>
      <w:rFonts w:ascii="Times New Roman" w:eastAsia="Times New Roman" w:hAnsi="Times New Roman" w:cs="Times New Roman"/>
      <w:color w:val="auto"/>
      <w:lang w:bidi="ar-SA"/>
    </w:rPr>
  </w:style>
  <w:style w:type="paragraph" w:customStyle="1" w:styleId="xl75">
    <w:name w:val="xl75"/>
    <w:basedOn w:val="a3"/>
    <w:uiPriority w:val="99"/>
    <w:rsid w:val="008635BF"/>
    <w:pPr>
      <w:widowControl/>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76">
    <w:name w:val="xl76"/>
    <w:basedOn w:val="a3"/>
    <w:uiPriority w:val="99"/>
    <w:rsid w:val="008635BF"/>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7">
    <w:name w:val="xl77"/>
    <w:basedOn w:val="a3"/>
    <w:uiPriority w:val="99"/>
    <w:rsid w:val="008635B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8">
    <w:name w:val="xl78"/>
    <w:basedOn w:val="a3"/>
    <w:uiPriority w:val="99"/>
    <w:rsid w:val="008635B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9">
    <w:name w:val="xl79"/>
    <w:basedOn w:val="a3"/>
    <w:uiPriority w:val="99"/>
    <w:rsid w:val="008635B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80">
    <w:name w:val="xl80"/>
    <w:basedOn w:val="a3"/>
    <w:uiPriority w:val="99"/>
    <w:rsid w:val="008635BF"/>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81">
    <w:name w:val="xl81"/>
    <w:basedOn w:val="a3"/>
    <w:uiPriority w:val="99"/>
    <w:rsid w:val="008635BF"/>
    <w:pPr>
      <w:widowControl/>
      <w:spacing w:before="100" w:beforeAutospacing="1" w:after="100" w:afterAutospacing="1"/>
    </w:pPr>
    <w:rPr>
      <w:rFonts w:ascii="Arial" w:eastAsia="Times New Roman" w:hAnsi="Arial" w:cs="Arial"/>
      <w:color w:val="auto"/>
      <w:lang w:bidi="ar-SA"/>
    </w:rPr>
  </w:style>
  <w:style w:type="paragraph" w:customStyle="1" w:styleId="xl82">
    <w:name w:val="xl82"/>
    <w:basedOn w:val="a3"/>
    <w:uiPriority w:val="99"/>
    <w:rsid w:val="008635BF"/>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83">
    <w:name w:val="xl83"/>
    <w:basedOn w:val="a3"/>
    <w:uiPriority w:val="99"/>
    <w:rsid w:val="008635BF"/>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84">
    <w:name w:val="xl84"/>
    <w:basedOn w:val="a3"/>
    <w:rsid w:val="008635B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5">
    <w:name w:val="xl85"/>
    <w:basedOn w:val="a3"/>
    <w:rsid w:val="008635B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86">
    <w:name w:val="xl86"/>
    <w:basedOn w:val="a3"/>
    <w:rsid w:val="008635B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7">
    <w:name w:val="xl87"/>
    <w:basedOn w:val="a3"/>
    <w:rsid w:val="008635BF"/>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88">
    <w:name w:val="xl88"/>
    <w:basedOn w:val="a3"/>
    <w:uiPriority w:val="99"/>
    <w:rsid w:val="008635B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color w:val="auto"/>
      <w:lang w:bidi="ar-SA"/>
    </w:rPr>
  </w:style>
  <w:style w:type="paragraph" w:customStyle="1" w:styleId="xl89">
    <w:name w:val="xl89"/>
    <w:basedOn w:val="a3"/>
    <w:uiPriority w:val="99"/>
    <w:rsid w:val="008635B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90">
    <w:name w:val="xl90"/>
    <w:basedOn w:val="a3"/>
    <w:uiPriority w:val="99"/>
    <w:rsid w:val="008635BF"/>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91">
    <w:name w:val="xl91"/>
    <w:basedOn w:val="a3"/>
    <w:uiPriority w:val="99"/>
    <w:rsid w:val="008635BF"/>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color w:val="auto"/>
      <w:lang w:bidi="ar-SA"/>
    </w:rPr>
  </w:style>
  <w:style w:type="paragraph" w:customStyle="1" w:styleId="xl92">
    <w:name w:val="xl92"/>
    <w:basedOn w:val="a3"/>
    <w:uiPriority w:val="99"/>
    <w:rsid w:val="008635BF"/>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color w:val="auto"/>
      <w:lang w:bidi="ar-SA"/>
    </w:rPr>
  </w:style>
  <w:style w:type="paragraph" w:customStyle="1" w:styleId="xl93">
    <w:name w:val="xl93"/>
    <w:basedOn w:val="a3"/>
    <w:uiPriority w:val="99"/>
    <w:rsid w:val="008635B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94">
    <w:name w:val="xl94"/>
    <w:basedOn w:val="a3"/>
    <w:uiPriority w:val="99"/>
    <w:rsid w:val="008635B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95">
    <w:name w:val="xl95"/>
    <w:basedOn w:val="a3"/>
    <w:uiPriority w:val="99"/>
    <w:rsid w:val="008635B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2"/>
      <w:szCs w:val="22"/>
      <w:lang w:bidi="ar-SA"/>
    </w:rPr>
  </w:style>
  <w:style w:type="paragraph" w:customStyle="1" w:styleId="xl96">
    <w:name w:val="xl96"/>
    <w:basedOn w:val="a3"/>
    <w:uiPriority w:val="99"/>
    <w:rsid w:val="008635BF"/>
    <w:pPr>
      <w:widowControl/>
      <w:spacing w:before="100" w:beforeAutospacing="1" w:after="100" w:afterAutospacing="1"/>
    </w:pPr>
    <w:rPr>
      <w:rFonts w:ascii="Times New Roman" w:eastAsia="Times New Roman" w:hAnsi="Times New Roman" w:cs="Times New Roman"/>
      <w:b/>
      <w:bCs/>
      <w:color w:val="auto"/>
      <w:lang w:bidi="ar-SA"/>
    </w:rPr>
  </w:style>
  <w:style w:type="paragraph" w:customStyle="1" w:styleId="xl97">
    <w:name w:val="xl97"/>
    <w:basedOn w:val="a3"/>
    <w:uiPriority w:val="99"/>
    <w:rsid w:val="008635BF"/>
    <w:pPr>
      <w:widowControl/>
      <w:spacing w:before="100" w:beforeAutospacing="1" w:after="100" w:afterAutospacing="1"/>
    </w:pPr>
    <w:rPr>
      <w:rFonts w:ascii="Times New Roman" w:eastAsia="Times New Roman" w:hAnsi="Times New Roman" w:cs="Times New Roman"/>
      <w:color w:val="auto"/>
      <w:sz w:val="22"/>
      <w:szCs w:val="22"/>
      <w:lang w:bidi="ar-SA"/>
    </w:rPr>
  </w:style>
  <w:style w:type="paragraph" w:customStyle="1" w:styleId="xl98">
    <w:name w:val="xl98"/>
    <w:basedOn w:val="a3"/>
    <w:uiPriority w:val="99"/>
    <w:rsid w:val="008635BF"/>
    <w:pPr>
      <w:widowControl/>
      <w:spacing w:before="100" w:beforeAutospacing="1" w:after="100" w:afterAutospacing="1"/>
    </w:pPr>
    <w:rPr>
      <w:rFonts w:ascii="Times New Roman" w:eastAsia="Times New Roman" w:hAnsi="Times New Roman" w:cs="Times New Roman"/>
      <w:color w:val="auto"/>
      <w:sz w:val="22"/>
      <w:szCs w:val="22"/>
      <w:u w:val="single"/>
      <w:lang w:bidi="ar-SA"/>
    </w:rPr>
  </w:style>
  <w:style w:type="paragraph" w:customStyle="1" w:styleId="xl99">
    <w:name w:val="xl99"/>
    <w:basedOn w:val="a3"/>
    <w:uiPriority w:val="99"/>
    <w:rsid w:val="008635BF"/>
    <w:pPr>
      <w:widowControl/>
      <w:spacing w:before="100" w:beforeAutospacing="1" w:after="100" w:afterAutospacing="1"/>
    </w:pPr>
    <w:rPr>
      <w:rFonts w:ascii="Times New Roman" w:eastAsia="Times New Roman" w:hAnsi="Times New Roman" w:cs="Times New Roman"/>
      <w:color w:val="auto"/>
      <w:sz w:val="22"/>
      <w:szCs w:val="22"/>
      <w:lang w:bidi="ar-SA"/>
    </w:rPr>
  </w:style>
  <w:style w:type="paragraph" w:customStyle="1" w:styleId="xl100">
    <w:name w:val="xl100"/>
    <w:basedOn w:val="a3"/>
    <w:uiPriority w:val="99"/>
    <w:rsid w:val="008635BF"/>
    <w:pPr>
      <w:widowControl/>
      <w:spacing w:before="100" w:beforeAutospacing="1" w:after="100" w:afterAutospacing="1"/>
      <w:jc w:val="center"/>
    </w:pPr>
    <w:rPr>
      <w:rFonts w:ascii="Times New Roman" w:eastAsia="Times New Roman" w:hAnsi="Times New Roman" w:cs="Times New Roman"/>
      <w:b/>
      <w:bCs/>
      <w:color w:val="auto"/>
      <w:lang w:bidi="ar-SA"/>
    </w:rPr>
  </w:style>
  <w:style w:type="paragraph" w:customStyle="1" w:styleId="xl101">
    <w:name w:val="xl101"/>
    <w:basedOn w:val="a3"/>
    <w:uiPriority w:val="99"/>
    <w:rsid w:val="008635BF"/>
    <w:pPr>
      <w:widowControl/>
      <w:spacing w:before="100" w:beforeAutospacing="1" w:after="100" w:afterAutospacing="1"/>
      <w:jc w:val="right"/>
    </w:pPr>
    <w:rPr>
      <w:rFonts w:ascii="Times New Roman" w:eastAsia="Times New Roman" w:hAnsi="Times New Roman" w:cs="Times New Roman"/>
      <w:b/>
      <w:bCs/>
      <w:color w:val="auto"/>
      <w:lang w:bidi="ar-SA"/>
    </w:rPr>
  </w:style>
  <w:style w:type="paragraph" w:customStyle="1" w:styleId="xl102">
    <w:name w:val="xl102"/>
    <w:basedOn w:val="a3"/>
    <w:uiPriority w:val="99"/>
    <w:rsid w:val="008635BF"/>
    <w:pPr>
      <w:widowControl/>
      <w:spacing w:before="100" w:beforeAutospacing="1" w:after="100" w:afterAutospacing="1"/>
      <w:textAlignment w:val="center"/>
    </w:pPr>
    <w:rPr>
      <w:rFonts w:ascii="Times New Roman" w:eastAsia="Times New Roman" w:hAnsi="Times New Roman" w:cs="Times New Roman"/>
      <w:color w:val="auto"/>
      <w:sz w:val="22"/>
      <w:szCs w:val="22"/>
      <w:lang w:bidi="ar-SA"/>
    </w:rPr>
  </w:style>
  <w:style w:type="paragraph" w:customStyle="1" w:styleId="xl103">
    <w:name w:val="xl103"/>
    <w:basedOn w:val="a3"/>
    <w:uiPriority w:val="99"/>
    <w:rsid w:val="008635B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auto"/>
      <w:lang w:bidi="ar-SA"/>
    </w:rPr>
  </w:style>
  <w:style w:type="paragraph" w:customStyle="1" w:styleId="xl104">
    <w:name w:val="xl104"/>
    <w:basedOn w:val="a3"/>
    <w:uiPriority w:val="99"/>
    <w:rsid w:val="008635B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05">
    <w:name w:val="xl105"/>
    <w:basedOn w:val="a3"/>
    <w:uiPriority w:val="99"/>
    <w:rsid w:val="008635BF"/>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06">
    <w:name w:val="xl106"/>
    <w:basedOn w:val="a3"/>
    <w:uiPriority w:val="99"/>
    <w:rsid w:val="008635BF"/>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07">
    <w:name w:val="xl107"/>
    <w:basedOn w:val="a3"/>
    <w:uiPriority w:val="99"/>
    <w:rsid w:val="008635BF"/>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08">
    <w:name w:val="xl108"/>
    <w:basedOn w:val="a3"/>
    <w:uiPriority w:val="99"/>
    <w:rsid w:val="008635B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auto"/>
      <w:lang w:bidi="ar-SA"/>
    </w:rPr>
  </w:style>
  <w:style w:type="paragraph" w:customStyle="1" w:styleId="xl109">
    <w:name w:val="xl109"/>
    <w:basedOn w:val="a3"/>
    <w:uiPriority w:val="99"/>
    <w:rsid w:val="008635BF"/>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10">
    <w:name w:val="xl110"/>
    <w:basedOn w:val="a3"/>
    <w:uiPriority w:val="99"/>
    <w:rsid w:val="008635BF"/>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11">
    <w:name w:val="xl111"/>
    <w:basedOn w:val="a3"/>
    <w:uiPriority w:val="99"/>
    <w:rsid w:val="008635BF"/>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4">
    <w:name w:val="xl64"/>
    <w:basedOn w:val="a3"/>
    <w:rsid w:val="008635BF"/>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3"/>
    <w:rsid w:val="008635BF"/>
    <w:pPr>
      <w:widowControl/>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12">
    <w:name w:val="xl112"/>
    <w:basedOn w:val="a3"/>
    <w:uiPriority w:val="99"/>
    <w:rsid w:val="008635BF"/>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eastAsia="Times New Roman" w:hAnsi="Arial" w:cs="Arial"/>
      <w:b/>
      <w:bCs/>
      <w:color w:val="auto"/>
      <w:lang w:bidi="ar-SA"/>
    </w:rPr>
  </w:style>
  <w:style w:type="paragraph" w:customStyle="1" w:styleId="xl113">
    <w:name w:val="xl113"/>
    <w:basedOn w:val="a3"/>
    <w:uiPriority w:val="99"/>
    <w:rsid w:val="008635BF"/>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14">
    <w:name w:val="xl114"/>
    <w:basedOn w:val="a3"/>
    <w:uiPriority w:val="99"/>
    <w:rsid w:val="008635BF"/>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auto"/>
      <w:lang w:bidi="ar-SA"/>
    </w:rPr>
  </w:style>
  <w:style w:type="paragraph" w:customStyle="1" w:styleId="xl115">
    <w:name w:val="xl115"/>
    <w:basedOn w:val="a3"/>
    <w:uiPriority w:val="99"/>
    <w:rsid w:val="008635BF"/>
    <w:pPr>
      <w:widowControl/>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16">
    <w:name w:val="xl116"/>
    <w:basedOn w:val="a3"/>
    <w:uiPriority w:val="99"/>
    <w:rsid w:val="008635BF"/>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lang w:bidi="ar-SA"/>
    </w:rPr>
  </w:style>
  <w:style w:type="character" w:customStyle="1" w:styleId="FontStyle2334">
    <w:name w:val="Font Style2334"/>
    <w:uiPriority w:val="99"/>
    <w:rsid w:val="008635BF"/>
    <w:rPr>
      <w:rFonts w:ascii="Times New Roman" w:hAnsi="Times New Roman" w:cs="Times New Roman"/>
      <w:color w:val="000000"/>
      <w:sz w:val="22"/>
      <w:szCs w:val="22"/>
    </w:rPr>
  </w:style>
  <w:style w:type="character" w:customStyle="1" w:styleId="FontStyle243">
    <w:name w:val="Font Style243"/>
    <w:uiPriority w:val="99"/>
    <w:rsid w:val="008635BF"/>
    <w:rPr>
      <w:rFonts w:ascii="Times New Roman" w:hAnsi="Times New Roman" w:cs="Times New Roman"/>
      <w:b/>
      <w:bCs/>
      <w:color w:val="000000"/>
      <w:sz w:val="22"/>
      <w:szCs w:val="22"/>
    </w:rPr>
  </w:style>
  <w:style w:type="paragraph" w:customStyle="1" w:styleId="Style10">
    <w:name w:val="Style10"/>
    <w:basedOn w:val="a3"/>
    <w:uiPriority w:val="99"/>
    <w:rsid w:val="008635BF"/>
    <w:pPr>
      <w:autoSpaceDE w:val="0"/>
      <w:autoSpaceDN w:val="0"/>
      <w:adjustRightInd w:val="0"/>
      <w:spacing w:line="278" w:lineRule="exact"/>
      <w:jc w:val="both"/>
    </w:pPr>
    <w:rPr>
      <w:rFonts w:ascii="Times New Roman" w:eastAsia="Times New Roman" w:hAnsi="Times New Roman" w:cs="Times New Roman"/>
      <w:color w:val="auto"/>
      <w:lang w:bidi="ar-SA"/>
    </w:rPr>
  </w:style>
  <w:style w:type="numbering" w:customStyle="1" w:styleId="1f7">
    <w:name w:val="Нет списка1"/>
    <w:next w:val="a6"/>
    <w:semiHidden/>
    <w:unhideWhenUsed/>
    <w:rsid w:val="008635BF"/>
  </w:style>
  <w:style w:type="character" w:customStyle="1" w:styleId="Heading3Char">
    <w:name w:val="Heading 3 Char"/>
    <w:aliases w:val="h3 Char,Head 3 Char,l3+toc 3 Char,CT Char,Sub-section Title Char,l3 Char"/>
    <w:locked/>
    <w:rsid w:val="008635BF"/>
    <w:rPr>
      <w:rFonts w:ascii="Cambria" w:hAnsi="Cambria" w:cs="Cambria"/>
      <w:b/>
      <w:bCs/>
      <w:sz w:val="26"/>
      <w:szCs w:val="26"/>
    </w:rPr>
  </w:style>
  <w:style w:type="paragraph" w:customStyle="1" w:styleId="afffff8">
    <w:name w:val="Условия контракта"/>
    <w:basedOn w:val="a3"/>
    <w:rsid w:val="008635BF"/>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f">
    <w:name w:val="Раздел 3"/>
    <w:basedOn w:val="a3"/>
    <w:rsid w:val="008635BF"/>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customStyle="1" w:styleId="afffff9">
    <w:name w:val="Подраздел"/>
    <w:basedOn w:val="a3"/>
    <w:rsid w:val="008635BF"/>
    <w:pPr>
      <w:widowControl/>
      <w:suppressAutoHyphens/>
      <w:spacing w:before="240" w:after="120"/>
      <w:jc w:val="center"/>
    </w:pPr>
    <w:rPr>
      <w:rFonts w:ascii="TimesDL" w:eastAsia="Times New Roman" w:hAnsi="TimesDL" w:cs="TimesDL"/>
      <w:b/>
      <w:bCs/>
      <w:smallCaps/>
      <w:color w:val="auto"/>
      <w:spacing w:val="-2"/>
      <w:lang w:bidi="ar-SA"/>
    </w:rPr>
  </w:style>
  <w:style w:type="paragraph" w:customStyle="1" w:styleId="1f8">
    <w:name w:val="заголовок 1"/>
    <w:basedOn w:val="a3"/>
    <w:next w:val="a3"/>
    <w:uiPriority w:val="99"/>
    <w:rsid w:val="008635BF"/>
    <w:pPr>
      <w:keepNext/>
      <w:widowControl/>
      <w:autoSpaceDE w:val="0"/>
      <w:autoSpaceDN w:val="0"/>
      <w:outlineLvl w:val="0"/>
    </w:pPr>
    <w:rPr>
      <w:rFonts w:ascii="Times New Roman" w:eastAsia="Times New Roman" w:hAnsi="Times New Roman" w:cs="Times New Roman"/>
      <w:b/>
      <w:bCs/>
      <w:color w:val="auto"/>
      <w:lang w:bidi="ar-SA"/>
    </w:rPr>
  </w:style>
  <w:style w:type="numbering" w:customStyle="1" w:styleId="a2">
    <w:name w:val="Стиль_Список"/>
    <w:rsid w:val="008635BF"/>
    <w:pPr>
      <w:numPr>
        <w:numId w:val="10"/>
      </w:numPr>
    </w:pPr>
  </w:style>
  <w:style w:type="numbering" w:customStyle="1" w:styleId="1f9">
    <w:name w:val="Стиль_Список1"/>
    <w:rsid w:val="008635BF"/>
  </w:style>
  <w:style w:type="paragraph" w:customStyle="1" w:styleId="221">
    <w:name w:val="Основной текст 22"/>
    <w:basedOn w:val="a3"/>
    <w:uiPriority w:val="99"/>
    <w:rsid w:val="008635BF"/>
    <w:pPr>
      <w:keepNext/>
      <w:shd w:val="clear" w:color="auto" w:fill="FFFFFF"/>
      <w:suppressAutoHyphens/>
      <w:jc w:val="both"/>
    </w:pPr>
    <w:rPr>
      <w:rFonts w:ascii="Times New Roman" w:eastAsia="Times New Roman" w:hAnsi="Times New Roman" w:cs="Times New Roman"/>
      <w:bCs/>
      <w:color w:val="auto"/>
      <w:sz w:val="28"/>
      <w:lang w:eastAsia="ar-SA" w:bidi="ar-SA"/>
    </w:rPr>
  </w:style>
  <w:style w:type="paragraph" w:customStyle="1" w:styleId="214">
    <w:name w:val="Продолжение списка 21"/>
    <w:basedOn w:val="a3"/>
    <w:uiPriority w:val="99"/>
    <w:rsid w:val="008635BF"/>
    <w:pPr>
      <w:tabs>
        <w:tab w:val="num" w:pos="432"/>
      </w:tabs>
      <w:suppressAutoHyphens/>
      <w:spacing w:after="120" w:line="300" w:lineRule="auto"/>
      <w:ind w:left="134"/>
    </w:pPr>
    <w:rPr>
      <w:rFonts w:ascii="Times New Roman" w:eastAsia="Times New Roman" w:hAnsi="Times New Roman" w:cs="Times New Roman"/>
      <w:color w:val="auto"/>
      <w:sz w:val="22"/>
      <w:szCs w:val="22"/>
      <w:lang w:eastAsia="ar-SA" w:bidi="ar-SA"/>
    </w:rPr>
  </w:style>
  <w:style w:type="paragraph" w:customStyle="1" w:styleId="afffffa">
    <w:name w:val="Текстовка"/>
    <w:basedOn w:val="a3"/>
    <w:uiPriority w:val="99"/>
    <w:rsid w:val="008635BF"/>
    <w:pPr>
      <w:widowControl/>
      <w:suppressAutoHyphens/>
      <w:ind w:firstLine="567"/>
      <w:jc w:val="both"/>
    </w:pPr>
    <w:rPr>
      <w:rFonts w:ascii="Arial" w:eastAsia="Times New Roman" w:hAnsi="Arial" w:cs="Times New Roman"/>
      <w:color w:val="auto"/>
      <w:sz w:val="18"/>
      <w:szCs w:val="20"/>
      <w:lang w:bidi="ar-SA"/>
    </w:rPr>
  </w:style>
  <w:style w:type="character" w:customStyle="1" w:styleId="objproperty1">
    <w:name w:val="obj_property1"/>
    <w:rsid w:val="008635BF"/>
    <w:rPr>
      <w:b/>
      <w:bCs/>
    </w:rPr>
  </w:style>
  <w:style w:type="character" w:customStyle="1" w:styleId="highlight">
    <w:name w:val="highlight"/>
    <w:rsid w:val="008635BF"/>
  </w:style>
  <w:style w:type="paragraph" w:customStyle="1" w:styleId="font525852">
    <w:name w:val="font525852"/>
    <w:basedOn w:val="a3"/>
    <w:uiPriority w:val="99"/>
    <w:rsid w:val="008635BF"/>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font625852">
    <w:name w:val="font625852"/>
    <w:basedOn w:val="a3"/>
    <w:uiPriority w:val="99"/>
    <w:rsid w:val="008635BF"/>
    <w:pPr>
      <w:widowControl/>
      <w:spacing w:before="100" w:beforeAutospacing="1" w:after="100" w:afterAutospacing="1"/>
    </w:pPr>
    <w:rPr>
      <w:rFonts w:ascii="Times New Roman" w:eastAsia="Times New Roman" w:hAnsi="Times New Roman" w:cs="Times New Roman"/>
      <w:b/>
      <w:bCs/>
      <w:color w:val="auto"/>
      <w:sz w:val="20"/>
      <w:szCs w:val="20"/>
      <w:lang w:bidi="ar-SA"/>
    </w:rPr>
  </w:style>
  <w:style w:type="paragraph" w:customStyle="1" w:styleId="xl1525852">
    <w:name w:val="xl1525852"/>
    <w:basedOn w:val="a3"/>
    <w:uiPriority w:val="99"/>
    <w:rsid w:val="008635BF"/>
    <w:pPr>
      <w:widowControl/>
      <w:spacing w:before="100" w:beforeAutospacing="1" w:after="100" w:afterAutospacing="1"/>
      <w:textAlignment w:val="bottom"/>
    </w:pPr>
    <w:rPr>
      <w:rFonts w:ascii="Calibri" w:eastAsia="Times New Roman" w:hAnsi="Calibri" w:cs="Times New Roman"/>
      <w:sz w:val="22"/>
      <w:szCs w:val="22"/>
      <w:lang w:bidi="ar-SA"/>
    </w:rPr>
  </w:style>
  <w:style w:type="paragraph" w:customStyle="1" w:styleId="xl7425852">
    <w:name w:val="xl7425852"/>
    <w:basedOn w:val="a3"/>
    <w:uiPriority w:val="99"/>
    <w:rsid w:val="008635BF"/>
    <w:pPr>
      <w:widowControl/>
      <w:pBdr>
        <w:top w:val="single" w:sz="4" w:space="1" w:color="auto"/>
        <w:left w:val="single" w:sz="4" w:space="1" w:color="auto"/>
        <w:bottom w:val="single" w:sz="4" w:space="0" w:color="auto"/>
        <w:right w:val="single" w:sz="4" w:space="1" w:color="auto"/>
      </w:pBdr>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7525852">
    <w:name w:val="xl7525852"/>
    <w:basedOn w:val="a3"/>
    <w:uiPriority w:val="99"/>
    <w:rsid w:val="008635BF"/>
    <w:pPr>
      <w:widowControl/>
      <w:pBdr>
        <w:top w:val="single" w:sz="4" w:space="1" w:color="auto"/>
        <w:left w:val="single" w:sz="4" w:space="1" w:color="auto"/>
        <w:bottom w:val="single" w:sz="4" w:space="0" w:color="auto"/>
        <w:right w:val="single" w:sz="4" w:space="1"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625852">
    <w:name w:val="xl7625852"/>
    <w:basedOn w:val="a3"/>
    <w:uiPriority w:val="99"/>
    <w:rsid w:val="008635BF"/>
    <w:pPr>
      <w:widowControl/>
      <w:spacing w:before="100" w:beforeAutospacing="1" w:after="100" w:afterAutospacing="1"/>
      <w:textAlignment w:val="bottom"/>
    </w:pPr>
    <w:rPr>
      <w:rFonts w:ascii="Times New Roman" w:eastAsia="Times New Roman" w:hAnsi="Times New Roman" w:cs="Times New Roman"/>
      <w:color w:val="auto"/>
      <w:sz w:val="20"/>
      <w:szCs w:val="20"/>
      <w:lang w:bidi="ar-SA"/>
    </w:rPr>
  </w:style>
  <w:style w:type="paragraph" w:customStyle="1" w:styleId="xl7725852">
    <w:name w:val="xl7725852"/>
    <w:basedOn w:val="a3"/>
    <w:uiPriority w:val="99"/>
    <w:rsid w:val="008635BF"/>
    <w:pPr>
      <w:widowControl/>
      <w:spacing w:before="100" w:beforeAutospacing="1" w:after="100" w:afterAutospacing="1"/>
      <w:textAlignment w:val="bottom"/>
    </w:pPr>
    <w:rPr>
      <w:rFonts w:ascii="Times New Roman" w:eastAsia="Times New Roman" w:hAnsi="Times New Roman" w:cs="Times New Roman"/>
      <w:sz w:val="20"/>
      <w:szCs w:val="20"/>
      <w:lang w:bidi="ar-SA"/>
    </w:rPr>
  </w:style>
  <w:style w:type="paragraph" w:customStyle="1" w:styleId="xl7825852">
    <w:name w:val="xl7825852"/>
    <w:basedOn w:val="a3"/>
    <w:uiPriority w:val="99"/>
    <w:rsid w:val="008635BF"/>
    <w:pPr>
      <w:widowControl/>
      <w:pBdr>
        <w:top w:val="single" w:sz="4" w:space="1" w:color="auto"/>
        <w:left w:val="single" w:sz="4" w:space="1" w:color="auto"/>
        <w:bottom w:val="single" w:sz="4" w:space="0" w:color="auto"/>
        <w:right w:val="single" w:sz="4" w:space="1"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7925852">
    <w:name w:val="xl7925852"/>
    <w:basedOn w:val="a3"/>
    <w:uiPriority w:val="99"/>
    <w:rsid w:val="008635BF"/>
    <w:pPr>
      <w:widowControl/>
      <w:pBdr>
        <w:top w:val="single" w:sz="4" w:space="1" w:color="auto"/>
        <w:left w:val="single" w:sz="4" w:space="1" w:color="auto"/>
        <w:bottom w:val="single" w:sz="4" w:space="0" w:color="auto"/>
        <w:right w:val="single" w:sz="4" w:space="1"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25852">
    <w:name w:val="xl8025852"/>
    <w:basedOn w:val="a3"/>
    <w:uiPriority w:val="99"/>
    <w:rsid w:val="008635BF"/>
    <w:pPr>
      <w:widowControl/>
      <w:spacing w:before="100" w:beforeAutospacing="1" w:after="100" w:afterAutospacing="1"/>
      <w:textAlignment w:val="bottom"/>
    </w:pPr>
    <w:rPr>
      <w:rFonts w:ascii="Times New Roman" w:eastAsia="Times New Roman" w:hAnsi="Times New Roman" w:cs="Times New Roman"/>
      <w:sz w:val="20"/>
      <w:szCs w:val="20"/>
      <w:lang w:bidi="ar-SA"/>
    </w:rPr>
  </w:style>
  <w:style w:type="paragraph" w:customStyle="1" w:styleId="xl8125852">
    <w:name w:val="xl8125852"/>
    <w:basedOn w:val="a3"/>
    <w:uiPriority w:val="99"/>
    <w:rsid w:val="008635BF"/>
    <w:pPr>
      <w:widowControl/>
      <w:pBdr>
        <w:top w:val="single" w:sz="4" w:space="1" w:color="auto"/>
        <w:left w:val="single" w:sz="4" w:space="1" w:color="auto"/>
        <w:bottom w:val="single" w:sz="4" w:space="0" w:color="auto"/>
        <w:right w:val="single" w:sz="4" w:space="1" w:color="auto"/>
      </w:pBdr>
      <w:spacing w:before="100" w:beforeAutospacing="1" w:after="100" w:afterAutospacing="1"/>
      <w:jc w:val="center"/>
      <w:textAlignment w:val="bottom"/>
    </w:pPr>
    <w:rPr>
      <w:rFonts w:ascii="Times New Roman" w:eastAsia="Times New Roman" w:hAnsi="Times New Roman" w:cs="Times New Roman"/>
      <w:color w:val="auto"/>
      <w:sz w:val="20"/>
      <w:szCs w:val="20"/>
      <w:lang w:bidi="ar-SA"/>
    </w:rPr>
  </w:style>
  <w:style w:type="paragraph" w:customStyle="1" w:styleId="xl8225852">
    <w:name w:val="xl8225852"/>
    <w:basedOn w:val="a3"/>
    <w:uiPriority w:val="99"/>
    <w:rsid w:val="008635BF"/>
    <w:pPr>
      <w:widowControl/>
      <w:pBdr>
        <w:top w:val="single" w:sz="4" w:space="1" w:color="auto"/>
        <w:left w:val="single" w:sz="4" w:space="1" w:color="auto"/>
        <w:bottom w:val="single" w:sz="4" w:space="0" w:color="auto"/>
        <w:right w:val="single" w:sz="4" w:space="1" w:color="auto"/>
      </w:pBdr>
      <w:spacing w:before="100" w:beforeAutospacing="1" w:after="100" w:afterAutospacing="1"/>
      <w:textAlignment w:val="bottom"/>
    </w:pPr>
    <w:rPr>
      <w:rFonts w:ascii="Times New Roman" w:eastAsia="Times New Roman" w:hAnsi="Times New Roman" w:cs="Times New Roman"/>
      <w:sz w:val="20"/>
      <w:szCs w:val="20"/>
      <w:lang w:bidi="ar-SA"/>
    </w:rPr>
  </w:style>
  <w:style w:type="paragraph" w:customStyle="1" w:styleId="xl8325852">
    <w:name w:val="xl8325852"/>
    <w:basedOn w:val="a3"/>
    <w:uiPriority w:val="99"/>
    <w:rsid w:val="008635BF"/>
    <w:pPr>
      <w:widowControl/>
      <w:pBdr>
        <w:top w:val="single" w:sz="4" w:space="1" w:color="auto"/>
        <w:left w:val="single" w:sz="4" w:space="1" w:color="auto"/>
        <w:bottom w:val="single" w:sz="4" w:space="0" w:color="auto"/>
        <w:right w:val="single" w:sz="4" w:space="1"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25852">
    <w:name w:val="xl8425852"/>
    <w:basedOn w:val="a3"/>
    <w:uiPriority w:val="99"/>
    <w:rsid w:val="008635BF"/>
    <w:pPr>
      <w:widowControl/>
      <w:pBdr>
        <w:top w:val="single" w:sz="4" w:space="1" w:color="auto"/>
        <w:left w:val="single" w:sz="4" w:space="1" w:color="auto"/>
        <w:bottom w:val="single" w:sz="4" w:space="0" w:color="auto"/>
        <w:right w:val="single" w:sz="4" w:space="1"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8525852">
    <w:name w:val="xl8525852"/>
    <w:basedOn w:val="a3"/>
    <w:uiPriority w:val="99"/>
    <w:rsid w:val="008635BF"/>
    <w:pPr>
      <w:widowControl/>
      <w:pBdr>
        <w:top w:val="single" w:sz="4" w:space="1" w:color="auto"/>
        <w:left w:val="single" w:sz="4" w:space="1" w:color="auto"/>
        <w:bottom w:val="single" w:sz="4" w:space="0" w:color="auto"/>
        <w:right w:val="single" w:sz="4" w:space="1" w:color="auto"/>
      </w:pBdr>
      <w:spacing w:before="100" w:beforeAutospacing="1" w:after="100" w:afterAutospacing="1"/>
      <w:textAlignment w:val="center"/>
    </w:pPr>
    <w:rPr>
      <w:rFonts w:ascii="Times New Roman" w:eastAsia="Times New Roman" w:hAnsi="Times New Roman" w:cs="Times New Roman"/>
      <w:b/>
      <w:bCs/>
      <w:sz w:val="20"/>
      <w:szCs w:val="20"/>
      <w:lang w:bidi="ar-SA"/>
    </w:rPr>
  </w:style>
  <w:style w:type="paragraph" w:customStyle="1" w:styleId="xl8625852">
    <w:name w:val="xl8625852"/>
    <w:basedOn w:val="a3"/>
    <w:uiPriority w:val="99"/>
    <w:rsid w:val="008635BF"/>
    <w:pPr>
      <w:widowControl/>
      <w:pBdr>
        <w:top w:val="single" w:sz="4" w:space="1" w:color="auto"/>
        <w:left w:val="single" w:sz="4" w:space="1" w:color="auto"/>
        <w:bottom w:val="single" w:sz="4" w:space="0" w:color="auto"/>
        <w:right w:val="single" w:sz="4" w:space="1" w:color="auto"/>
      </w:pBdr>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paragraph" w:customStyle="1" w:styleId="xl8725852">
    <w:name w:val="xl8725852"/>
    <w:basedOn w:val="a3"/>
    <w:uiPriority w:val="99"/>
    <w:rsid w:val="008635BF"/>
    <w:pPr>
      <w:widowControl/>
      <w:pBdr>
        <w:top w:val="single" w:sz="4" w:space="1" w:color="auto"/>
        <w:left w:val="single" w:sz="4" w:space="1" w:color="auto"/>
        <w:bottom w:val="single" w:sz="4" w:space="0" w:color="auto"/>
        <w:right w:val="single" w:sz="4" w:space="1" w:color="auto"/>
      </w:pBdr>
      <w:spacing w:before="100" w:beforeAutospacing="1" w:after="100" w:afterAutospacing="1"/>
      <w:textAlignment w:val="bottom"/>
    </w:pPr>
    <w:rPr>
      <w:rFonts w:ascii="Times New Roman" w:eastAsia="Times New Roman" w:hAnsi="Times New Roman" w:cs="Times New Roman"/>
      <w:b/>
      <w:bCs/>
      <w:sz w:val="20"/>
      <w:szCs w:val="20"/>
      <w:lang w:bidi="ar-SA"/>
    </w:rPr>
  </w:style>
  <w:style w:type="paragraph" w:customStyle="1" w:styleId="xl8825852">
    <w:name w:val="xl8825852"/>
    <w:basedOn w:val="a3"/>
    <w:uiPriority w:val="99"/>
    <w:rsid w:val="008635BF"/>
    <w:pPr>
      <w:widowControl/>
      <w:pBdr>
        <w:top w:val="single" w:sz="4" w:space="1" w:color="auto"/>
        <w:left w:val="single" w:sz="4" w:space="1" w:color="auto"/>
        <w:bottom w:val="single" w:sz="4" w:space="0" w:color="auto"/>
        <w:right w:val="single" w:sz="4" w:space="1" w:color="auto"/>
      </w:pBdr>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paragraph" w:customStyle="1" w:styleId="xl8925852">
    <w:name w:val="xl8925852"/>
    <w:basedOn w:val="a3"/>
    <w:uiPriority w:val="99"/>
    <w:rsid w:val="008635BF"/>
    <w:pPr>
      <w:widowControl/>
      <w:spacing w:before="100" w:beforeAutospacing="1" w:after="100" w:afterAutospacing="1"/>
      <w:jc w:val="right"/>
      <w:textAlignment w:val="bottom"/>
    </w:pPr>
    <w:rPr>
      <w:rFonts w:ascii="Times New Roman" w:eastAsia="Times New Roman" w:hAnsi="Times New Roman" w:cs="Times New Roman"/>
      <w:color w:val="auto"/>
      <w:sz w:val="20"/>
      <w:szCs w:val="20"/>
      <w:lang w:bidi="ar-SA"/>
    </w:rPr>
  </w:style>
  <w:style w:type="paragraph" w:customStyle="1" w:styleId="xl9025852">
    <w:name w:val="xl9025852"/>
    <w:basedOn w:val="a3"/>
    <w:uiPriority w:val="99"/>
    <w:rsid w:val="008635BF"/>
    <w:pPr>
      <w:widowControl/>
      <w:spacing w:before="100" w:beforeAutospacing="1" w:after="100" w:afterAutospacing="1"/>
      <w:jc w:val="right"/>
      <w:textAlignment w:val="bottom"/>
    </w:pPr>
    <w:rPr>
      <w:rFonts w:ascii="Times New Roman" w:eastAsia="Times New Roman" w:hAnsi="Times New Roman" w:cs="Times New Roman"/>
      <w:b/>
      <w:bCs/>
      <w:color w:val="auto"/>
      <w:sz w:val="20"/>
      <w:szCs w:val="20"/>
      <w:lang w:bidi="ar-SA"/>
    </w:rPr>
  </w:style>
  <w:style w:type="paragraph" w:customStyle="1" w:styleId="xl9125852">
    <w:name w:val="xl9125852"/>
    <w:basedOn w:val="a3"/>
    <w:uiPriority w:val="99"/>
    <w:rsid w:val="008635BF"/>
    <w:pPr>
      <w:widowControl/>
      <w:spacing w:before="100" w:beforeAutospacing="1" w:after="100" w:afterAutospacing="1"/>
      <w:jc w:val="right"/>
      <w:textAlignment w:val="bottom"/>
    </w:pPr>
    <w:rPr>
      <w:rFonts w:ascii="Times New Roman" w:eastAsia="Times New Roman" w:hAnsi="Times New Roman" w:cs="Times New Roman"/>
      <w:color w:val="auto"/>
      <w:sz w:val="20"/>
      <w:szCs w:val="20"/>
      <w:lang w:bidi="ar-SA"/>
    </w:rPr>
  </w:style>
  <w:style w:type="paragraph" w:customStyle="1" w:styleId="xl9225852">
    <w:name w:val="xl9225852"/>
    <w:basedOn w:val="a3"/>
    <w:uiPriority w:val="99"/>
    <w:rsid w:val="008635BF"/>
    <w:pPr>
      <w:widowControl/>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9325852">
    <w:name w:val="xl9325852"/>
    <w:basedOn w:val="a3"/>
    <w:uiPriority w:val="99"/>
    <w:rsid w:val="008635BF"/>
    <w:pPr>
      <w:widowControl/>
      <w:spacing w:before="100" w:beforeAutospacing="1" w:after="100" w:afterAutospacing="1"/>
      <w:textAlignment w:val="bottom"/>
    </w:pPr>
    <w:rPr>
      <w:rFonts w:ascii="Times New Roman" w:eastAsia="Times New Roman" w:hAnsi="Times New Roman" w:cs="Times New Roman"/>
      <w:color w:val="auto"/>
      <w:sz w:val="20"/>
      <w:szCs w:val="20"/>
      <w:lang w:bidi="ar-SA"/>
    </w:rPr>
  </w:style>
  <w:style w:type="paragraph" w:customStyle="1" w:styleId="xl9425852">
    <w:name w:val="xl9425852"/>
    <w:basedOn w:val="a3"/>
    <w:uiPriority w:val="99"/>
    <w:rsid w:val="008635BF"/>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9525852">
    <w:name w:val="xl9525852"/>
    <w:basedOn w:val="a3"/>
    <w:uiPriority w:val="99"/>
    <w:rsid w:val="008635BF"/>
    <w:pPr>
      <w:widowControl/>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9625852">
    <w:name w:val="xl9625852"/>
    <w:basedOn w:val="a3"/>
    <w:uiPriority w:val="99"/>
    <w:rsid w:val="008635BF"/>
    <w:pPr>
      <w:widowControl/>
      <w:spacing w:before="100" w:beforeAutospacing="1" w:after="100" w:afterAutospacing="1"/>
      <w:jc w:val="center"/>
      <w:textAlignment w:val="bottom"/>
    </w:pPr>
    <w:rPr>
      <w:rFonts w:ascii="Times New Roman" w:eastAsia="Times New Roman" w:hAnsi="Times New Roman" w:cs="Times New Roman"/>
      <w:color w:val="auto"/>
      <w:sz w:val="20"/>
      <w:szCs w:val="20"/>
      <w:lang w:bidi="ar-SA"/>
    </w:rPr>
  </w:style>
  <w:style w:type="paragraph" w:customStyle="1" w:styleId="xl9725852">
    <w:name w:val="xl9725852"/>
    <w:basedOn w:val="a3"/>
    <w:uiPriority w:val="99"/>
    <w:rsid w:val="008635BF"/>
    <w:pPr>
      <w:widowControl/>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9825852">
    <w:name w:val="xl9825852"/>
    <w:basedOn w:val="a3"/>
    <w:uiPriority w:val="99"/>
    <w:rsid w:val="008635BF"/>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9925852">
    <w:name w:val="xl9925852"/>
    <w:basedOn w:val="a3"/>
    <w:uiPriority w:val="99"/>
    <w:rsid w:val="008635BF"/>
    <w:pPr>
      <w:widowControl/>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10025852">
    <w:name w:val="xl10025852"/>
    <w:basedOn w:val="a3"/>
    <w:uiPriority w:val="99"/>
    <w:rsid w:val="008635BF"/>
    <w:pPr>
      <w:widowControl/>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paragraph" w:customStyle="1" w:styleId="xl10125852">
    <w:name w:val="xl10125852"/>
    <w:basedOn w:val="a3"/>
    <w:uiPriority w:val="99"/>
    <w:rsid w:val="008635BF"/>
    <w:pPr>
      <w:widowControl/>
      <w:spacing w:before="100" w:beforeAutospacing="1" w:after="100" w:afterAutospacing="1"/>
      <w:textAlignment w:val="center"/>
    </w:pPr>
    <w:rPr>
      <w:rFonts w:ascii="Times New Roman" w:eastAsia="Times New Roman" w:hAnsi="Times New Roman" w:cs="Times New Roman"/>
      <w:sz w:val="20"/>
      <w:szCs w:val="20"/>
      <w:lang w:bidi="ar-SA"/>
    </w:rPr>
  </w:style>
  <w:style w:type="paragraph" w:customStyle="1" w:styleId="xl10225852">
    <w:name w:val="xl10225852"/>
    <w:basedOn w:val="a3"/>
    <w:uiPriority w:val="99"/>
    <w:rsid w:val="008635BF"/>
    <w:pPr>
      <w:widowControl/>
      <w:spacing w:before="100" w:beforeAutospacing="1" w:after="100" w:afterAutospacing="1"/>
      <w:jc w:val="center"/>
      <w:textAlignment w:val="bottom"/>
    </w:pPr>
    <w:rPr>
      <w:rFonts w:ascii="Times New Roman" w:eastAsia="Times New Roman" w:hAnsi="Times New Roman" w:cs="Times New Roman"/>
      <w:sz w:val="20"/>
      <w:szCs w:val="20"/>
      <w:lang w:bidi="ar-SA"/>
    </w:rPr>
  </w:style>
  <w:style w:type="paragraph" w:customStyle="1" w:styleId="xl10325852">
    <w:name w:val="xl10325852"/>
    <w:basedOn w:val="a3"/>
    <w:uiPriority w:val="99"/>
    <w:rsid w:val="008635BF"/>
    <w:pPr>
      <w:widowControl/>
      <w:pBdr>
        <w:top w:val="single" w:sz="4" w:space="1" w:color="auto"/>
        <w:left w:val="single" w:sz="4" w:space="1" w:color="auto"/>
        <w:bottom w:val="single" w:sz="4" w:space="0" w:color="auto"/>
        <w:right w:val="single" w:sz="4" w:space="1" w:color="auto"/>
      </w:pBdr>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0425852">
    <w:name w:val="xl10425852"/>
    <w:basedOn w:val="a3"/>
    <w:uiPriority w:val="99"/>
    <w:rsid w:val="008635BF"/>
    <w:pPr>
      <w:widowControl/>
      <w:pBdr>
        <w:top w:val="single" w:sz="4" w:space="1" w:color="auto"/>
        <w:left w:val="single" w:sz="4" w:space="1" w:color="auto"/>
        <w:bottom w:val="single" w:sz="4" w:space="0" w:color="auto"/>
        <w:right w:val="single" w:sz="4" w:space="1"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10525852">
    <w:name w:val="xl10525852"/>
    <w:basedOn w:val="a3"/>
    <w:uiPriority w:val="99"/>
    <w:rsid w:val="008635BF"/>
    <w:pPr>
      <w:widowControl/>
      <w:spacing w:before="100" w:beforeAutospacing="1" w:after="100" w:afterAutospacing="1"/>
      <w:textAlignment w:val="bottom"/>
    </w:pPr>
    <w:rPr>
      <w:rFonts w:ascii="Times New Roman" w:eastAsia="Times New Roman" w:hAnsi="Times New Roman" w:cs="Times New Roman"/>
      <w:sz w:val="20"/>
      <w:szCs w:val="20"/>
      <w:lang w:bidi="ar-SA"/>
    </w:rPr>
  </w:style>
  <w:style w:type="paragraph" w:customStyle="1" w:styleId="xl10625852">
    <w:name w:val="xl10625852"/>
    <w:basedOn w:val="a3"/>
    <w:uiPriority w:val="99"/>
    <w:rsid w:val="008635BF"/>
    <w:pPr>
      <w:widowControl/>
      <w:spacing w:before="100" w:beforeAutospacing="1" w:after="100" w:afterAutospacing="1"/>
      <w:textAlignment w:val="bottom"/>
    </w:pPr>
    <w:rPr>
      <w:rFonts w:ascii="Times New Roman" w:eastAsia="Times New Roman" w:hAnsi="Times New Roman" w:cs="Times New Roman"/>
      <w:sz w:val="20"/>
      <w:szCs w:val="20"/>
      <w:lang w:bidi="ar-SA"/>
    </w:rPr>
  </w:style>
  <w:style w:type="paragraph" w:customStyle="1" w:styleId="xl10725852">
    <w:name w:val="xl10725852"/>
    <w:basedOn w:val="a3"/>
    <w:uiPriority w:val="99"/>
    <w:rsid w:val="008635BF"/>
    <w:pPr>
      <w:widowControl/>
      <w:pBdr>
        <w:top w:val="single" w:sz="4" w:space="1" w:color="auto"/>
        <w:left w:val="single" w:sz="4" w:space="1" w:color="auto"/>
        <w:bottom w:val="single" w:sz="4" w:space="0" w:color="auto"/>
        <w:right w:val="single" w:sz="4" w:space="1"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0825852">
    <w:name w:val="xl10825852"/>
    <w:basedOn w:val="a3"/>
    <w:uiPriority w:val="99"/>
    <w:rsid w:val="008635BF"/>
    <w:pPr>
      <w:widowControl/>
      <w:pBdr>
        <w:top w:val="single" w:sz="4" w:space="1" w:color="auto"/>
        <w:left w:val="single" w:sz="4" w:space="1" w:color="auto"/>
        <w:bottom w:val="single" w:sz="4" w:space="0" w:color="auto"/>
        <w:right w:val="single" w:sz="4" w:space="1" w:color="auto"/>
      </w:pBdr>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paragraph" w:customStyle="1" w:styleId="xl10925852">
    <w:name w:val="xl10925852"/>
    <w:basedOn w:val="a3"/>
    <w:uiPriority w:val="99"/>
    <w:rsid w:val="008635BF"/>
    <w:pPr>
      <w:widowControl/>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1025852">
    <w:name w:val="xl11025852"/>
    <w:basedOn w:val="a3"/>
    <w:uiPriority w:val="99"/>
    <w:rsid w:val="008635BF"/>
    <w:pPr>
      <w:widowControl/>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11125852">
    <w:name w:val="xl11125852"/>
    <w:basedOn w:val="a3"/>
    <w:uiPriority w:val="99"/>
    <w:rsid w:val="008635BF"/>
    <w:pPr>
      <w:widowControl/>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11225852">
    <w:name w:val="xl11225852"/>
    <w:basedOn w:val="a3"/>
    <w:uiPriority w:val="99"/>
    <w:rsid w:val="008635BF"/>
    <w:pPr>
      <w:widowControl/>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1325852">
    <w:name w:val="xl11325852"/>
    <w:basedOn w:val="a3"/>
    <w:uiPriority w:val="99"/>
    <w:rsid w:val="008635BF"/>
    <w:pPr>
      <w:widowControl/>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1425852">
    <w:name w:val="xl11425852"/>
    <w:basedOn w:val="a3"/>
    <w:uiPriority w:val="99"/>
    <w:rsid w:val="008635BF"/>
    <w:pPr>
      <w:widowControl/>
      <w:spacing w:before="100" w:beforeAutospacing="1" w:after="100" w:afterAutospacing="1"/>
      <w:textAlignment w:val="bottom"/>
    </w:pPr>
    <w:rPr>
      <w:rFonts w:ascii="Times New Roman" w:eastAsia="Times New Roman" w:hAnsi="Times New Roman" w:cs="Times New Roman"/>
      <w:sz w:val="20"/>
      <w:szCs w:val="20"/>
      <w:lang w:bidi="ar-SA"/>
    </w:rPr>
  </w:style>
  <w:style w:type="paragraph" w:customStyle="1" w:styleId="xl11525852">
    <w:name w:val="xl11525852"/>
    <w:basedOn w:val="a3"/>
    <w:uiPriority w:val="99"/>
    <w:rsid w:val="008635BF"/>
    <w:pPr>
      <w:widowControl/>
      <w:spacing w:before="100" w:beforeAutospacing="1" w:after="100" w:afterAutospacing="1"/>
      <w:textAlignment w:val="bottom"/>
    </w:pPr>
    <w:rPr>
      <w:rFonts w:ascii="Times New Roman" w:eastAsia="Times New Roman" w:hAnsi="Times New Roman" w:cs="Times New Roman"/>
      <w:sz w:val="20"/>
      <w:szCs w:val="20"/>
      <w:lang w:bidi="ar-SA"/>
    </w:rPr>
  </w:style>
  <w:style w:type="paragraph" w:customStyle="1" w:styleId="xl11625852">
    <w:name w:val="xl11625852"/>
    <w:basedOn w:val="a3"/>
    <w:uiPriority w:val="99"/>
    <w:rsid w:val="008635BF"/>
    <w:pPr>
      <w:widowControl/>
      <w:pBdr>
        <w:left w:val="single" w:sz="8" w:space="1" w:color="000000"/>
        <w:right w:val="single" w:sz="8" w:space="1" w:color="000000"/>
      </w:pBdr>
      <w:spacing w:before="100" w:beforeAutospacing="1" w:after="100" w:afterAutospacing="1"/>
      <w:jc w:val="center"/>
      <w:textAlignment w:val="center"/>
    </w:pPr>
    <w:rPr>
      <w:rFonts w:ascii="Arial" w:eastAsia="Times New Roman" w:hAnsi="Arial" w:cs="Arial"/>
      <w:color w:val="auto"/>
      <w:sz w:val="20"/>
      <w:szCs w:val="20"/>
      <w:lang w:bidi="ar-SA"/>
    </w:rPr>
  </w:style>
  <w:style w:type="paragraph" w:customStyle="1" w:styleId="xl11725852">
    <w:name w:val="xl11725852"/>
    <w:basedOn w:val="a3"/>
    <w:uiPriority w:val="99"/>
    <w:rsid w:val="008635BF"/>
    <w:pPr>
      <w:widowControl/>
      <w:pBdr>
        <w:right w:val="single" w:sz="8" w:space="1" w:color="000000"/>
      </w:pBdr>
      <w:spacing w:before="100" w:beforeAutospacing="1" w:after="100" w:afterAutospacing="1"/>
      <w:jc w:val="center"/>
      <w:textAlignment w:val="center"/>
    </w:pPr>
    <w:rPr>
      <w:rFonts w:ascii="Arial" w:eastAsia="Times New Roman" w:hAnsi="Arial" w:cs="Arial"/>
      <w:color w:val="auto"/>
      <w:sz w:val="20"/>
      <w:szCs w:val="20"/>
      <w:lang w:bidi="ar-SA"/>
    </w:rPr>
  </w:style>
  <w:style w:type="paragraph" w:customStyle="1" w:styleId="xl11825852">
    <w:name w:val="xl11825852"/>
    <w:basedOn w:val="a3"/>
    <w:uiPriority w:val="99"/>
    <w:rsid w:val="008635BF"/>
    <w:pPr>
      <w:widowControl/>
      <w:spacing w:before="100" w:beforeAutospacing="1" w:after="100" w:afterAutospacing="1"/>
      <w:jc w:val="center"/>
      <w:textAlignment w:val="bottom"/>
    </w:pPr>
    <w:rPr>
      <w:rFonts w:ascii="Times New Roman" w:eastAsia="Times New Roman" w:hAnsi="Times New Roman" w:cs="Times New Roman"/>
      <w:b/>
      <w:bCs/>
      <w:color w:val="FF0000"/>
      <w:sz w:val="20"/>
      <w:szCs w:val="20"/>
      <w:lang w:bidi="ar-SA"/>
    </w:rPr>
  </w:style>
  <w:style w:type="paragraph" w:customStyle="1" w:styleId="xl11925852">
    <w:name w:val="xl11925852"/>
    <w:basedOn w:val="a3"/>
    <w:uiPriority w:val="99"/>
    <w:rsid w:val="008635BF"/>
    <w:pPr>
      <w:widowControl/>
      <w:pBdr>
        <w:right w:val="single" w:sz="8" w:space="1" w:color="000000"/>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2025852">
    <w:name w:val="xl12025852"/>
    <w:basedOn w:val="a3"/>
    <w:uiPriority w:val="99"/>
    <w:rsid w:val="008635BF"/>
    <w:pPr>
      <w:widowControl/>
      <w:pBdr>
        <w:left w:val="single" w:sz="8" w:space="1" w:color="000000"/>
        <w:right w:val="single" w:sz="8" w:space="1" w:color="000000"/>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12125852">
    <w:name w:val="xl12125852"/>
    <w:basedOn w:val="a3"/>
    <w:uiPriority w:val="99"/>
    <w:rsid w:val="008635BF"/>
    <w:pPr>
      <w:widowControl/>
      <w:pBdr>
        <w:left w:val="single" w:sz="8" w:space="1" w:color="000000"/>
        <w:right w:val="single" w:sz="8" w:space="1" w:color="000000"/>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2225852">
    <w:name w:val="xl12225852"/>
    <w:basedOn w:val="a3"/>
    <w:uiPriority w:val="99"/>
    <w:rsid w:val="008635BF"/>
    <w:pPr>
      <w:widowControl/>
      <w:spacing w:before="100" w:beforeAutospacing="1" w:after="100" w:afterAutospacing="1"/>
      <w:jc w:val="center"/>
      <w:textAlignment w:val="center"/>
    </w:pPr>
    <w:rPr>
      <w:rFonts w:ascii="Times New Roman" w:eastAsia="Times New Roman" w:hAnsi="Times New Roman" w:cs="Times New Roman"/>
      <w:b/>
      <w:bCs/>
      <w:color w:val="FF0000"/>
      <w:sz w:val="20"/>
      <w:szCs w:val="20"/>
      <w:lang w:bidi="ar-SA"/>
    </w:rPr>
  </w:style>
  <w:style w:type="paragraph" w:customStyle="1" w:styleId="xl12325852">
    <w:name w:val="xl12325852"/>
    <w:basedOn w:val="a3"/>
    <w:uiPriority w:val="99"/>
    <w:rsid w:val="008635BF"/>
    <w:pPr>
      <w:widowControl/>
      <w:pBdr>
        <w:top w:val="single" w:sz="4" w:space="1" w:color="auto"/>
        <w:left w:val="single" w:sz="4" w:space="1" w:color="auto"/>
        <w:bottom w:val="single" w:sz="4" w:space="0" w:color="auto"/>
        <w:right w:val="single" w:sz="4" w:space="1"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2425852">
    <w:name w:val="xl12425852"/>
    <w:basedOn w:val="a3"/>
    <w:uiPriority w:val="99"/>
    <w:rsid w:val="008635BF"/>
    <w:pPr>
      <w:widowControl/>
      <w:pBdr>
        <w:top w:val="single" w:sz="4" w:space="1" w:color="auto"/>
        <w:left w:val="single" w:sz="4" w:space="1" w:color="auto"/>
        <w:bottom w:val="single" w:sz="4" w:space="0" w:color="auto"/>
        <w:right w:val="single" w:sz="4" w:space="1" w:color="auto"/>
      </w:pBdr>
      <w:spacing w:before="100" w:beforeAutospacing="1" w:after="100" w:afterAutospacing="1"/>
      <w:jc w:val="center"/>
      <w:textAlignment w:val="center"/>
    </w:pPr>
    <w:rPr>
      <w:rFonts w:ascii="Times New Roman" w:eastAsia="Times New Roman" w:hAnsi="Times New Roman" w:cs="Times New Roman"/>
      <w:b/>
      <w:bCs/>
      <w:color w:val="FF0000"/>
      <w:sz w:val="20"/>
      <w:szCs w:val="20"/>
      <w:lang w:bidi="ar-SA"/>
    </w:rPr>
  </w:style>
  <w:style w:type="paragraph" w:customStyle="1" w:styleId="xl12525852">
    <w:name w:val="xl12525852"/>
    <w:basedOn w:val="a3"/>
    <w:uiPriority w:val="99"/>
    <w:rsid w:val="008635BF"/>
    <w:pPr>
      <w:widowControl/>
      <w:pBdr>
        <w:left w:val="single" w:sz="8" w:space="1" w:color="000000"/>
        <w:right w:val="single" w:sz="8" w:space="1" w:color="000000"/>
      </w:pBdr>
      <w:spacing w:before="100" w:beforeAutospacing="1" w:after="100" w:afterAutospacing="1"/>
      <w:textAlignment w:val="center"/>
    </w:pPr>
    <w:rPr>
      <w:rFonts w:ascii="Arial" w:eastAsia="Times New Roman" w:hAnsi="Arial" w:cs="Arial"/>
      <w:color w:val="auto"/>
      <w:sz w:val="20"/>
      <w:szCs w:val="20"/>
      <w:lang w:bidi="ar-SA"/>
    </w:rPr>
  </w:style>
  <w:style w:type="paragraph" w:customStyle="1" w:styleId="xl12625852">
    <w:name w:val="xl12625852"/>
    <w:basedOn w:val="a3"/>
    <w:uiPriority w:val="99"/>
    <w:rsid w:val="008635BF"/>
    <w:pPr>
      <w:widowControl/>
      <w:pBdr>
        <w:top w:val="single" w:sz="4" w:space="1" w:color="auto"/>
        <w:left w:val="single" w:sz="4" w:space="1" w:color="auto"/>
        <w:bottom w:val="single" w:sz="4" w:space="0" w:color="auto"/>
        <w:right w:val="single" w:sz="4" w:space="1"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2725852">
    <w:name w:val="xl12725852"/>
    <w:basedOn w:val="a3"/>
    <w:uiPriority w:val="99"/>
    <w:rsid w:val="008635BF"/>
    <w:pPr>
      <w:widowControl/>
      <w:pBdr>
        <w:top w:val="single" w:sz="4" w:space="1" w:color="auto"/>
        <w:left w:val="single" w:sz="4" w:space="1" w:color="auto"/>
        <w:bottom w:val="single" w:sz="4" w:space="0" w:color="auto"/>
        <w:right w:val="single" w:sz="4" w:space="1"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2825852">
    <w:name w:val="xl12825852"/>
    <w:basedOn w:val="a3"/>
    <w:uiPriority w:val="99"/>
    <w:rsid w:val="008635BF"/>
    <w:pPr>
      <w:widowControl/>
      <w:pBdr>
        <w:top w:val="single" w:sz="4" w:space="1" w:color="auto"/>
        <w:left w:val="single" w:sz="4" w:space="1" w:color="auto"/>
        <w:bottom w:val="single" w:sz="4" w:space="0" w:color="auto"/>
        <w:right w:val="single" w:sz="4" w:space="1"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2925852">
    <w:name w:val="xl12925852"/>
    <w:basedOn w:val="a3"/>
    <w:uiPriority w:val="99"/>
    <w:rsid w:val="008635BF"/>
    <w:pPr>
      <w:widowControl/>
      <w:pBdr>
        <w:top w:val="single" w:sz="4" w:space="1" w:color="auto"/>
        <w:left w:val="single" w:sz="4" w:space="1" w:color="auto"/>
        <w:bottom w:val="single" w:sz="4" w:space="0" w:color="auto"/>
        <w:right w:val="single" w:sz="4" w:space="1"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3025852">
    <w:name w:val="xl13025852"/>
    <w:basedOn w:val="a3"/>
    <w:uiPriority w:val="99"/>
    <w:rsid w:val="008635BF"/>
    <w:pPr>
      <w:widowControl/>
      <w:pBdr>
        <w:top w:val="single" w:sz="4" w:space="1" w:color="auto"/>
        <w:left w:val="single" w:sz="4" w:space="1" w:color="auto"/>
        <w:bottom w:val="single" w:sz="4" w:space="0" w:color="auto"/>
        <w:right w:val="single" w:sz="4" w:space="1"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13125852">
    <w:name w:val="xl13125852"/>
    <w:basedOn w:val="a3"/>
    <w:uiPriority w:val="99"/>
    <w:rsid w:val="008635BF"/>
    <w:pPr>
      <w:widowControl/>
      <w:pBdr>
        <w:top w:val="single" w:sz="4" w:space="1" w:color="auto"/>
        <w:left w:val="single" w:sz="4" w:space="1" w:color="auto"/>
        <w:bottom w:val="single" w:sz="4" w:space="0" w:color="auto"/>
        <w:right w:val="single" w:sz="4" w:space="1"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13225852">
    <w:name w:val="xl13225852"/>
    <w:basedOn w:val="a3"/>
    <w:uiPriority w:val="99"/>
    <w:rsid w:val="008635BF"/>
    <w:pPr>
      <w:widowControl/>
      <w:pBdr>
        <w:top w:val="single" w:sz="4" w:space="1" w:color="auto"/>
        <w:left w:val="single" w:sz="4" w:space="1" w:color="auto"/>
        <w:bottom w:val="single" w:sz="4" w:space="0" w:color="auto"/>
        <w:right w:val="single" w:sz="4" w:space="1"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3325852">
    <w:name w:val="xl13325852"/>
    <w:basedOn w:val="a3"/>
    <w:uiPriority w:val="99"/>
    <w:rsid w:val="008635BF"/>
    <w:pPr>
      <w:widowControl/>
      <w:spacing w:before="100" w:beforeAutospacing="1" w:after="100" w:afterAutospacing="1"/>
      <w:jc w:val="right"/>
      <w:textAlignment w:val="bottom"/>
    </w:pPr>
    <w:rPr>
      <w:rFonts w:ascii="Times New Roman" w:eastAsia="Times New Roman" w:hAnsi="Times New Roman" w:cs="Times New Roman"/>
      <w:color w:val="auto"/>
      <w:sz w:val="20"/>
      <w:szCs w:val="20"/>
      <w:lang w:bidi="ar-SA"/>
    </w:rPr>
  </w:style>
  <w:style w:type="paragraph" w:customStyle="1" w:styleId="xl13425852">
    <w:name w:val="xl13425852"/>
    <w:basedOn w:val="a3"/>
    <w:uiPriority w:val="99"/>
    <w:rsid w:val="008635BF"/>
    <w:pPr>
      <w:widowControl/>
      <w:spacing w:before="100" w:beforeAutospacing="1" w:after="100" w:afterAutospacing="1"/>
      <w:jc w:val="center"/>
      <w:textAlignment w:val="bottom"/>
    </w:pPr>
    <w:rPr>
      <w:rFonts w:ascii="Times New Roman" w:eastAsia="Times New Roman" w:hAnsi="Times New Roman" w:cs="Times New Roman"/>
      <w:b/>
      <w:bCs/>
      <w:color w:val="auto"/>
      <w:sz w:val="20"/>
      <w:szCs w:val="20"/>
      <w:lang w:bidi="ar-SA"/>
    </w:rPr>
  </w:style>
  <w:style w:type="paragraph" w:customStyle="1" w:styleId="xl13525852">
    <w:name w:val="xl13525852"/>
    <w:basedOn w:val="a3"/>
    <w:uiPriority w:val="99"/>
    <w:rsid w:val="008635BF"/>
    <w:pPr>
      <w:widowControl/>
      <w:pBdr>
        <w:top w:val="single" w:sz="4" w:space="1" w:color="auto"/>
        <w:left w:val="single" w:sz="4" w:space="1" w:color="auto"/>
        <w:bottom w:val="single" w:sz="4" w:space="0" w:color="auto"/>
        <w:right w:val="single" w:sz="4" w:space="1"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13625852">
    <w:name w:val="xl13625852"/>
    <w:basedOn w:val="a3"/>
    <w:uiPriority w:val="99"/>
    <w:rsid w:val="008635BF"/>
    <w:pPr>
      <w:widowControl/>
      <w:pBdr>
        <w:top w:val="single" w:sz="4" w:space="1" w:color="auto"/>
        <w:left w:val="single" w:sz="4" w:space="1" w:color="auto"/>
        <w:bottom w:val="single" w:sz="4" w:space="0" w:color="auto"/>
        <w:right w:val="single" w:sz="4" w:space="1"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3725852">
    <w:name w:val="xl13725852"/>
    <w:basedOn w:val="a3"/>
    <w:uiPriority w:val="99"/>
    <w:rsid w:val="008635BF"/>
    <w:pPr>
      <w:widowControl/>
      <w:pBdr>
        <w:top w:val="single" w:sz="4" w:space="1" w:color="auto"/>
        <w:left w:val="single" w:sz="4" w:space="1" w:color="auto"/>
        <w:bottom w:val="single" w:sz="4" w:space="0" w:color="auto"/>
        <w:right w:val="single" w:sz="4" w:space="1" w:color="auto"/>
      </w:pBdr>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3825852">
    <w:name w:val="xl13825852"/>
    <w:basedOn w:val="a3"/>
    <w:uiPriority w:val="99"/>
    <w:rsid w:val="008635BF"/>
    <w:pPr>
      <w:widowControl/>
      <w:pBdr>
        <w:top w:val="single" w:sz="4" w:space="1" w:color="auto"/>
        <w:left w:val="single" w:sz="4" w:space="1" w:color="auto"/>
        <w:bottom w:val="single" w:sz="4" w:space="0" w:color="auto"/>
        <w:right w:val="single" w:sz="4" w:space="1"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Style23">
    <w:name w:val="Style23"/>
    <w:basedOn w:val="a3"/>
    <w:uiPriority w:val="99"/>
    <w:rsid w:val="008635BF"/>
    <w:pPr>
      <w:autoSpaceDE w:val="0"/>
      <w:autoSpaceDN w:val="0"/>
      <w:adjustRightInd w:val="0"/>
      <w:spacing w:line="228" w:lineRule="exact"/>
    </w:pPr>
    <w:rPr>
      <w:rFonts w:ascii="Times New Roman" w:eastAsia="Times New Roman" w:hAnsi="Times New Roman" w:cs="Times New Roman"/>
      <w:color w:val="auto"/>
      <w:lang w:bidi="ar-SA"/>
    </w:rPr>
  </w:style>
  <w:style w:type="paragraph" w:customStyle="1" w:styleId="Style46">
    <w:name w:val="Style46"/>
    <w:basedOn w:val="a3"/>
    <w:uiPriority w:val="99"/>
    <w:rsid w:val="008635BF"/>
    <w:pPr>
      <w:autoSpaceDE w:val="0"/>
      <w:autoSpaceDN w:val="0"/>
      <w:adjustRightInd w:val="0"/>
      <w:spacing w:line="322" w:lineRule="exact"/>
      <w:jc w:val="center"/>
    </w:pPr>
    <w:rPr>
      <w:rFonts w:ascii="Times New Roman" w:eastAsia="Times New Roman" w:hAnsi="Times New Roman" w:cs="Times New Roman"/>
      <w:color w:val="auto"/>
      <w:lang w:bidi="ar-SA"/>
    </w:rPr>
  </w:style>
  <w:style w:type="paragraph" w:customStyle="1" w:styleId="Style53">
    <w:name w:val="Style53"/>
    <w:basedOn w:val="a3"/>
    <w:uiPriority w:val="99"/>
    <w:rsid w:val="008635BF"/>
    <w:pPr>
      <w:autoSpaceDE w:val="0"/>
      <w:autoSpaceDN w:val="0"/>
      <w:adjustRightInd w:val="0"/>
      <w:spacing w:line="322" w:lineRule="exact"/>
      <w:jc w:val="both"/>
    </w:pPr>
    <w:rPr>
      <w:rFonts w:ascii="Times New Roman" w:eastAsia="Times New Roman" w:hAnsi="Times New Roman" w:cs="Times New Roman"/>
      <w:color w:val="auto"/>
      <w:lang w:bidi="ar-SA"/>
    </w:rPr>
  </w:style>
  <w:style w:type="paragraph" w:customStyle="1" w:styleId="Style34">
    <w:name w:val="Style34"/>
    <w:basedOn w:val="a3"/>
    <w:uiPriority w:val="99"/>
    <w:rsid w:val="008635BF"/>
    <w:pPr>
      <w:autoSpaceDE w:val="0"/>
      <w:autoSpaceDN w:val="0"/>
      <w:adjustRightInd w:val="0"/>
      <w:spacing w:line="322" w:lineRule="exact"/>
    </w:pPr>
    <w:rPr>
      <w:rFonts w:ascii="Times New Roman" w:eastAsia="Times New Roman" w:hAnsi="Times New Roman" w:cs="Times New Roman"/>
      <w:color w:val="auto"/>
      <w:lang w:bidi="ar-SA"/>
    </w:rPr>
  </w:style>
  <w:style w:type="paragraph" w:customStyle="1" w:styleId="Style67">
    <w:name w:val="Style67"/>
    <w:basedOn w:val="a3"/>
    <w:uiPriority w:val="99"/>
    <w:rsid w:val="008635BF"/>
    <w:pPr>
      <w:autoSpaceDE w:val="0"/>
      <w:autoSpaceDN w:val="0"/>
      <w:adjustRightInd w:val="0"/>
      <w:spacing w:line="322" w:lineRule="exact"/>
      <w:ind w:firstLine="418"/>
      <w:jc w:val="both"/>
    </w:pPr>
    <w:rPr>
      <w:rFonts w:ascii="Times New Roman" w:eastAsia="Times New Roman" w:hAnsi="Times New Roman" w:cs="Times New Roman"/>
      <w:color w:val="auto"/>
      <w:lang w:bidi="ar-SA"/>
    </w:rPr>
  </w:style>
  <w:style w:type="paragraph" w:customStyle="1" w:styleId="Style55">
    <w:name w:val="Style55"/>
    <w:basedOn w:val="a3"/>
    <w:uiPriority w:val="99"/>
    <w:rsid w:val="008635BF"/>
    <w:pPr>
      <w:autoSpaceDE w:val="0"/>
      <w:autoSpaceDN w:val="0"/>
      <w:adjustRightInd w:val="0"/>
      <w:spacing w:line="323" w:lineRule="exact"/>
      <w:jc w:val="both"/>
    </w:pPr>
    <w:rPr>
      <w:rFonts w:ascii="Times New Roman" w:eastAsia="Times New Roman" w:hAnsi="Times New Roman" w:cs="Times New Roman"/>
      <w:color w:val="auto"/>
      <w:lang w:bidi="ar-SA"/>
    </w:rPr>
  </w:style>
  <w:style w:type="paragraph" w:customStyle="1" w:styleId="Style68">
    <w:name w:val="Style68"/>
    <w:basedOn w:val="a3"/>
    <w:uiPriority w:val="99"/>
    <w:rsid w:val="008635BF"/>
    <w:pPr>
      <w:autoSpaceDE w:val="0"/>
      <w:autoSpaceDN w:val="0"/>
      <w:adjustRightInd w:val="0"/>
      <w:spacing w:line="322" w:lineRule="exact"/>
    </w:pPr>
    <w:rPr>
      <w:rFonts w:ascii="Times New Roman" w:eastAsia="Times New Roman" w:hAnsi="Times New Roman" w:cs="Times New Roman"/>
      <w:color w:val="auto"/>
      <w:lang w:bidi="ar-SA"/>
    </w:rPr>
  </w:style>
  <w:style w:type="paragraph" w:customStyle="1" w:styleId="Style57">
    <w:name w:val="Style57"/>
    <w:basedOn w:val="a3"/>
    <w:uiPriority w:val="99"/>
    <w:rsid w:val="008635BF"/>
    <w:pPr>
      <w:autoSpaceDE w:val="0"/>
      <w:autoSpaceDN w:val="0"/>
      <w:adjustRightInd w:val="0"/>
      <w:spacing w:line="322" w:lineRule="exact"/>
      <w:ind w:firstLine="101"/>
    </w:pPr>
    <w:rPr>
      <w:rFonts w:ascii="Times New Roman" w:eastAsia="Times New Roman" w:hAnsi="Times New Roman" w:cs="Times New Roman"/>
      <w:color w:val="auto"/>
      <w:lang w:bidi="ar-SA"/>
    </w:rPr>
  </w:style>
  <w:style w:type="paragraph" w:customStyle="1" w:styleId="Style45">
    <w:name w:val="Style45"/>
    <w:basedOn w:val="a3"/>
    <w:uiPriority w:val="99"/>
    <w:rsid w:val="008635BF"/>
    <w:pPr>
      <w:autoSpaceDE w:val="0"/>
      <w:autoSpaceDN w:val="0"/>
      <w:adjustRightInd w:val="0"/>
      <w:spacing w:line="322" w:lineRule="exact"/>
      <w:ind w:firstLine="350"/>
    </w:pPr>
    <w:rPr>
      <w:rFonts w:ascii="Times New Roman" w:eastAsia="Times New Roman" w:hAnsi="Times New Roman" w:cs="Times New Roman"/>
      <w:color w:val="auto"/>
      <w:lang w:bidi="ar-SA"/>
    </w:rPr>
  </w:style>
  <w:style w:type="paragraph" w:customStyle="1" w:styleId="Style59">
    <w:name w:val="Style59"/>
    <w:basedOn w:val="a3"/>
    <w:uiPriority w:val="99"/>
    <w:rsid w:val="008635BF"/>
    <w:pPr>
      <w:autoSpaceDE w:val="0"/>
      <w:autoSpaceDN w:val="0"/>
      <w:adjustRightInd w:val="0"/>
      <w:spacing w:line="322" w:lineRule="exact"/>
    </w:pPr>
    <w:rPr>
      <w:rFonts w:ascii="Times New Roman" w:eastAsia="Times New Roman" w:hAnsi="Times New Roman" w:cs="Times New Roman"/>
      <w:color w:val="auto"/>
      <w:lang w:bidi="ar-SA"/>
    </w:rPr>
  </w:style>
  <w:style w:type="paragraph" w:customStyle="1" w:styleId="Style39">
    <w:name w:val="Style39"/>
    <w:basedOn w:val="a3"/>
    <w:uiPriority w:val="99"/>
    <w:rsid w:val="008635BF"/>
    <w:pPr>
      <w:autoSpaceDE w:val="0"/>
      <w:autoSpaceDN w:val="0"/>
      <w:adjustRightInd w:val="0"/>
    </w:pPr>
    <w:rPr>
      <w:rFonts w:ascii="Times New Roman" w:eastAsia="Times New Roman" w:hAnsi="Times New Roman" w:cs="Times New Roman"/>
      <w:color w:val="auto"/>
      <w:lang w:bidi="ar-SA"/>
    </w:rPr>
  </w:style>
  <w:style w:type="paragraph" w:customStyle="1" w:styleId="Style25">
    <w:name w:val="Style25"/>
    <w:basedOn w:val="a3"/>
    <w:uiPriority w:val="99"/>
    <w:rsid w:val="008635BF"/>
    <w:pPr>
      <w:autoSpaceDE w:val="0"/>
      <w:autoSpaceDN w:val="0"/>
      <w:adjustRightInd w:val="0"/>
      <w:spacing w:line="322" w:lineRule="exact"/>
      <w:ind w:firstLine="744"/>
      <w:jc w:val="both"/>
    </w:pPr>
    <w:rPr>
      <w:rFonts w:ascii="Times New Roman" w:eastAsia="Times New Roman" w:hAnsi="Times New Roman" w:cs="Times New Roman"/>
      <w:color w:val="auto"/>
      <w:lang w:bidi="ar-SA"/>
    </w:rPr>
  </w:style>
  <w:style w:type="paragraph" w:customStyle="1" w:styleId="Style66">
    <w:name w:val="Style66"/>
    <w:basedOn w:val="a3"/>
    <w:uiPriority w:val="99"/>
    <w:rsid w:val="008635BF"/>
    <w:pPr>
      <w:autoSpaceDE w:val="0"/>
      <w:autoSpaceDN w:val="0"/>
      <w:adjustRightInd w:val="0"/>
      <w:spacing w:line="322" w:lineRule="exact"/>
      <w:ind w:firstLine="274"/>
      <w:jc w:val="both"/>
    </w:pPr>
    <w:rPr>
      <w:rFonts w:ascii="Times New Roman" w:eastAsia="Times New Roman" w:hAnsi="Times New Roman" w:cs="Times New Roman"/>
      <w:color w:val="auto"/>
      <w:lang w:bidi="ar-SA"/>
    </w:rPr>
  </w:style>
  <w:style w:type="character" w:customStyle="1" w:styleId="FontStyle155">
    <w:name w:val="Font Style155"/>
    <w:uiPriority w:val="99"/>
    <w:rsid w:val="008635BF"/>
    <w:rPr>
      <w:rFonts w:ascii="Times New Roman" w:hAnsi="Times New Roman" w:cs="Times New Roman"/>
      <w:i/>
      <w:iCs/>
      <w:color w:val="000000"/>
      <w:sz w:val="20"/>
      <w:szCs w:val="20"/>
    </w:rPr>
  </w:style>
  <w:style w:type="character" w:customStyle="1" w:styleId="FontStyle154">
    <w:name w:val="Font Style154"/>
    <w:uiPriority w:val="99"/>
    <w:rsid w:val="008635BF"/>
    <w:rPr>
      <w:rFonts w:ascii="Times New Roman" w:hAnsi="Times New Roman" w:cs="Times New Roman"/>
      <w:color w:val="000000"/>
      <w:sz w:val="20"/>
      <w:szCs w:val="20"/>
    </w:rPr>
  </w:style>
  <w:style w:type="paragraph" w:customStyle="1" w:styleId="Style40">
    <w:name w:val="Style4"/>
    <w:basedOn w:val="a3"/>
    <w:uiPriority w:val="99"/>
    <w:rsid w:val="008635BF"/>
    <w:pPr>
      <w:autoSpaceDE w:val="0"/>
      <w:autoSpaceDN w:val="0"/>
      <w:adjustRightInd w:val="0"/>
      <w:spacing w:line="322" w:lineRule="exact"/>
      <w:jc w:val="center"/>
    </w:pPr>
    <w:rPr>
      <w:rFonts w:ascii="Times New Roman" w:eastAsia="Times New Roman" w:hAnsi="Times New Roman" w:cs="Times New Roman"/>
      <w:color w:val="auto"/>
      <w:lang w:bidi="ar-SA"/>
    </w:rPr>
  </w:style>
  <w:style w:type="paragraph" w:customStyle="1" w:styleId="Style35">
    <w:name w:val="Style35"/>
    <w:basedOn w:val="a3"/>
    <w:uiPriority w:val="99"/>
    <w:rsid w:val="008635BF"/>
    <w:pPr>
      <w:autoSpaceDE w:val="0"/>
      <w:autoSpaceDN w:val="0"/>
      <w:adjustRightInd w:val="0"/>
    </w:pPr>
    <w:rPr>
      <w:rFonts w:ascii="Times New Roman" w:eastAsia="Times New Roman" w:hAnsi="Times New Roman" w:cs="Times New Roman"/>
      <w:color w:val="auto"/>
      <w:lang w:bidi="ar-SA"/>
    </w:rPr>
  </w:style>
  <w:style w:type="paragraph" w:customStyle="1" w:styleId="Style64">
    <w:name w:val="Style64"/>
    <w:basedOn w:val="a3"/>
    <w:uiPriority w:val="99"/>
    <w:rsid w:val="008635BF"/>
    <w:pPr>
      <w:autoSpaceDE w:val="0"/>
      <w:autoSpaceDN w:val="0"/>
      <w:adjustRightInd w:val="0"/>
    </w:pPr>
    <w:rPr>
      <w:rFonts w:ascii="Times New Roman" w:eastAsia="Times New Roman" w:hAnsi="Times New Roman" w:cs="Times New Roman"/>
      <w:color w:val="auto"/>
      <w:lang w:bidi="ar-SA"/>
    </w:rPr>
  </w:style>
  <w:style w:type="character" w:customStyle="1" w:styleId="FontStyle145">
    <w:name w:val="Font Style145"/>
    <w:uiPriority w:val="99"/>
    <w:rsid w:val="008635BF"/>
    <w:rPr>
      <w:rFonts w:ascii="Times New Roman" w:hAnsi="Times New Roman" w:cs="Times New Roman"/>
      <w:b/>
      <w:bCs/>
      <w:color w:val="000000"/>
      <w:sz w:val="26"/>
      <w:szCs w:val="26"/>
    </w:rPr>
  </w:style>
  <w:style w:type="character" w:customStyle="1" w:styleId="FontStyle153">
    <w:name w:val="Font Style153"/>
    <w:uiPriority w:val="99"/>
    <w:rsid w:val="008635BF"/>
    <w:rPr>
      <w:rFonts w:ascii="Times New Roman" w:hAnsi="Times New Roman" w:cs="Times New Roman"/>
      <w:color w:val="000000"/>
      <w:sz w:val="14"/>
      <w:szCs w:val="14"/>
    </w:rPr>
  </w:style>
  <w:style w:type="paragraph" w:customStyle="1" w:styleId="Style27">
    <w:name w:val="Style27"/>
    <w:basedOn w:val="a3"/>
    <w:uiPriority w:val="99"/>
    <w:rsid w:val="008635BF"/>
    <w:pPr>
      <w:autoSpaceDE w:val="0"/>
      <w:autoSpaceDN w:val="0"/>
      <w:adjustRightInd w:val="0"/>
      <w:spacing w:line="331" w:lineRule="exact"/>
    </w:pPr>
    <w:rPr>
      <w:rFonts w:ascii="Times New Roman" w:eastAsia="Times New Roman" w:hAnsi="Times New Roman" w:cs="Times New Roman"/>
      <w:color w:val="auto"/>
      <w:lang w:bidi="ar-SA"/>
    </w:rPr>
  </w:style>
  <w:style w:type="paragraph" w:customStyle="1" w:styleId="Style47">
    <w:name w:val="Style47"/>
    <w:basedOn w:val="a3"/>
    <w:uiPriority w:val="99"/>
    <w:rsid w:val="008635BF"/>
    <w:pPr>
      <w:autoSpaceDE w:val="0"/>
      <w:autoSpaceDN w:val="0"/>
      <w:adjustRightInd w:val="0"/>
      <w:spacing w:line="322" w:lineRule="exact"/>
      <w:ind w:firstLine="677"/>
    </w:pPr>
    <w:rPr>
      <w:rFonts w:ascii="Times New Roman" w:eastAsia="Times New Roman" w:hAnsi="Times New Roman" w:cs="Times New Roman"/>
      <w:color w:val="auto"/>
      <w:lang w:bidi="ar-SA"/>
    </w:rPr>
  </w:style>
  <w:style w:type="paragraph" w:customStyle="1" w:styleId="Style24">
    <w:name w:val="Style24"/>
    <w:basedOn w:val="a3"/>
    <w:uiPriority w:val="99"/>
    <w:rsid w:val="008635BF"/>
    <w:pPr>
      <w:autoSpaceDE w:val="0"/>
      <w:autoSpaceDN w:val="0"/>
      <w:adjustRightInd w:val="0"/>
      <w:spacing w:line="322" w:lineRule="exact"/>
      <w:ind w:firstLine="302"/>
      <w:jc w:val="both"/>
    </w:pPr>
    <w:rPr>
      <w:rFonts w:ascii="Times New Roman" w:eastAsia="Times New Roman" w:hAnsi="Times New Roman" w:cs="Times New Roman"/>
      <w:color w:val="auto"/>
      <w:lang w:bidi="ar-SA"/>
    </w:rPr>
  </w:style>
  <w:style w:type="paragraph" w:customStyle="1" w:styleId="Style32">
    <w:name w:val="Style32"/>
    <w:basedOn w:val="a3"/>
    <w:uiPriority w:val="99"/>
    <w:rsid w:val="008635BF"/>
    <w:pPr>
      <w:autoSpaceDE w:val="0"/>
      <w:autoSpaceDN w:val="0"/>
      <w:adjustRightInd w:val="0"/>
      <w:spacing w:line="250" w:lineRule="exact"/>
      <w:jc w:val="center"/>
    </w:pPr>
    <w:rPr>
      <w:rFonts w:ascii="Times New Roman" w:eastAsia="Times New Roman" w:hAnsi="Times New Roman" w:cs="Times New Roman"/>
      <w:color w:val="auto"/>
      <w:lang w:bidi="ar-SA"/>
    </w:rPr>
  </w:style>
  <w:style w:type="character" w:customStyle="1" w:styleId="FontStyle150">
    <w:name w:val="Font Style150"/>
    <w:uiPriority w:val="99"/>
    <w:rsid w:val="008635BF"/>
    <w:rPr>
      <w:rFonts w:ascii="Times New Roman" w:hAnsi="Times New Roman" w:cs="Times New Roman"/>
      <w:i/>
      <w:iCs/>
      <w:color w:val="000000"/>
      <w:sz w:val="26"/>
      <w:szCs w:val="26"/>
    </w:rPr>
  </w:style>
  <w:style w:type="character" w:customStyle="1" w:styleId="FontStyle156">
    <w:name w:val="Font Style156"/>
    <w:uiPriority w:val="99"/>
    <w:rsid w:val="008635BF"/>
    <w:rPr>
      <w:rFonts w:ascii="Times New Roman" w:hAnsi="Times New Roman" w:cs="Times New Roman"/>
      <w:color w:val="000000"/>
      <w:sz w:val="20"/>
      <w:szCs w:val="20"/>
    </w:rPr>
  </w:style>
  <w:style w:type="paragraph" w:customStyle="1" w:styleId="Style43">
    <w:name w:val="Style43"/>
    <w:basedOn w:val="a3"/>
    <w:uiPriority w:val="99"/>
    <w:rsid w:val="008635BF"/>
    <w:pPr>
      <w:autoSpaceDE w:val="0"/>
      <w:autoSpaceDN w:val="0"/>
      <w:adjustRightInd w:val="0"/>
    </w:pPr>
    <w:rPr>
      <w:rFonts w:ascii="Times New Roman" w:eastAsia="Times New Roman" w:hAnsi="Times New Roman" w:cs="Times New Roman"/>
      <w:color w:val="auto"/>
      <w:lang w:bidi="ar-SA"/>
    </w:rPr>
  </w:style>
  <w:style w:type="paragraph" w:customStyle="1" w:styleId="Style44">
    <w:name w:val="Style44"/>
    <w:basedOn w:val="a3"/>
    <w:uiPriority w:val="99"/>
    <w:rsid w:val="008635BF"/>
    <w:pPr>
      <w:autoSpaceDE w:val="0"/>
      <w:autoSpaceDN w:val="0"/>
      <w:adjustRightInd w:val="0"/>
      <w:jc w:val="both"/>
    </w:pPr>
    <w:rPr>
      <w:rFonts w:ascii="Times New Roman" w:eastAsia="Times New Roman" w:hAnsi="Times New Roman" w:cs="Times New Roman"/>
      <w:color w:val="auto"/>
      <w:lang w:bidi="ar-SA"/>
    </w:rPr>
  </w:style>
  <w:style w:type="paragraph" w:customStyle="1" w:styleId="Style52">
    <w:name w:val="Style52"/>
    <w:basedOn w:val="a3"/>
    <w:uiPriority w:val="99"/>
    <w:rsid w:val="008635BF"/>
    <w:pPr>
      <w:autoSpaceDE w:val="0"/>
      <w:autoSpaceDN w:val="0"/>
      <w:adjustRightInd w:val="0"/>
    </w:pPr>
    <w:rPr>
      <w:rFonts w:ascii="Times New Roman" w:eastAsia="Times New Roman" w:hAnsi="Times New Roman" w:cs="Times New Roman"/>
      <w:color w:val="auto"/>
      <w:lang w:bidi="ar-SA"/>
    </w:rPr>
  </w:style>
  <w:style w:type="paragraph" w:customStyle="1" w:styleId="Style62">
    <w:name w:val="Style62"/>
    <w:basedOn w:val="a3"/>
    <w:uiPriority w:val="99"/>
    <w:rsid w:val="008635BF"/>
    <w:pPr>
      <w:autoSpaceDE w:val="0"/>
      <w:autoSpaceDN w:val="0"/>
      <w:adjustRightInd w:val="0"/>
      <w:spacing w:line="490" w:lineRule="exact"/>
    </w:pPr>
    <w:rPr>
      <w:rFonts w:ascii="Times New Roman" w:eastAsia="Times New Roman" w:hAnsi="Times New Roman" w:cs="Times New Roman"/>
      <w:color w:val="auto"/>
      <w:lang w:bidi="ar-SA"/>
    </w:rPr>
  </w:style>
  <w:style w:type="paragraph" w:customStyle="1" w:styleId="Style49">
    <w:name w:val="Style49"/>
    <w:basedOn w:val="a3"/>
    <w:uiPriority w:val="99"/>
    <w:rsid w:val="008635BF"/>
    <w:pPr>
      <w:autoSpaceDE w:val="0"/>
      <w:autoSpaceDN w:val="0"/>
      <w:adjustRightInd w:val="0"/>
    </w:pPr>
    <w:rPr>
      <w:rFonts w:ascii="Times New Roman" w:eastAsia="Times New Roman" w:hAnsi="Times New Roman" w:cs="Times New Roman"/>
      <w:color w:val="auto"/>
      <w:lang w:bidi="ar-SA"/>
    </w:rPr>
  </w:style>
  <w:style w:type="paragraph" w:customStyle="1" w:styleId="Style54">
    <w:name w:val="Style54"/>
    <w:basedOn w:val="a3"/>
    <w:uiPriority w:val="99"/>
    <w:rsid w:val="008635BF"/>
    <w:pPr>
      <w:autoSpaceDE w:val="0"/>
      <w:autoSpaceDN w:val="0"/>
      <w:adjustRightInd w:val="0"/>
    </w:pPr>
    <w:rPr>
      <w:rFonts w:ascii="Times New Roman" w:eastAsia="Times New Roman" w:hAnsi="Times New Roman" w:cs="Times New Roman"/>
      <w:color w:val="auto"/>
      <w:lang w:bidi="ar-SA"/>
    </w:rPr>
  </w:style>
  <w:style w:type="character" w:customStyle="1" w:styleId="FontStyle147">
    <w:name w:val="Font Style147"/>
    <w:uiPriority w:val="99"/>
    <w:rsid w:val="008635BF"/>
    <w:rPr>
      <w:rFonts w:ascii="Times New Roman" w:hAnsi="Times New Roman" w:cs="Times New Roman"/>
      <w:b/>
      <w:bCs/>
      <w:color w:val="000000"/>
      <w:sz w:val="26"/>
      <w:szCs w:val="26"/>
    </w:rPr>
  </w:style>
  <w:style w:type="paragraph" w:customStyle="1" w:styleId="Style29">
    <w:name w:val="Style29"/>
    <w:basedOn w:val="a3"/>
    <w:uiPriority w:val="99"/>
    <w:rsid w:val="008635BF"/>
    <w:pPr>
      <w:autoSpaceDE w:val="0"/>
      <w:autoSpaceDN w:val="0"/>
      <w:adjustRightInd w:val="0"/>
      <w:spacing w:line="324" w:lineRule="exact"/>
      <w:ind w:firstLine="634"/>
      <w:jc w:val="both"/>
    </w:pPr>
    <w:rPr>
      <w:rFonts w:ascii="Times New Roman" w:eastAsia="Times New Roman" w:hAnsi="Times New Roman" w:cs="Times New Roman"/>
      <w:color w:val="auto"/>
      <w:lang w:bidi="ar-SA"/>
    </w:rPr>
  </w:style>
  <w:style w:type="paragraph" w:customStyle="1" w:styleId="Style65">
    <w:name w:val="Style65"/>
    <w:basedOn w:val="a3"/>
    <w:uiPriority w:val="99"/>
    <w:rsid w:val="008635BF"/>
    <w:pPr>
      <w:autoSpaceDE w:val="0"/>
      <w:autoSpaceDN w:val="0"/>
      <w:adjustRightInd w:val="0"/>
      <w:spacing w:line="321" w:lineRule="exact"/>
      <w:ind w:hanging="355"/>
      <w:jc w:val="both"/>
    </w:pPr>
    <w:rPr>
      <w:rFonts w:ascii="Times New Roman" w:eastAsia="Times New Roman" w:hAnsi="Times New Roman" w:cs="Times New Roman"/>
      <w:color w:val="auto"/>
      <w:lang w:bidi="ar-SA"/>
    </w:rPr>
  </w:style>
  <w:style w:type="character" w:customStyle="1" w:styleId="FontStyle162">
    <w:name w:val="Font Style162"/>
    <w:uiPriority w:val="99"/>
    <w:rsid w:val="008635BF"/>
    <w:rPr>
      <w:rFonts w:ascii="Times New Roman" w:hAnsi="Times New Roman" w:cs="Times New Roman"/>
      <w:b/>
      <w:bCs/>
      <w:color w:val="000000"/>
      <w:sz w:val="18"/>
      <w:szCs w:val="18"/>
    </w:rPr>
  </w:style>
  <w:style w:type="paragraph" w:customStyle="1" w:styleId="Style51">
    <w:name w:val="Style51"/>
    <w:basedOn w:val="a3"/>
    <w:uiPriority w:val="99"/>
    <w:rsid w:val="008635BF"/>
    <w:pPr>
      <w:autoSpaceDE w:val="0"/>
      <w:autoSpaceDN w:val="0"/>
      <w:adjustRightInd w:val="0"/>
      <w:spacing w:line="322" w:lineRule="exact"/>
      <w:ind w:firstLine="360"/>
      <w:jc w:val="both"/>
    </w:pPr>
    <w:rPr>
      <w:rFonts w:ascii="Times New Roman" w:eastAsia="Times New Roman" w:hAnsi="Times New Roman" w:cs="Times New Roman"/>
      <w:color w:val="auto"/>
      <w:lang w:bidi="ar-SA"/>
    </w:rPr>
  </w:style>
  <w:style w:type="paragraph" w:customStyle="1" w:styleId="Style22">
    <w:name w:val="Style22"/>
    <w:basedOn w:val="a3"/>
    <w:uiPriority w:val="99"/>
    <w:rsid w:val="008635BF"/>
    <w:pPr>
      <w:autoSpaceDE w:val="0"/>
      <w:autoSpaceDN w:val="0"/>
      <w:adjustRightInd w:val="0"/>
      <w:spacing w:line="276" w:lineRule="exact"/>
      <w:ind w:firstLine="235"/>
    </w:pPr>
    <w:rPr>
      <w:rFonts w:ascii="Times New Roman" w:eastAsia="Times New Roman" w:hAnsi="Times New Roman" w:cs="Times New Roman"/>
      <w:color w:val="auto"/>
      <w:lang w:bidi="ar-SA"/>
    </w:rPr>
  </w:style>
  <w:style w:type="paragraph" w:customStyle="1" w:styleId="Style26">
    <w:name w:val="Style26"/>
    <w:basedOn w:val="a3"/>
    <w:uiPriority w:val="99"/>
    <w:rsid w:val="008635BF"/>
    <w:pPr>
      <w:autoSpaceDE w:val="0"/>
      <w:autoSpaceDN w:val="0"/>
      <w:adjustRightInd w:val="0"/>
      <w:spacing w:line="322" w:lineRule="exact"/>
      <w:ind w:hanging="360"/>
      <w:jc w:val="both"/>
    </w:pPr>
    <w:rPr>
      <w:rFonts w:ascii="Times New Roman" w:eastAsia="Times New Roman" w:hAnsi="Times New Roman" w:cs="Times New Roman"/>
      <w:color w:val="auto"/>
      <w:lang w:bidi="ar-SA"/>
    </w:rPr>
  </w:style>
  <w:style w:type="paragraph" w:customStyle="1" w:styleId="Style50">
    <w:name w:val="Style50"/>
    <w:basedOn w:val="a3"/>
    <w:uiPriority w:val="99"/>
    <w:rsid w:val="008635BF"/>
    <w:pPr>
      <w:autoSpaceDE w:val="0"/>
      <w:autoSpaceDN w:val="0"/>
      <w:adjustRightInd w:val="0"/>
      <w:spacing w:line="274" w:lineRule="exact"/>
      <w:ind w:firstLine="307"/>
      <w:jc w:val="both"/>
    </w:pPr>
    <w:rPr>
      <w:rFonts w:ascii="Times New Roman" w:eastAsia="Times New Roman" w:hAnsi="Times New Roman" w:cs="Times New Roman"/>
      <w:color w:val="auto"/>
      <w:lang w:bidi="ar-SA"/>
    </w:rPr>
  </w:style>
  <w:style w:type="paragraph" w:customStyle="1" w:styleId="Style56">
    <w:name w:val="Style56"/>
    <w:basedOn w:val="a3"/>
    <w:uiPriority w:val="99"/>
    <w:rsid w:val="008635BF"/>
    <w:pPr>
      <w:autoSpaceDE w:val="0"/>
      <w:autoSpaceDN w:val="0"/>
      <w:adjustRightInd w:val="0"/>
      <w:spacing w:line="326" w:lineRule="exact"/>
      <w:ind w:hanging="2064"/>
    </w:pPr>
    <w:rPr>
      <w:rFonts w:ascii="Times New Roman" w:eastAsia="Times New Roman" w:hAnsi="Times New Roman" w:cs="Times New Roman"/>
      <w:color w:val="auto"/>
      <w:lang w:bidi="ar-SA"/>
    </w:rPr>
  </w:style>
  <w:style w:type="paragraph" w:customStyle="1" w:styleId="Style74">
    <w:name w:val="Style74"/>
    <w:basedOn w:val="a3"/>
    <w:uiPriority w:val="99"/>
    <w:rsid w:val="008635BF"/>
    <w:pPr>
      <w:autoSpaceDE w:val="0"/>
      <w:autoSpaceDN w:val="0"/>
      <w:adjustRightInd w:val="0"/>
      <w:spacing w:line="324" w:lineRule="exact"/>
      <w:jc w:val="right"/>
    </w:pPr>
    <w:rPr>
      <w:rFonts w:ascii="Times New Roman" w:eastAsia="Times New Roman" w:hAnsi="Times New Roman" w:cs="Times New Roman"/>
      <w:color w:val="auto"/>
      <w:lang w:bidi="ar-SA"/>
    </w:rPr>
  </w:style>
  <w:style w:type="paragraph" w:customStyle="1" w:styleId="Style88">
    <w:name w:val="Style88"/>
    <w:basedOn w:val="a3"/>
    <w:uiPriority w:val="99"/>
    <w:rsid w:val="008635BF"/>
    <w:pPr>
      <w:autoSpaceDE w:val="0"/>
      <w:autoSpaceDN w:val="0"/>
      <w:adjustRightInd w:val="0"/>
      <w:spacing w:line="278" w:lineRule="exact"/>
    </w:pPr>
    <w:rPr>
      <w:rFonts w:ascii="Times New Roman" w:eastAsia="Times New Roman" w:hAnsi="Times New Roman" w:cs="Times New Roman"/>
      <w:color w:val="auto"/>
      <w:lang w:bidi="ar-SA"/>
    </w:rPr>
  </w:style>
  <w:style w:type="paragraph" w:customStyle="1" w:styleId="Style139">
    <w:name w:val="Style139"/>
    <w:basedOn w:val="a3"/>
    <w:uiPriority w:val="99"/>
    <w:rsid w:val="008635BF"/>
    <w:pPr>
      <w:autoSpaceDE w:val="0"/>
      <w:autoSpaceDN w:val="0"/>
      <w:adjustRightInd w:val="0"/>
      <w:spacing w:line="322" w:lineRule="exact"/>
      <w:ind w:firstLine="734"/>
      <w:jc w:val="both"/>
    </w:pPr>
    <w:rPr>
      <w:rFonts w:ascii="Times New Roman" w:eastAsia="Times New Roman" w:hAnsi="Times New Roman" w:cs="Times New Roman"/>
      <w:color w:val="auto"/>
      <w:lang w:bidi="ar-SA"/>
    </w:rPr>
  </w:style>
  <w:style w:type="paragraph" w:customStyle="1" w:styleId="Style141">
    <w:name w:val="Style141"/>
    <w:basedOn w:val="a3"/>
    <w:uiPriority w:val="99"/>
    <w:rsid w:val="008635BF"/>
    <w:pPr>
      <w:autoSpaceDE w:val="0"/>
      <w:autoSpaceDN w:val="0"/>
      <w:adjustRightInd w:val="0"/>
      <w:jc w:val="both"/>
    </w:pPr>
    <w:rPr>
      <w:rFonts w:ascii="Times New Roman" w:eastAsia="Times New Roman" w:hAnsi="Times New Roman" w:cs="Times New Roman"/>
      <w:color w:val="auto"/>
      <w:lang w:bidi="ar-SA"/>
    </w:rPr>
  </w:style>
  <w:style w:type="character" w:customStyle="1" w:styleId="FontStyle149">
    <w:name w:val="Font Style149"/>
    <w:uiPriority w:val="99"/>
    <w:rsid w:val="008635BF"/>
    <w:rPr>
      <w:rFonts w:ascii="Times New Roman" w:hAnsi="Times New Roman" w:cs="Times New Roman"/>
      <w:b/>
      <w:bCs/>
      <w:color w:val="000000"/>
      <w:sz w:val="20"/>
      <w:szCs w:val="20"/>
    </w:rPr>
  </w:style>
  <w:style w:type="character" w:customStyle="1" w:styleId="FontStyle157">
    <w:name w:val="Font Style157"/>
    <w:uiPriority w:val="99"/>
    <w:rsid w:val="008635BF"/>
    <w:rPr>
      <w:rFonts w:ascii="Times New Roman" w:hAnsi="Times New Roman" w:cs="Times New Roman"/>
      <w:color w:val="000000"/>
      <w:sz w:val="14"/>
      <w:szCs w:val="14"/>
    </w:rPr>
  </w:style>
  <w:style w:type="paragraph" w:customStyle="1" w:styleId="Style80">
    <w:name w:val="Style80"/>
    <w:basedOn w:val="a3"/>
    <w:uiPriority w:val="99"/>
    <w:rsid w:val="008635BF"/>
    <w:pPr>
      <w:autoSpaceDE w:val="0"/>
      <w:autoSpaceDN w:val="0"/>
      <w:adjustRightInd w:val="0"/>
      <w:jc w:val="center"/>
    </w:pPr>
    <w:rPr>
      <w:rFonts w:ascii="Times New Roman" w:eastAsia="Times New Roman" w:hAnsi="Times New Roman" w:cs="Times New Roman"/>
      <w:color w:val="auto"/>
      <w:lang w:bidi="ar-SA"/>
    </w:rPr>
  </w:style>
  <w:style w:type="paragraph" w:customStyle="1" w:styleId="Style104">
    <w:name w:val="Style104"/>
    <w:basedOn w:val="a3"/>
    <w:uiPriority w:val="99"/>
    <w:rsid w:val="008635BF"/>
    <w:pPr>
      <w:autoSpaceDE w:val="0"/>
      <w:autoSpaceDN w:val="0"/>
      <w:adjustRightInd w:val="0"/>
      <w:spacing w:line="322" w:lineRule="exact"/>
      <w:ind w:firstLine="538"/>
      <w:jc w:val="both"/>
    </w:pPr>
    <w:rPr>
      <w:rFonts w:ascii="Times New Roman" w:eastAsia="Times New Roman" w:hAnsi="Times New Roman" w:cs="Times New Roman"/>
      <w:color w:val="auto"/>
      <w:lang w:bidi="ar-SA"/>
    </w:rPr>
  </w:style>
  <w:style w:type="paragraph" w:customStyle="1" w:styleId="Style120">
    <w:name w:val="Style120"/>
    <w:basedOn w:val="a3"/>
    <w:uiPriority w:val="99"/>
    <w:rsid w:val="008635BF"/>
    <w:pPr>
      <w:autoSpaceDE w:val="0"/>
      <w:autoSpaceDN w:val="0"/>
      <w:adjustRightInd w:val="0"/>
      <w:spacing w:line="202" w:lineRule="exact"/>
      <w:ind w:hanging="475"/>
    </w:pPr>
    <w:rPr>
      <w:rFonts w:ascii="Times New Roman" w:eastAsia="Times New Roman" w:hAnsi="Times New Roman" w:cs="Times New Roman"/>
      <w:color w:val="auto"/>
      <w:lang w:bidi="ar-SA"/>
    </w:rPr>
  </w:style>
  <w:style w:type="paragraph" w:customStyle="1" w:styleId="Style132">
    <w:name w:val="Style132"/>
    <w:basedOn w:val="a3"/>
    <w:uiPriority w:val="99"/>
    <w:rsid w:val="008635BF"/>
    <w:pPr>
      <w:autoSpaceDE w:val="0"/>
      <w:autoSpaceDN w:val="0"/>
      <w:adjustRightInd w:val="0"/>
      <w:spacing w:line="323" w:lineRule="exact"/>
      <w:ind w:firstLine="144"/>
    </w:pPr>
    <w:rPr>
      <w:rFonts w:ascii="Times New Roman" w:eastAsia="Times New Roman" w:hAnsi="Times New Roman" w:cs="Times New Roman"/>
      <w:color w:val="auto"/>
      <w:lang w:bidi="ar-SA"/>
    </w:rPr>
  </w:style>
  <w:style w:type="paragraph" w:customStyle="1" w:styleId="Style135">
    <w:name w:val="Style135"/>
    <w:basedOn w:val="a3"/>
    <w:uiPriority w:val="99"/>
    <w:rsid w:val="008635BF"/>
    <w:pPr>
      <w:autoSpaceDE w:val="0"/>
      <w:autoSpaceDN w:val="0"/>
      <w:adjustRightInd w:val="0"/>
      <w:spacing w:line="322" w:lineRule="exact"/>
      <w:ind w:firstLine="1022"/>
      <w:jc w:val="both"/>
    </w:pPr>
    <w:rPr>
      <w:rFonts w:ascii="Times New Roman" w:eastAsia="Times New Roman" w:hAnsi="Times New Roman" w:cs="Times New Roman"/>
      <w:color w:val="auto"/>
      <w:lang w:bidi="ar-SA"/>
    </w:rPr>
  </w:style>
  <w:style w:type="character" w:customStyle="1" w:styleId="FontStyle172">
    <w:name w:val="Font Style172"/>
    <w:uiPriority w:val="99"/>
    <w:rsid w:val="008635BF"/>
    <w:rPr>
      <w:rFonts w:ascii="Times New Roman" w:hAnsi="Times New Roman" w:cs="Times New Roman"/>
      <w:color w:val="000000"/>
      <w:sz w:val="34"/>
      <w:szCs w:val="34"/>
    </w:rPr>
  </w:style>
  <w:style w:type="paragraph" w:customStyle="1" w:styleId="Style96">
    <w:name w:val="Style96"/>
    <w:basedOn w:val="a3"/>
    <w:uiPriority w:val="99"/>
    <w:rsid w:val="008635BF"/>
    <w:pPr>
      <w:autoSpaceDE w:val="0"/>
      <w:autoSpaceDN w:val="0"/>
      <w:adjustRightInd w:val="0"/>
      <w:spacing w:line="322" w:lineRule="exact"/>
      <w:ind w:firstLine="1301"/>
      <w:jc w:val="both"/>
    </w:pPr>
    <w:rPr>
      <w:rFonts w:ascii="Times New Roman" w:eastAsia="Times New Roman" w:hAnsi="Times New Roman" w:cs="Times New Roman"/>
      <w:color w:val="auto"/>
      <w:lang w:bidi="ar-SA"/>
    </w:rPr>
  </w:style>
  <w:style w:type="paragraph" w:customStyle="1" w:styleId="Style136">
    <w:name w:val="Style136"/>
    <w:basedOn w:val="a3"/>
    <w:uiPriority w:val="99"/>
    <w:rsid w:val="008635BF"/>
    <w:pPr>
      <w:autoSpaceDE w:val="0"/>
      <w:autoSpaceDN w:val="0"/>
      <w:adjustRightInd w:val="0"/>
      <w:spacing w:line="322" w:lineRule="exact"/>
      <w:ind w:firstLine="710"/>
    </w:pPr>
    <w:rPr>
      <w:rFonts w:ascii="Times New Roman" w:eastAsia="Times New Roman" w:hAnsi="Times New Roman" w:cs="Times New Roman"/>
      <w:color w:val="auto"/>
      <w:lang w:bidi="ar-SA"/>
    </w:rPr>
  </w:style>
  <w:style w:type="paragraph" w:customStyle="1" w:styleId="Style137">
    <w:name w:val="Style137"/>
    <w:basedOn w:val="a3"/>
    <w:uiPriority w:val="99"/>
    <w:rsid w:val="008635BF"/>
    <w:pPr>
      <w:autoSpaceDE w:val="0"/>
      <w:autoSpaceDN w:val="0"/>
      <w:adjustRightInd w:val="0"/>
      <w:jc w:val="center"/>
    </w:pPr>
    <w:rPr>
      <w:rFonts w:ascii="Times New Roman" w:eastAsia="Times New Roman" w:hAnsi="Times New Roman" w:cs="Times New Roman"/>
      <w:color w:val="auto"/>
      <w:lang w:bidi="ar-SA"/>
    </w:rPr>
  </w:style>
  <w:style w:type="character" w:customStyle="1" w:styleId="FontStyle167">
    <w:name w:val="Font Style167"/>
    <w:uiPriority w:val="99"/>
    <w:rsid w:val="008635BF"/>
    <w:rPr>
      <w:rFonts w:ascii="Calibri" w:hAnsi="Calibri" w:cs="Calibri"/>
      <w:b/>
      <w:bCs/>
      <w:color w:val="000000"/>
      <w:sz w:val="20"/>
      <w:szCs w:val="20"/>
    </w:rPr>
  </w:style>
  <w:style w:type="paragraph" w:customStyle="1" w:styleId="130">
    <w:name w:val="Абзац списка13"/>
    <w:basedOn w:val="a3"/>
    <w:uiPriority w:val="99"/>
    <w:rsid w:val="008635BF"/>
    <w:pPr>
      <w:widowControl/>
      <w:ind w:left="720"/>
    </w:pPr>
    <w:rPr>
      <w:rFonts w:ascii="Times New Roman" w:eastAsia="Times New Roman" w:hAnsi="Times New Roman" w:cs="Times New Roman"/>
      <w:color w:val="auto"/>
      <w:lang w:bidi="ar-SA"/>
    </w:rPr>
  </w:style>
  <w:style w:type="paragraph" w:customStyle="1" w:styleId="46">
    <w:name w:val="Стиль4"/>
    <w:basedOn w:val="a3"/>
    <w:link w:val="47"/>
    <w:rsid w:val="008635BF"/>
    <w:pPr>
      <w:widowControl/>
      <w:jc w:val="center"/>
    </w:pPr>
    <w:rPr>
      <w:rFonts w:ascii="Times New Roman" w:eastAsia="Times New Roman" w:hAnsi="Times New Roman" w:cs="Times New Roman"/>
      <w:b/>
      <w:color w:val="auto"/>
      <w:sz w:val="28"/>
      <w:szCs w:val="20"/>
      <w:lang w:bidi="ar-SA"/>
    </w:rPr>
  </w:style>
  <w:style w:type="paragraph" w:customStyle="1" w:styleId="1fa">
    <w:name w:val="Заголовок оглавления1"/>
    <w:basedOn w:val="10"/>
    <w:next w:val="a3"/>
    <w:uiPriority w:val="99"/>
    <w:rsid w:val="008635BF"/>
    <w:pPr>
      <w:keepLines/>
      <w:widowControl/>
      <w:spacing w:before="480" w:after="0" w:line="276" w:lineRule="auto"/>
      <w:outlineLvl w:val="9"/>
    </w:pPr>
    <w:rPr>
      <w:rFonts w:ascii="Cambria" w:hAnsi="Cambria" w:cs="Times New Roman"/>
      <w:bCs w:val="0"/>
      <w:color w:val="365F91"/>
      <w:kern w:val="0"/>
      <w:sz w:val="28"/>
      <w:szCs w:val="28"/>
      <w:lang w:eastAsia="en-US" w:bidi="ar-SA"/>
    </w:rPr>
  </w:style>
  <w:style w:type="character" w:customStyle="1" w:styleId="47">
    <w:name w:val="Стиль4 Знак"/>
    <w:link w:val="46"/>
    <w:locked/>
    <w:rsid w:val="008635BF"/>
    <w:rPr>
      <w:rFonts w:ascii="Times New Roman" w:eastAsia="Times New Roman" w:hAnsi="Times New Roman" w:cs="Times New Roman"/>
      <w:b/>
      <w:sz w:val="28"/>
      <w:szCs w:val="20"/>
      <w:lang w:eastAsia="ru-RU"/>
    </w:rPr>
  </w:style>
  <w:style w:type="paragraph" w:styleId="2fa">
    <w:name w:val="toc 2"/>
    <w:basedOn w:val="a3"/>
    <w:next w:val="a3"/>
    <w:autoRedefine/>
    <w:uiPriority w:val="39"/>
    <w:rsid w:val="008635BF"/>
    <w:pPr>
      <w:widowControl/>
      <w:spacing w:after="100"/>
      <w:ind w:left="240"/>
    </w:pPr>
    <w:rPr>
      <w:rFonts w:ascii="Times New Roman" w:eastAsia="Times New Roman" w:hAnsi="Times New Roman" w:cs="Times New Roman"/>
      <w:color w:val="auto"/>
      <w:lang w:bidi="ar-SA"/>
    </w:rPr>
  </w:style>
  <w:style w:type="paragraph" w:styleId="3f0">
    <w:name w:val="toc 3"/>
    <w:basedOn w:val="a3"/>
    <w:next w:val="a3"/>
    <w:autoRedefine/>
    <w:uiPriority w:val="39"/>
    <w:rsid w:val="008635BF"/>
    <w:pPr>
      <w:widowControl/>
      <w:spacing w:after="100"/>
      <w:ind w:left="480"/>
    </w:pPr>
    <w:rPr>
      <w:rFonts w:ascii="Times New Roman" w:eastAsia="Times New Roman" w:hAnsi="Times New Roman" w:cs="Times New Roman"/>
      <w:color w:val="auto"/>
      <w:lang w:bidi="ar-SA"/>
    </w:rPr>
  </w:style>
  <w:style w:type="paragraph" w:customStyle="1" w:styleId="116">
    <w:name w:val="Абзац списка11"/>
    <w:basedOn w:val="a3"/>
    <w:uiPriority w:val="99"/>
    <w:rsid w:val="008635BF"/>
    <w:pPr>
      <w:widowControl/>
      <w:ind w:left="720"/>
    </w:pPr>
    <w:rPr>
      <w:rFonts w:ascii="Times New Roman" w:eastAsia="Times New Roman" w:hAnsi="Times New Roman" w:cs="Times New Roman"/>
      <w:color w:val="auto"/>
      <w:lang w:bidi="ar-SA"/>
    </w:rPr>
  </w:style>
  <w:style w:type="paragraph" w:customStyle="1" w:styleId="BodyText21">
    <w:name w:val="Body Text 21"/>
    <w:basedOn w:val="a3"/>
    <w:uiPriority w:val="99"/>
    <w:rsid w:val="008635BF"/>
    <w:pPr>
      <w:widowControl/>
      <w:ind w:firstLine="720"/>
      <w:jc w:val="both"/>
    </w:pPr>
    <w:rPr>
      <w:rFonts w:ascii="Times New Roman" w:eastAsia="Times New Roman" w:hAnsi="Times New Roman" w:cs="Times New Roman"/>
      <w:color w:val="auto"/>
      <w:szCs w:val="20"/>
      <w:lang w:bidi="ar-SA"/>
    </w:rPr>
  </w:style>
  <w:style w:type="paragraph" w:customStyle="1" w:styleId="2fb">
    <w:name w:val="Стиль_таб2"/>
    <w:basedOn w:val="a3"/>
    <w:uiPriority w:val="99"/>
    <w:rsid w:val="008635BF"/>
    <w:pPr>
      <w:spacing w:before="120" w:after="120"/>
      <w:jc w:val="both"/>
    </w:pPr>
    <w:rPr>
      <w:rFonts w:ascii="Times New Roman" w:eastAsia="Times New Roman" w:hAnsi="Times New Roman" w:cs="Times New Roman"/>
      <w:color w:val="auto"/>
      <w:szCs w:val="20"/>
      <w:lang w:bidi="ar-SA"/>
    </w:rPr>
  </w:style>
  <w:style w:type="paragraph" w:customStyle="1" w:styleId="1fb">
    <w:name w:val="Без интервала1"/>
    <w:uiPriority w:val="99"/>
    <w:rsid w:val="008635BF"/>
    <w:pPr>
      <w:spacing w:after="0" w:line="240" w:lineRule="auto"/>
      <w:jc w:val="both"/>
    </w:pPr>
    <w:rPr>
      <w:rFonts w:ascii="Times New Roman" w:eastAsia="Times New Roman" w:hAnsi="Times New Roman" w:cs="Times New Roman"/>
      <w:sz w:val="24"/>
      <w:szCs w:val="24"/>
      <w:lang w:eastAsia="ru-RU"/>
    </w:rPr>
  </w:style>
  <w:style w:type="paragraph" w:customStyle="1" w:styleId="Style7">
    <w:name w:val="Style7"/>
    <w:basedOn w:val="a3"/>
    <w:uiPriority w:val="99"/>
    <w:rsid w:val="008635BF"/>
    <w:pPr>
      <w:autoSpaceDE w:val="0"/>
      <w:autoSpaceDN w:val="0"/>
      <w:adjustRightInd w:val="0"/>
      <w:spacing w:line="259" w:lineRule="exact"/>
      <w:jc w:val="center"/>
    </w:pPr>
    <w:rPr>
      <w:rFonts w:ascii="Times New Roman" w:eastAsia="Times New Roman" w:hAnsi="Times New Roman" w:cs="Times New Roman"/>
      <w:color w:val="auto"/>
      <w:lang w:bidi="ar-SA"/>
    </w:rPr>
  </w:style>
  <w:style w:type="paragraph" w:customStyle="1" w:styleId="1fc">
    <w:name w:val="Основной текст с отступом1"/>
    <w:basedOn w:val="a3"/>
    <w:uiPriority w:val="99"/>
    <w:rsid w:val="008635BF"/>
    <w:pPr>
      <w:widowControl/>
      <w:spacing w:after="120"/>
      <w:ind w:left="283"/>
    </w:pPr>
    <w:rPr>
      <w:rFonts w:ascii="Times New Roman" w:eastAsia="Times New Roman" w:hAnsi="Times New Roman" w:cs="Times New Roman"/>
      <w:color w:val="auto"/>
      <w:lang w:bidi="ar-SA"/>
    </w:rPr>
  </w:style>
  <w:style w:type="paragraph" w:customStyle="1" w:styleId="3f1">
    <w:name w:val="Знак3 Знак Знак Знак"/>
    <w:basedOn w:val="a3"/>
    <w:uiPriority w:val="99"/>
    <w:rsid w:val="008635BF"/>
    <w:pPr>
      <w:adjustRightInd w:val="0"/>
      <w:spacing w:after="160" w:line="240" w:lineRule="exact"/>
      <w:jc w:val="right"/>
    </w:pPr>
    <w:rPr>
      <w:rFonts w:ascii="Arial" w:eastAsia="Times New Roman" w:hAnsi="Arial" w:cs="Arial"/>
      <w:color w:val="auto"/>
      <w:sz w:val="20"/>
      <w:szCs w:val="20"/>
      <w:lang w:val="en-GB" w:eastAsia="en-US" w:bidi="ar-SA"/>
    </w:rPr>
  </w:style>
  <w:style w:type="paragraph" w:styleId="afffffb">
    <w:name w:val="Block Text"/>
    <w:basedOn w:val="a3"/>
    <w:rsid w:val="008635BF"/>
    <w:pPr>
      <w:ind w:left="80" w:right="5600"/>
      <w:jc w:val="center"/>
    </w:pPr>
    <w:rPr>
      <w:rFonts w:ascii="CyrillicRevue" w:eastAsia="Times New Roman" w:hAnsi="CyrillicRevue" w:cs="Times New Roman"/>
      <w:b/>
      <w:color w:val="auto"/>
      <w:sz w:val="22"/>
      <w:szCs w:val="20"/>
      <w:lang w:bidi="ar-SA"/>
    </w:rPr>
  </w:style>
  <w:style w:type="paragraph" w:customStyle="1" w:styleId="1fd">
    <w:name w:val="Знак Знак Знак Знак1"/>
    <w:basedOn w:val="a3"/>
    <w:uiPriority w:val="99"/>
    <w:rsid w:val="008635B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48">
    <w:name w:val="Обычный4"/>
    <w:basedOn w:val="a3"/>
    <w:uiPriority w:val="99"/>
    <w:rsid w:val="008635BF"/>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3f2">
    <w:name w:val="Знак3 Знак Знак"/>
    <w:basedOn w:val="a3"/>
    <w:uiPriority w:val="99"/>
    <w:rsid w:val="008635B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110">
    <w:name w:val="содержание2-11"/>
    <w:basedOn w:val="a3"/>
    <w:uiPriority w:val="99"/>
    <w:rsid w:val="008635BF"/>
    <w:pPr>
      <w:widowControl/>
      <w:spacing w:after="60"/>
      <w:jc w:val="both"/>
    </w:pPr>
    <w:rPr>
      <w:rFonts w:ascii="Times New Roman" w:eastAsia="Times New Roman" w:hAnsi="Times New Roman" w:cs="Times New Roman"/>
      <w:color w:val="auto"/>
      <w:lang w:bidi="ar-SA"/>
    </w:rPr>
  </w:style>
  <w:style w:type="paragraph" w:customStyle="1" w:styleId="1fe">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635B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c">
    <w:name w:val="Стиль"/>
    <w:uiPriority w:val="99"/>
    <w:rsid w:val="008635B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17">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635B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FontStyle16">
    <w:name w:val="Font Style16"/>
    <w:rsid w:val="008635BF"/>
    <w:rPr>
      <w:rFonts w:ascii="Times New Roman" w:hAnsi="Times New Roman"/>
      <w:b/>
      <w:sz w:val="22"/>
    </w:rPr>
  </w:style>
  <w:style w:type="paragraph" w:customStyle="1" w:styleId="Style6">
    <w:name w:val="Style6"/>
    <w:basedOn w:val="a3"/>
    <w:uiPriority w:val="99"/>
    <w:rsid w:val="008635BF"/>
    <w:pPr>
      <w:autoSpaceDE w:val="0"/>
      <w:autoSpaceDN w:val="0"/>
      <w:adjustRightInd w:val="0"/>
    </w:pPr>
    <w:rPr>
      <w:rFonts w:ascii="Times New Roman" w:eastAsia="Times New Roman" w:hAnsi="Times New Roman" w:cs="Times New Roman"/>
      <w:color w:val="auto"/>
      <w:lang w:bidi="ar-SA"/>
    </w:rPr>
  </w:style>
  <w:style w:type="paragraph" w:customStyle="1" w:styleId="Style8">
    <w:name w:val="Style8"/>
    <w:basedOn w:val="a3"/>
    <w:uiPriority w:val="99"/>
    <w:rsid w:val="008635BF"/>
    <w:pPr>
      <w:autoSpaceDE w:val="0"/>
      <w:autoSpaceDN w:val="0"/>
      <w:adjustRightInd w:val="0"/>
      <w:spacing w:line="259" w:lineRule="exact"/>
    </w:pPr>
    <w:rPr>
      <w:rFonts w:ascii="Times New Roman" w:eastAsia="Times New Roman" w:hAnsi="Times New Roman" w:cs="Times New Roman"/>
      <w:color w:val="auto"/>
      <w:lang w:bidi="ar-SA"/>
    </w:rPr>
  </w:style>
  <w:style w:type="character" w:customStyle="1" w:styleId="FontStyle18">
    <w:name w:val="Font Style18"/>
    <w:rsid w:val="008635BF"/>
    <w:rPr>
      <w:rFonts w:ascii="Times New Roman" w:hAnsi="Times New Roman"/>
      <w:sz w:val="22"/>
    </w:rPr>
  </w:style>
  <w:style w:type="character" w:customStyle="1" w:styleId="FontStyle12">
    <w:name w:val="Font Style12"/>
    <w:rsid w:val="008635BF"/>
    <w:rPr>
      <w:rFonts w:ascii="Times New Roman" w:hAnsi="Times New Roman"/>
      <w:sz w:val="22"/>
    </w:rPr>
  </w:style>
  <w:style w:type="paragraph" w:customStyle="1" w:styleId="2fc">
    <w:name w:val="Основной текст с отступом2"/>
    <w:basedOn w:val="a3"/>
    <w:uiPriority w:val="99"/>
    <w:rsid w:val="008635BF"/>
    <w:pPr>
      <w:autoSpaceDE w:val="0"/>
      <w:autoSpaceDN w:val="0"/>
      <w:adjustRightInd w:val="0"/>
      <w:spacing w:after="120"/>
      <w:ind w:left="283"/>
    </w:pPr>
    <w:rPr>
      <w:rFonts w:ascii="Arial" w:eastAsia="Times New Roman" w:hAnsi="Arial" w:cs="Arial"/>
      <w:color w:val="auto"/>
      <w:sz w:val="18"/>
      <w:szCs w:val="18"/>
      <w:lang w:bidi="ar-SA"/>
    </w:rPr>
  </w:style>
  <w:style w:type="paragraph" w:customStyle="1" w:styleId="ConsNormal1">
    <w:name w:val="ConsNormal Знак Знак"/>
    <w:link w:val="ConsNormal2"/>
    <w:rsid w:val="008635BF"/>
    <w:pPr>
      <w:widowControl w:val="0"/>
      <w:autoSpaceDE w:val="0"/>
      <w:autoSpaceDN w:val="0"/>
      <w:adjustRightInd w:val="0"/>
      <w:spacing w:after="0" w:line="240" w:lineRule="auto"/>
      <w:ind w:right="19772" w:firstLine="720"/>
    </w:pPr>
    <w:rPr>
      <w:rFonts w:ascii="Arial" w:eastAsia="Times New Roman" w:hAnsi="Arial" w:cs="Times New Roman"/>
      <w:lang w:eastAsia="ru-RU"/>
    </w:rPr>
  </w:style>
  <w:style w:type="paragraph" w:styleId="3f3">
    <w:name w:val="List 3"/>
    <w:basedOn w:val="a3"/>
    <w:uiPriority w:val="99"/>
    <w:rsid w:val="008635BF"/>
    <w:pPr>
      <w:widowControl/>
      <w:ind w:left="849" w:hanging="283"/>
    </w:pPr>
    <w:rPr>
      <w:rFonts w:ascii="Times New Roman" w:eastAsia="Times New Roman" w:hAnsi="Times New Roman" w:cs="Times New Roman"/>
      <w:color w:val="auto"/>
      <w:lang w:bidi="ar-SA"/>
    </w:rPr>
  </w:style>
  <w:style w:type="paragraph" w:customStyle="1" w:styleId="1ff">
    <w:name w:val="1 Знак Знак Знак Знак Знак Знак Знак"/>
    <w:basedOn w:val="a3"/>
    <w:uiPriority w:val="99"/>
    <w:rsid w:val="008635B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ConsNormal2">
    <w:name w:val="ConsNormal Знак Знак Знак"/>
    <w:link w:val="ConsNormal1"/>
    <w:locked/>
    <w:rsid w:val="008635BF"/>
    <w:rPr>
      <w:rFonts w:ascii="Arial" w:eastAsia="Times New Roman" w:hAnsi="Arial" w:cs="Times New Roman"/>
      <w:lang w:eastAsia="ru-RU"/>
    </w:rPr>
  </w:style>
  <w:style w:type="paragraph" w:customStyle="1" w:styleId="1ff0">
    <w:name w:val="1 Знак Знак Знак Знак"/>
    <w:basedOn w:val="a3"/>
    <w:uiPriority w:val="99"/>
    <w:rsid w:val="008635BF"/>
    <w:pPr>
      <w:adjustRightInd w:val="0"/>
      <w:spacing w:line="-240" w:lineRule="auto"/>
      <w:jc w:val="right"/>
    </w:pPr>
    <w:rPr>
      <w:rFonts w:ascii="Arial" w:eastAsia="Times New Roman" w:hAnsi="Arial" w:cs="Arial"/>
      <w:color w:val="auto"/>
      <w:sz w:val="20"/>
      <w:szCs w:val="20"/>
      <w:lang w:val="en-GB" w:eastAsia="en-US" w:bidi="ar-SA"/>
    </w:rPr>
  </w:style>
  <w:style w:type="paragraph" w:customStyle="1" w:styleId="afffffd">
    <w:name w:val="Знак Знак Знак"/>
    <w:basedOn w:val="a3"/>
    <w:uiPriority w:val="99"/>
    <w:rsid w:val="008635B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f1">
    <w:name w:val="1"/>
    <w:basedOn w:val="a3"/>
    <w:uiPriority w:val="99"/>
    <w:rsid w:val="008635B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3f4">
    <w:name w:val="Знак3 Знак Знак Знак Знак Знак"/>
    <w:basedOn w:val="a3"/>
    <w:uiPriority w:val="99"/>
    <w:rsid w:val="008635B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314">
    <w:name w:val="Знак3 Знак Знак Знак Знак Знак1"/>
    <w:basedOn w:val="a3"/>
    <w:uiPriority w:val="99"/>
    <w:rsid w:val="008635B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315">
    <w:name w:val="Знак3 Знак Знак Знак Знак Знак1 Знак"/>
    <w:basedOn w:val="a3"/>
    <w:uiPriority w:val="99"/>
    <w:rsid w:val="008635B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3110">
    <w:name w:val="Знак3 Знак Знак Знак Знак Знак1 Знак1 Знак Знак"/>
    <w:basedOn w:val="a3"/>
    <w:uiPriority w:val="99"/>
    <w:rsid w:val="008635B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f2">
    <w:name w:val="Знак Знак1 Знак"/>
    <w:basedOn w:val="a3"/>
    <w:uiPriority w:val="99"/>
    <w:rsid w:val="008635B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a0">
    <w:name w:val="_ ТЗ Многоуровневый список"/>
    <w:basedOn w:val="affffc"/>
    <w:link w:val="afffffe"/>
    <w:uiPriority w:val="99"/>
    <w:rsid w:val="008635BF"/>
    <w:pPr>
      <w:widowControl w:val="0"/>
      <w:numPr>
        <w:numId w:val="13"/>
      </w:numPr>
      <w:tabs>
        <w:tab w:val="left" w:pos="1021"/>
        <w:tab w:val="left" w:pos="1134"/>
      </w:tabs>
      <w:autoSpaceDE w:val="0"/>
      <w:autoSpaceDN w:val="0"/>
      <w:adjustRightInd w:val="0"/>
      <w:spacing w:after="0"/>
      <w:ind w:left="0"/>
    </w:pPr>
    <w:rPr>
      <w:rFonts w:ascii="Arial" w:hAnsi="Arial"/>
      <w:sz w:val="28"/>
      <w:szCs w:val="18"/>
    </w:rPr>
  </w:style>
  <w:style w:type="character" w:customStyle="1" w:styleId="afffffe">
    <w:name w:val="_ ТЗ Многоуровневый список Знак"/>
    <w:link w:val="a0"/>
    <w:uiPriority w:val="99"/>
    <w:locked/>
    <w:rsid w:val="008635BF"/>
    <w:rPr>
      <w:rFonts w:ascii="Arial" w:eastAsia="Times New Roman" w:hAnsi="Arial" w:cs="Times New Roman"/>
      <w:sz w:val="28"/>
      <w:szCs w:val="18"/>
      <w:lang w:eastAsia="ru-RU"/>
    </w:rPr>
  </w:style>
  <w:style w:type="paragraph" w:customStyle="1" w:styleId="xl63">
    <w:name w:val="xl63"/>
    <w:basedOn w:val="a3"/>
    <w:rsid w:val="008635BF"/>
    <w:pPr>
      <w:widowControl/>
      <w:spacing w:before="100" w:beforeAutospacing="1" w:after="100" w:afterAutospacing="1"/>
      <w:textAlignment w:val="top"/>
    </w:pPr>
    <w:rPr>
      <w:rFonts w:ascii="Times New Roman" w:eastAsia="Times New Roman" w:hAnsi="Times New Roman" w:cs="Times New Roman"/>
      <w:color w:val="auto"/>
      <w:lang w:bidi="ar-SA"/>
    </w:rPr>
  </w:style>
  <w:style w:type="character" w:customStyle="1" w:styleId="610">
    <w:name w:val="Знак Знак61"/>
    <w:rsid w:val="008635BF"/>
    <w:rPr>
      <w:rFonts w:ascii="Cambria" w:hAnsi="Cambria"/>
      <w:sz w:val="24"/>
    </w:rPr>
  </w:style>
  <w:style w:type="character" w:customStyle="1" w:styleId="affffff">
    <w:name w:val="текст Знак Знак"/>
    <w:locked/>
    <w:rsid w:val="008635BF"/>
    <w:rPr>
      <w:sz w:val="24"/>
      <w:lang w:val="ru-RU" w:eastAsia="ru-RU"/>
    </w:rPr>
  </w:style>
  <w:style w:type="paragraph" w:customStyle="1" w:styleId="affffff0">
    <w:name w:val="Знак Знак Знак Знак Знак"/>
    <w:basedOn w:val="a3"/>
    <w:uiPriority w:val="99"/>
    <w:rsid w:val="008635B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23">
    <w:name w:val="Знак Знак22"/>
    <w:basedOn w:val="a3"/>
    <w:uiPriority w:val="99"/>
    <w:rsid w:val="008635B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3f5">
    <w:name w:val="заголовок 3"/>
    <w:basedOn w:val="a3"/>
    <w:next w:val="a3"/>
    <w:uiPriority w:val="99"/>
    <w:rsid w:val="008635BF"/>
    <w:pPr>
      <w:keepNext/>
      <w:jc w:val="center"/>
    </w:pPr>
    <w:rPr>
      <w:rFonts w:ascii="Times New Roman" w:eastAsia="Times New Roman" w:hAnsi="Times New Roman" w:cs="Times New Roman"/>
      <w:b/>
      <w:color w:val="auto"/>
      <w:szCs w:val="20"/>
      <w:lang w:bidi="ar-SA"/>
    </w:rPr>
  </w:style>
  <w:style w:type="paragraph" w:customStyle="1" w:styleId="121">
    <w:name w:val="Абзац списка12"/>
    <w:basedOn w:val="a3"/>
    <w:uiPriority w:val="99"/>
    <w:rsid w:val="008635BF"/>
    <w:pPr>
      <w:widowControl/>
      <w:ind w:left="720"/>
    </w:pPr>
    <w:rPr>
      <w:rFonts w:ascii="Times New Roman" w:eastAsia="Times New Roman" w:hAnsi="Times New Roman" w:cs="Times New Roman"/>
      <w:color w:val="auto"/>
      <w:lang w:bidi="ar-SA"/>
    </w:rPr>
  </w:style>
  <w:style w:type="character" w:customStyle="1" w:styleId="affffff1">
    <w:name w:val="Параграф Знак Знак"/>
    <w:locked/>
    <w:rsid w:val="008635BF"/>
    <w:rPr>
      <w:rFonts w:ascii="Calibri" w:hAnsi="Calibri"/>
      <w:b/>
      <w:sz w:val="28"/>
      <w:lang w:val="ru-RU" w:eastAsia="ru-RU"/>
    </w:rPr>
  </w:style>
  <w:style w:type="character" w:customStyle="1" w:styleId="affffff2">
    <w:name w:val="_Подпункт Знак Знак"/>
    <w:locked/>
    <w:rsid w:val="008635BF"/>
    <w:rPr>
      <w:b/>
      <w:sz w:val="24"/>
      <w:lang w:val="ru-RU" w:eastAsia="ru-RU"/>
    </w:rPr>
  </w:style>
  <w:style w:type="character" w:customStyle="1" w:styleId="910">
    <w:name w:val="Знак Знак91"/>
    <w:aliases w:val="Знак1 Знак Знак,Знак Знак92"/>
    <w:locked/>
    <w:rsid w:val="008635BF"/>
    <w:rPr>
      <w:rFonts w:ascii="Arial" w:hAnsi="Arial"/>
      <w:lang w:val="en-GB" w:eastAsia="en-US"/>
    </w:rPr>
  </w:style>
  <w:style w:type="character" w:customStyle="1" w:styleId="1ff3">
    <w:name w:val="текст Знак Знак1"/>
    <w:locked/>
    <w:rsid w:val="008635BF"/>
    <w:rPr>
      <w:sz w:val="24"/>
      <w:lang w:val="ru-RU" w:eastAsia="ru-RU"/>
    </w:rPr>
  </w:style>
  <w:style w:type="character" w:customStyle="1" w:styleId="231">
    <w:name w:val="Знак2 Знак Знак3"/>
    <w:locked/>
    <w:rsid w:val="008635BF"/>
    <w:rPr>
      <w:sz w:val="24"/>
      <w:lang w:val="ru-RU" w:eastAsia="ru-RU"/>
    </w:rPr>
  </w:style>
  <w:style w:type="character" w:customStyle="1" w:styleId="320">
    <w:name w:val="Знак Знак32"/>
    <w:locked/>
    <w:rsid w:val="008635BF"/>
    <w:rPr>
      <w:sz w:val="24"/>
      <w:lang w:val="ru-RU" w:eastAsia="ru-RU"/>
    </w:rPr>
  </w:style>
  <w:style w:type="character" w:customStyle="1" w:styleId="1101">
    <w:name w:val="Знак Знак110"/>
    <w:locked/>
    <w:rsid w:val="008635BF"/>
    <w:rPr>
      <w:rFonts w:ascii="Segoe UI" w:hAnsi="Segoe UI"/>
      <w:sz w:val="18"/>
      <w:lang w:val="ru-RU" w:eastAsia="ru-RU"/>
    </w:rPr>
  </w:style>
  <w:style w:type="character" w:customStyle="1" w:styleId="215">
    <w:name w:val="Знак Знак21"/>
    <w:locked/>
    <w:rsid w:val="008635BF"/>
    <w:rPr>
      <w:lang w:val="ru-RU" w:eastAsia="ru-RU"/>
    </w:rPr>
  </w:style>
  <w:style w:type="paragraph" w:customStyle="1" w:styleId="msonormalcxspmiddle">
    <w:name w:val="msonormalcxspmiddle"/>
    <w:basedOn w:val="a3"/>
    <w:uiPriority w:val="99"/>
    <w:rsid w:val="008635BF"/>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Heading4Char">
    <w:name w:val="Heading 4 Char"/>
    <w:aliases w:val="Параграф Char"/>
    <w:locked/>
    <w:rsid w:val="008635BF"/>
    <w:rPr>
      <w:rFonts w:ascii="Calibri" w:hAnsi="Calibri"/>
      <w:b/>
      <w:sz w:val="28"/>
      <w:lang w:val="ru-RU" w:eastAsia="ru-RU"/>
    </w:rPr>
  </w:style>
  <w:style w:type="character" w:customStyle="1" w:styleId="Heading5Char">
    <w:name w:val="Heading 5 Char"/>
    <w:aliases w:val="_Подпункт Char"/>
    <w:locked/>
    <w:rsid w:val="008635BF"/>
    <w:rPr>
      <w:b/>
      <w:sz w:val="24"/>
      <w:lang w:val="ru-RU" w:eastAsia="ru-RU"/>
    </w:rPr>
  </w:style>
  <w:style w:type="character" w:customStyle="1" w:styleId="Heading6Char">
    <w:name w:val="Heading 6 Char"/>
    <w:locked/>
    <w:rsid w:val="008635BF"/>
    <w:rPr>
      <w:i/>
      <w:sz w:val="22"/>
      <w:lang w:val="ru-RU" w:eastAsia="ru-RU"/>
    </w:rPr>
  </w:style>
  <w:style w:type="character" w:customStyle="1" w:styleId="Heading7Char">
    <w:name w:val="Heading 7 Char"/>
    <w:locked/>
    <w:rsid w:val="008635BF"/>
    <w:rPr>
      <w:rFonts w:ascii="Calibri" w:hAnsi="Calibri"/>
      <w:sz w:val="24"/>
      <w:lang w:val="ru-RU" w:eastAsia="ru-RU"/>
    </w:rPr>
  </w:style>
  <w:style w:type="character" w:customStyle="1" w:styleId="Heading8Char">
    <w:name w:val="Heading 8 Char"/>
    <w:locked/>
    <w:rsid w:val="008635BF"/>
    <w:rPr>
      <w:rFonts w:ascii="Calibri" w:hAnsi="Calibri"/>
      <w:i/>
      <w:sz w:val="24"/>
      <w:lang w:val="ru-RU" w:eastAsia="ru-RU"/>
    </w:rPr>
  </w:style>
  <w:style w:type="character" w:customStyle="1" w:styleId="Heading9Char">
    <w:name w:val="Heading 9 Char"/>
    <w:locked/>
    <w:rsid w:val="008635BF"/>
    <w:rPr>
      <w:rFonts w:ascii="Arial" w:hAnsi="Arial"/>
      <w:b/>
      <w:i/>
      <w:sz w:val="18"/>
      <w:lang w:val="ru-RU" w:eastAsia="ru-RU"/>
    </w:rPr>
  </w:style>
  <w:style w:type="character" w:customStyle="1" w:styleId="Heading1Char1">
    <w:name w:val="Heading 1 Char1"/>
    <w:aliases w:val="Заголовок 1 Знак2 Char1,Заголовок 1 Знак1 Знак Char1,Заголовок 1 Знак Знак Знак Char1,Заголовок 1 Знак Знак1 Знак Char1,Заголовок 1 Знак Знак2 Char1"/>
    <w:locked/>
    <w:rsid w:val="008635BF"/>
    <w:rPr>
      <w:rFonts w:ascii="Arial" w:hAnsi="Arial"/>
      <w:b/>
      <w:kern w:val="32"/>
      <w:sz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locked/>
    <w:rsid w:val="008635BF"/>
    <w:rPr>
      <w:rFonts w:ascii="Arial" w:hAnsi="Arial"/>
      <w:b/>
      <w:i/>
      <w:sz w:val="28"/>
      <w:lang w:val="ru-RU" w:eastAsia="ru-RU"/>
    </w:rPr>
  </w:style>
  <w:style w:type="character" w:customStyle="1" w:styleId="Heading3Char1">
    <w:name w:val="Heading 3 Char1"/>
    <w:aliases w:val="h3 Char1,Head 3 Char1,l3+toc 3 Char1,CT Char1,Sub-section Title Char1,l3 Char1"/>
    <w:locked/>
    <w:rsid w:val="008635BF"/>
    <w:rPr>
      <w:rFonts w:ascii="Arial" w:hAnsi="Arial"/>
      <w:b/>
      <w:sz w:val="26"/>
      <w:lang w:val="ru-RU" w:eastAsia="ru-RU"/>
    </w:rPr>
  </w:style>
  <w:style w:type="character" w:customStyle="1" w:styleId="BodyTextIndent2Char">
    <w:name w:val="Body Text Indent 2 Char"/>
    <w:aliases w:val="Знак Char,Знак1 Char,Body Text Indent 2 Char2,Знак Char2"/>
    <w:locked/>
    <w:rsid w:val="008635BF"/>
    <w:rPr>
      <w:rFonts w:ascii="Arial" w:hAnsi="Arial"/>
      <w:lang w:val="en-GB" w:eastAsia="en-US"/>
    </w:rPr>
  </w:style>
  <w:style w:type="character" w:customStyle="1" w:styleId="BodyTextIndentChar">
    <w:name w:val="Body Text Indent Char"/>
    <w:aliases w:val="текст Char"/>
    <w:locked/>
    <w:rsid w:val="008635BF"/>
    <w:rPr>
      <w:sz w:val="24"/>
      <w:lang w:val="ru-RU" w:eastAsia="ru-RU"/>
    </w:rPr>
  </w:style>
  <w:style w:type="character" w:customStyle="1" w:styleId="BodyTextIndent3Char">
    <w:name w:val="Body Text Indent 3 Char"/>
    <w:aliases w:val="Знак2 Char"/>
    <w:locked/>
    <w:rsid w:val="008635BF"/>
    <w:rPr>
      <w:sz w:val="24"/>
      <w:lang w:val="ru-RU" w:eastAsia="ru-RU"/>
    </w:rPr>
  </w:style>
  <w:style w:type="character" w:customStyle="1" w:styleId="DateChar">
    <w:name w:val="Date Char"/>
    <w:locked/>
    <w:rsid w:val="008635BF"/>
    <w:rPr>
      <w:sz w:val="24"/>
      <w:lang w:val="ru-RU" w:eastAsia="ru-RU"/>
    </w:rPr>
  </w:style>
  <w:style w:type="character" w:customStyle="1" w:styleId="FooterChar">
    <w:name w:val="Footer Char"/>
    <w:locked/>
    <w:rsid w:val="008635BF"/>
    <w:rPr>
      <w:sz w:val="24"/>
      <w:lang w:val="ru-RU" w:eastAsia="ru-RU"/>
    </w:rPr>
  </w:style>
  <w:style w:type="character" w:customStyle="1" w:styleId="HeaderChar1">
    <w:name w:val="Header Char1"/>
    <w:locked/>
    <w:rsid w:val="008635BF"/>
    <w:rPr>
      <w:sz w:val="24"/>
      <w:lang w:val="ru-RU" w:eastAsia="ru-RU"/>
    </w:rPr>
  </w:style>
  <w:style w:type="character" w:customStyle="1" w:styleId="BodyText2Char">
    <w:name w:val="Body Text 2 Char"/>
    <w:locked/>
    <w:rsid w:val="008635BF"/>
    <w:rPr>
      <w:sz w:val="24"/>
      <w:lang w:val="ru-RU" w:eastAsia="ru-RU"/>
    </w:rPr>
  </w:style>
  <w:style w:type="character" w:customStyle="1" w:styleId="DocumentMapChar">
    <w:name w:val="Document Map Char"/>
    <w:locked/>
    <w:rsid w:val="008635BF"/>
    <w:rPr>
      <w:sz w:val="2"/>
      <w:lang w:val="ru-RU" w:eastAsia="ru-RU"/>
    </w:rPr>
  </w:style>
  <w:style w:type="character" w:customStyle="1" w:styleId="TitleChar">
    <w:name w:val="Title Char"/>
    <w:locked/>
    <w:rsid w:val="008635BF"/>
    <w:rPr>
      <w:sz w:val="24"/>
      <w:lang w:val="ru-RU" w:eastAsia="ru-RU"/>
    </w:rPr>
  </w:style>
  <w:style w:type="character" w:customStyle="1" w:styleId="SubtitleChar">
    <w:name w:val="Subtitle Char"/>
    <w:locked/>
    <w:rsid w:val="008635BF"/>
    <w:rPr>
      <w:rFonts w:ascii="Cambria" w:hAnsi="Cambria"/>
      <w:sz w:val="24"/>
      <w:lang w:val="ru-RU" w:eastAsia="ru-RU"/>
    </w:rPr>
  </w:style>
  <w:style w:type="character" w:customStyle="1" w:styleId="HTMLPreformattedChar">
    <w:name w:val="HTML Preformatted Char"/>
    <w:locked/>
    <w:rsid w:val="008635BF"/>
    <w:rPr>
      <w:rFonts w:ascii="Courier New" w:hAnsi="Courier New"/>
      <w:lang w:val="ru-RU" w:eastAsia="ru-RU"/>
    </w:rPr>
  </w:style>
  <w:style w:type="character" w:customStyle="1" w:styleId="PlainTextChar">
    <w:name w:val="Plain Text Char"/>
    <w:locked/>
    <w:rsid w:val="008635BF"/>
    <w:rPr>
      <w:rFonts w:ascii="Courier New" w:hAnsi="Courier New"/>
      <w:lang w:val="ru-RU" w:eastAsia="ru-RU"/>
    </w:rPr>
  </w:style>
  <w:style w:type="character" w:customStyle="1" w:styleId="NoteHeadingChar">
    <w:name w:val="Note Heading Char"/>
    <w:locked/>
    <w:rsid w:val="008635BF"/>
    <w:rPr>
      <w:sz w:val="24"/>
      <w:lang w:val="ru-RU" w:eastAsia="ru-RU"/>
    </w:rPr>
  </w:style>
  <w:style w:type="character" w:customStyle="1" w:styleId="BodyTextFirstIndentChar">
    <w:name w:val="Body Text First Indent Char"/>
    <w:locked/>
    <w:rsid w:val="008635BF"/>
    <w:rPr>
      <w:rFonts w:cs="Times New Roman"/>
      <w:sz w:val="24"/>
      <w:szCs w:val="24"/>
      <w:lang w:val="ru-RU" w:eastAsia="ru-RU" w:bidi="ar-SA"/>
    </w:rPr>
  </w:style>
  <w:style w:type="character" w:customStyle="1" w:styleId="BodyTextFirstIndent2Char">
    <w:name w:val="Body Text First Indent 2 Char"/>
    <w:locked/>
    <w:rsid w:val="008635BF"/>
    <w:rPr>
      <w:rFonts w:cs="Times New Roman"/>
      <w:sz w:val="24"/>
      <w:szCs w:val="24"/>
      <w:lang w:val="en-GB" w:eastAsia="ru-RU" w:bidi="ar-SA"/>
    </w:rPr>
  </w:style>
  <w:style w:type="character" w:customStyle="1" w:styleId="BalloonTextChar">
    <w:name w:val="Balloon Text Char"/>
    <w:locked/>
    <w:rsid w:val="008635BF"/>
    <w:rPr>
      <w:rFonts w:ascii="Segoe UI" w:hAnsi="Segoe UI"/>
      <w:sz w:val="18"/>
      <w:lang w:val="ru-RU" w:eastAsia="ru-RU"/>
    </w:rPr>
  </w:style>
  <w:style w:type="character" w:customStyle="1" w:styleId="EndnoteTextChar">
    <w:name w:val="Endnote Text Char"/>
    <w:locked/>
    <w:rsid w:val="008635BF"/>
    <w:rPr>
      <w:rFonts w:cs="Times New Roman"/>
      <w:lang w:val="ru-RU" w:eastAsia="ru-RU" w:bidi="ar-SA"/>
    </w:rPr>
  </w:style>
  <w:style w:type="paragraph" w:customStyle="1" w:styleId="affffff3">
    <w:name w:val="Мой"/>
    <w:uiPriority w:val="99"/>
    <w:rsid w:val="008635BF"/>
    <w:pPr>
      <w:shd w:val="clear" w:color="auto" w:fill="FFFFFF"/>
      <w:spacing w:after="0" w:line="240" w:lineRule="auto"/>
      <w:ind w:firstLine="720"/>
      <w:jc w:val="both"/>
    </w:pPr>
    <w:rPr>
      <w:rFonts w:ascii="Arial" w:eastAsia="Times New Roman" w:hAnsi="Arial" w:cs="Times New Roman"/>
      <w:color w:val="000000"/>
      <w:sz w:val="24"/>
      <w:szCs w:val="20"/>
      <w:lang w:eastAsia="ru-RU"/>
    </w:rPr>
  </w:style>
  <w:style w:type="paragraph" w:customStyle="1" w:styleId="3111">
    <w:name w:val="Знак3 Знак Знак Знак Знак Знак11"/>
    <w:basedOn w:val="a3"/>
    <w:uiPriority w:val="99"/>
    <w:rsid w:val="008635B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f4">
    <w:name w:val="З1"/>
    <w:basedOn w:val="10"/>
    <w:uiPriority w:val="99"/>
    <w:rsid w:val="008635BF"/>
    <w:pPr>
      <w:widowControl/>
      <w:suppressAutoHyphens/>
      <w:spacing w:before="0" w:after="0"/>
      <w:ind w:firstLine="709"/>
      <w:jc w:val="center"/>
      <w:outlineLvl w:val="9"/>
    </w:pPr>
    <w:rPr>
      <w:rFonts w:ascii="Times New Roman" w:hAnsi="Times New Roman" w:cs="Times New Roman"/>
      <w:color w:val="auto"/>
      <w:kern w:val="0"/>
      <w:sz w:val="28"/>
      <w:szCs w:val="28"/>
      <w:lang w:eastAsia="ar-SA" w:bidi="ar-SA"/>
    </w:rPr>
  </w:style>
  <w:style w:type="character" w:customStyle="1" w:styleId="1ff5">
    <w:name w:val="Основной текст Знак1"/>
    <w:aliases w:val="Список 1 Знак1,Body Text Char Знак1,Знак8 Знак Знак1,Основной текст Знак Знак Знак Знак2,Основной текст Знак Знак Знак Знак Знак1,body text Знак Знак Знак1,Основной текст Знак2"/>
    <w:uiPriority w:val="99"/>
    <w:rsid w:val="008635BF"/>
    <w:rPr>
      <w:b/>
      <w:sz w:val="28"/>
    </w:rPr>
  </w:style>
  <w:style w:type="character" w:customStyle="1" w:styleId="1ff6">
    <w:name w:val="Основной текст с отступом Знак1"/>
    <w:aliases w:val="текст Знак1,Основной текст с отступом Знак2"/>
    <w:uiPriority w:val="99"/>
    <w:rsid w:val="008635BF"/>
    <w:rPr>
      <w:b/>
      <w:sz w:val="24"/>
    </w:rPr>
  </w:style>
  <w:style w:type="numbering" w:styleId="1ai">
    <w:name w:val="Outline List 1"/>
    <w:basedOn w:val="a6"/>
    <w:uiPriority w:val="99"/>
    <w:rsid w:val="008635BF"/>
    <w:pPr>
      <w:numPr>
        <w:numId w:val="12"/>
      </w:numPr>
    </w:pPr>
  </w:style>
  <w:style w:type="character" w:customStyle="1" w:styleId="1ff7">
    <w:name w:val="Параграф Знак Знак1"/>
    <w:locked/>
    <w:rsid w:val="008635BF"/>
    <w:rPr>
      <w:rFonts w:ascii="Calibri" w:hAnsi="Calibri"/>
      <w:b/>
      <w:sz w:val="28"/>
    </w:rPr>
  </w:style>
  <w:style w:type="character" w:customStyle="1" w:styleId="1ff8">
    <w:name w:val="_Подпункт Знак Знак1"/>
    <w:locked/>
    <w:rsid w:val="008635BF"/>
    <w:rPr>
      <w:b/>
      <w:sz w:val="24"/>
      <w:lang w:val="ru-RU" w:eastAsia="ru-RU"/>
    </w:rPr>
  </w:style>
  <w:style w:type="character" w:customStyle="1" w:styleId="190">
    <w:name w:val="Знак Знак19"/>
    <w:locked/>
    <w:rsid w:val="008635BF"/>
    <w:rPr>
      <w:i/>
      <w:iCs/>
      <w:sz w:val="22"/>
      <w:szCs w:val="22"/>
      <w:lang w:val="ru-RU" w:eastAsia="ru-RU" w:bidi="ar-SA"/>
    </w:rPr>
  </w:style>
  <w:style w:type="character" w:customStyle="1" w:styleId="180">
    <w:name w:val="Знак Знак18"/>
    <w:locked/>
    <w:rsid w:val="008635BF"/>
    <w:rPr>
      <w:rFonts w:ascii="Calibri" w:hAnsi="Calibri"/>
      <w:sz w:val="24"/>
    </w:rPr>
  </w:style>
  <w:style w:type="character" w:customStyle="1" w:styleId="170">
    <w:name w:val="Знак Знак17"/>
    <w:locked/>
    <w:rsid w:val="008635BF"/>
    <w:rPr>
      <w:rFonts w:ascii="Calibri" w:hAnsi="Calibri"/>
      <w:i/>
      <w:sz w:val="24"/>
    </w:rPr>
  </w:style>
  <w:style w:type="character" w:customStyle="1" w:styleId="160">
    <w:name w:val="Знак Знак16"/>
    <w:locked/>
    <w:rsid w:val="008635BF"/>
    <w:rPr>
      <w:rFonts w:ascii="Arial" w:hAnsi="Arial" w:cs="Arial"/>
      <w:b/>
      <w:bCs/>
      <w:i/>
      <w:iCs/>
      <w:sz w:val="18"/>
      <w:szCs w:val="18"/>
      <w:lang w:val="ru-RU" w:eastAsia="ru-RU" w:bidi="ar-SA"/>
    </w:rPr>
  </w:style>
  <w:style w:type="character" w:customStyle="1" w:styleId="200">
    <w:name w:val="Знак Знак20"/>
    <w:aliases w:val="Знак1 Знак Знак1"/>
    <w:locked/>
    <w:rsid w:val="008635BF"/>
    <w:rPr>
      <w:sz w:val="24"/>
    </w:rPr>
  </w:style>
  <w:style w:type="character" w:customStyle="1" w:styleId="2fd">
    <w:name w:val="текст Знак Знак2"/>
    <w:locked/>
    <w:rsid w:val="008635BF"/>
    <w:rPr>
      <w:sz w:val="24"/>
      <w:lang w:val="ru-RU" w:eastAsia="ru-RU"/>
    </w:rPr>
  </w:style>
  <w:style w:type="character" w:customStyle="1" w:styleId="240">
    <w:name w:val="Знак2 Знак Знак4"/>
    <w:locked/>
    <w:rsid w:val="008635BF"/>
    <w:rPr>
      <w:sz w:val="24"/>
      <w:lang w:val="ru-RU" w:eastAsia="ru-RU"/>
    </w:rPr>
  </w:style>
  <w:style w:type="character" w:customStyle="1" w:styleId="150">
    <w:name w:val="Знак Знак15"/>
    <w:locked/>
    <w:rsid w:val="008635BF"/>
    <w:rPr>
      <w:sz w:val="20"/>
    </w:rPr>
  </w:style>
  <w:style w:type="character" w:customStyle="1" w:styleId="141">
    <w:name w:val="Знак Знак14"/>
    <w:locked/>
    <w:rsid w:val="008635BF"/>
    <w:rPr>
      <w:sz w:val="24"/>
    </w:rPr>
  </w:style>
  <w:style w:type="character" w:customStyle="1" w:styleId="131">
    <w:name w:val="Знак Знак13"/>
    <w:locked/>
    <w:rsid w:val="008635BF"/>
    <w:rPr>
      <w:sz w:val="24"/>
      <w:lang w:val="ru-RU" w:eastAsia="ru-RU"/>
    </w:rPr>
  </w:style>
  <w:style w:type="character" w:customStyle="1" w:styleId="73">
    <w:name w:val="Знак Знак73"/>
    <w:locked/>
    <w:rsid w:val="008635BF"/>
    <w:rPr>
      <w:b/>
      <w:i/>
      <w:sz w:val="24"/>
      <w:lang w:val="ru-RU" w:eastAsia="ru-RU"/>
    </w:rPr>
  </w:style>
  <w:style w:type="character" w:customStyle="1" w:styleId="530">
    <w:name w:val="Знак Знак53"/>
    <w:rsid w:val="008635BF"/>
    <w:rPr>
      <w:sz w:val="24"/>
    </w:rPr>
  </w:style>
  <w:style w:type="character" w:customStyle="1" w:styleId="430">
    <w:name w:val="Знак Знак43"/>
    <w:rsid w:val="008635BF"/>
    <w:rPr>
      <w:b/>
      <w:sz w:val="28"/>
    </w:rPr>
  </w:style>
  <w:style w:type="character" w:customStyle="1" w:styleId="330">
    <w:name w:val="Знак Знак33"/>
    <w:locked/>
    <w:rsid w:val="008635BF"/>
    <w:rPr>
      <w:sz w:val="24"/>
      <w:lang w:val="ru-RU" w:eastAsia="ru-RU"/>
    </w:rPr>
  </w:style>
  <w:style w:type="character" w:customStyle="1" w:styleId="630">
    <w:name w:val="Знак Знак63"/>
    <w:locked/>
    <w:rsid w:val="008635BF"/>
    <w:rPr>
      <w:sz w:val="24"/>
      <w:lang w:val="ru-RU" w:eastAsia="ru-RU"/>
    </w:rPr>
  </w:style>
  <w:style w:type="character" w:customStyle="1" w:styleId="250">
    <w:name w:val="Знак Знак25"/>
    <w:locked/>
    <w:rsid w:val="008635BF"/>
    <w:rPr>
      <w:sz w:val="24"/>
      <w:lang w:val="ru-RU" w:eastAsia="ru-RU"/>
    </w:rPr>
  </w:style>
  <w:style w:type="character" w:customStyle="1" w:styleId="122">
    <w:name w:val="Знак Знак122"/>
    <w:locked/>
    <w:rsid w:val="008635BF"/>
    <w:rPr>
      <w:rFonts w:ascii="Arial" w:hAnsi="Arial"/>
      <w:b/>
      <w:kern w:val="32"/>
      <w:sz w:val="32"/>
      <w:lang w:val="ru-RU" w:eastAsia="ru-RU"/>
    </w:rPr>
  </w:style>
  <w:style w:type="character" w:customStyle="1" w:styleId="1130">
    <w:name w:val="Знак Знак113"/>
    <w:locked/>
    <w:rsid w:val="008635BF"/>
    <w:rPr>
      <w:rFonts w:ascii="Arial" w:hAnsi="Arial"/>
      <w:b/>
      <w:i/>
      <w:sz w:val="28"/>
      <w:lang w:val="ru-RU" w:eastAsia="ru-RU"/>
    </w:rPr>
  </w:style>
  <w:style w:type="character" w:customStyle="1" w:styleId="102">
    <w:name w:val="Знак Знак102"/>
    <w:rsid w:val="008635BF"/>
    <w:rPr>
      <w:rFonts w:ascii="Arial" w:hAnsi="Arial"/>
      <w:b/>
      <w:sz w:val="26"/>
      <w:lang w:val="ru-RU" w:eastAsia="ru-RU"/>
    </w:rPr>
  </w:style>
  <w:style w:type="character" w:customStyle="1" w:styleId="1120">
    <w:name w:val="Знак Знак112"/>
    <w:locked/>
    <w:rsid w:val="008635BF"/>
    <w:rPr>
      <w:rFonts w:ascii="Segoe UI" w:hAnsi="Segoe UI"/>
      <w:sz w:val="18"/>
    </w:rPr>
  </w:style>
  <w:style w:type="character" w:customStyle="1" w:styleId="241">
    <w:name w:val="Знак Знак24"/>
    <w:locked/>
    <w:rsid w:val="008635BF"/>
    <w:rPr>
      <w:rFonts w:cs="Times New Roman"/>
    </w:rPr>
  </w:style>
  <w:style w:type="character" w:customStyle="1" w:styleId="182">
    <w:name w:val="Знак Знак182"/>
    <w:rsid w:val="008635BF"/>
    <w:rPr>
      <w:i/>
      <w:sz w:val="22"/>
      <w:lang w:val="ru-RU" w:eastAsia="ru-RU"/>
    </w:rPr>
  </w:style>
  <w:style w:type="paragraph" w:customStyle="1" w:styleId="232">
    <w:name w:val="Знак Знак23"/>
    <w:basedOn w:val="a3"/>
    <w:uiPriority w:val="99"/>
    <w:rsid w:val="008635B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91">
    <w:name w:val="Знак Знак191"/>
    <w:locked/>
    <w:rsid w:val="008635BF"/>
    <w:rPr>
      <w:i/>
      <w:sz w:val="22"/>
      <w:lang w:val="ru-RU" w:eastAsia="ru-RU"/>
    </w:rPr>
  </w:style>
  <w:style w:type="character" w:customStyle="1" w:styleId="181">
    <w:name w:val="Знак Знак181"/>
    <w:locked/>
    <w:rsid w:val="008635BF"/>
    <w:rPr>
      <w:rFonts w:ascii="Calibri" w:hAnsi="Calibri"/>
      <w:sz w:val="24"/>
      <w:lang w:val="ru-RU" w:eastAsia="ru-RU"/>
    </w:rPr>
  </w:style>
  <w:style w:type="character" w:customStyle="1" w:styleId="171">
    <w:name w:val="Знак Знак171"/>
    <w:locked/>
    <w:rsid w:val="008635BF"/>
    <w:rPr>
      <w:rFonts w:ascii="Calibri" w:hAnsi="Calibri"/>
      <w:i/>
      <w:sz w:val="24"/>
      <w:lang w:val="ru-RU" w:eastAsia="ru-RU"/>
    </w:rPr>
  </w:style>
  <w:style w:type="character" w:customStyle="1" w:styleId="161">
    <w:name w:val="Знак Знак161"/>
    <w:locked/>
    <w:rsid w:val="008635BF"/>
    <w:rPr>
      <w:rFonts w:ascii="Arial" w:hAnsi="Arial"/>
      <w:b/>
      <w:i/>
      <w:sz w:val="18"/>
      <w:lang w:val="ru-RU" w:eastAsia="ru-RU"/>
    </w:rPr>
  </w:style>
  <w:style w:type="character" w:customStyle="1" w:styleId="151">
    <w:name w:val="Знак Знак151"/>
    <w:locked/>
    <w:rsid w:val="008635BF"/>
    <w:rPr>
      <w:lang w:val="ru-RU" w:eastAsia="ru-RU"/>
    </w:rPr>
  </w:style>
  <w:style w:type="character" w:customStyle="1" w:styleId="1410">
    <w:name w:val="Знак Знак141"/>
    <w:locked/>
    <w:rsid w:val="008635BF"/>
    <w:rPr>
      <w:sz w:val="24"/>
      <w:lang w:val="ru-RU" w:eastAsia="ru-RU"/>
    </w:rPr>
  </w:style>
  <w:style w:type="character" w:customStyle="1" w:styleId="1310">
    <w:name w:val="Знак Знак131"/>
    <w:locked/>
    <w:rsid w:val="008635BF"/>
    <w:rPr>
      <w:sz w:val="24"/>
      <w:lang w:val="ru-RU" w:eastAsia="ru-RU"/>
    </w:rPr>
  </w:style>
  <w:style w:type="character" w:customStyle="1" w:styleId="1210">
    <w:name w:val="Знак Знак121"/>
    <w:locked/>
    <w:rsid w:val="008635BF"/>
    <w:rPr>
      <w:sz w:val="24"/>
      <w:lang w:val="ru-RU" w:eastAsia="ru-RU"/>
    </w:rPr>
  </w:style>
  <w:style w:type="character" w:customStyle="1" w:styleId="1111">
    <w:name w:val="Знак Знак111"/>
    <w:locked/>
    <w:rsid w:val="008635BF"/>
    <w:rPr>
      <w:sz w:val="24"/>
      <w:lang w:val="ru-RU" w:eastAsia="ru-RU"/>
    </w:rPr>
  </w:style>
  <w:style w:type="character" w:customStyle="1" w:styleId="1010">
    <w:name w:val="Знак Знак101"/>
    <w:locked/>
    <w:rsid w:val="008635BF"/>
    <w:rPr>
      <w:sz w:val="2"/>
      <w:lang w:val="ru-RU" w:eastAsia="ru-RU"/>
    </w:rPr>
  </w:style>
  <w:style w:type="character" w:customStyle="1" w:styleId="81">
    <w:name w:val="Знак Знак81"/>
    <w:locked/>
    <w:rsid w:val="008635BF"/>
    <w:rPr>
      <w:sz w:val="16"/>
      <w:lang w:val="ru-RU" w:eastAsia="ru-RU"/>
    </w:rPr>
  </w:style>
  <w:style w:type="character" w:customStyle="1" w:styleId="72">
    <w:name w:val="Знак Знак72"/>
    <w:locked/>
    <w:rsid w:val="008635BF"/>
    <w:rPr>
      <w:rFonts w:ascii="Cambria" w:hAnsi="Cambria"/>
      <w:sz w:val="24"/>
      <w:lang w:val="ru-RU" w:eastAsia="ru-RU"/>
    </w:rPr>
  </w:style>
  <w:style w:type="character" w:customStyle="1" w:styleId="620">
    <w:name w:val="Знак Знак62"/>
    <w:locked/>
    <w:rsid w:val="008635BF"/>
    <w:rPr>
      <w:rFonts w:ascii="Courier New" w:hAnsi="Courier New"/>
      <w:lang w:val="ru-RU" w:eastAsia="ru-RU"/>
    </w:rPr>
  </w:style>
  <w:style w:type="character" w:customStyle="1" w:styleId="520">
    <w:name w:val="Знак Знак52"/>
    <w:locked/>
    <w:rsid w:val="008635BF"/>
    <w:rPr>
      <w:rFonts w:ascii="Courier New" w:hAnsi="Courier New"/>
      <w:lang w:val="ru-RU" w:eastAsia="ru-RU"/>
    </w:rPr>
  </w:style>
  <w:style w:type="character" w:customStyle="1" w:styleId="420">
    <w:name w:val="Знак Знак42"/>
    <w:locked/>
    <w:rsid w:val="008635BF"/>
    <w:rPr>
      <w:sz w:val="24"/>
      <w:lang w:val="ru-RU" w:eastAsia="ru-RU"/>
    </w:rPr>
  </w:style>
  <w:style w:type="character" w:customStyle="1" w:styleId="192">
    <w:name w:val="Знак Знак192"/>
    <w:locked/>
    <w:rsid w:val="008635BF"/>
    <w:rPr>
      <w:i/>
      <w:sz w:val="22"/>
      <w:lang w:val="ru-RU" w:eastAsia="ru-RU"/>
    </w:rPr>
  </w:style>
  <w:style w:type="character" w:customStyle="1" w:styleId="183">
    <w:name w:val="Знак Знак183"/>
    <w:locked/>
    <w:rsid w:val="008635BF"/>
    <w:rPr>
      <w:b/>
      <w:sz w:val="24"/>
      <w:lang w:val="ru-RU" w:eastAsia="ru-RU"/>
    </w:rPr>
  </w:style>
  <w:style w:type="character" w:customStyle="1" w:styleId="172">
    <w:name w:val="Знак Знак172"/>
    <w:locked/>
    <w:rsid w:val="008635BF"/>
    <w:rPr>
      <w:b/>
      <w:sz w:val="24"/>
      <w:lang w:val="ru-RU" w:eastAsia="ru-RU"/>
    </w:rPr>
  </w:style>
  <w:style w:type="character" w:customStyle="1" w:styleId="162">
    <w:name w:val="Знак Знак162"/>
    <w:locked/>
    <w:rsid w:val="008635BF"/>
    <w:rPr>
      <w:rFonts w:ascii="Arial" w:hAnsi="Arial"/>
      <w:b/>
      <w:i/>
      <w:sz w:val="18"/>
      <w:lang w:val="ru-RU" w:eastAsia="ru-RU"/>
    </w:rPr>
  </w:style>
  <w:style w:type="character" w:customStyle="1" w:styleId="152">
    <w:name w:val="Знак Знак152"/>
    <w:locked/>
    <w:rsid w:val="008635BF"/>
    <w:rPr>
      <w:lang w:val="ru-RU" w:eastAsia="ru-RU"/>
    </w:rPr>
  </w:style>
  <w:style w:type="character" w:customStyle="1" w:styleId="142">
    <w:name w:val="Знак Знак142"/>
    <w:locked/>
    <w:rsid w:val="008635BF"/>
    <w:rPr>
      <w:sz w:val="24"/>
      <w:lang w:val="ru-RU" w:eastAsia="ru-RU"/>
    </w:rPr>
  </w:style>
  <w:style w:type="character" w:customStyle="1" w:styleId="132">
    <w:name w:val="Знак Знак132"/>
    <w:locked/>
    <w:rsid w:val="008635BF"/>
    <w:rPr>
      <w:sz w:val="24"/>
      <w:lang w:val="ru-RU" w:eastAsia="ru-RU"/>
    </w:rPr>
  </w:style>
  <w:style w:type="character" w:customStyle="1" w:styleId="123">
    <w:name w:val="Знак Знак123"/>
    <w:locked/>
    <w:rsid w:val="008635BF"/>
    <w:rPr>
      <w:sz w:val="24"/>
      <w:lang w:val="ru-RU" w:eastAsia="ru-RU"/>
    </w:rPr>
  </w:style>
  <w:style w:type="character" w:customStyle="1" w:styleId="1150">
    <w:name w:val="Знак Знак115"/>
    <w:locked/>
    <w:rsid w:val="008635BF"/>
    <w:rPr>
      <w:sz w:val="28"/>
      <w:lang w:val="ru-RU" w:eastAsia="ru-RU"/>
    </w:rPr>
  </w:style>
  <w:style w:type="character" w:customStyle="1" w:styleId="103">
    <w:name w:val="Знак Знак103"/>
    <w:locked/>
    <w:rsid w:val="008635BF"/>
    <w:rPr>
      <w:rFonts w:ascii="Tahoma" w:hAnsi="Tahoma"/>
      <w:lang w:val="ru-RU" w:eastAsia="ru-RU"/>
    </w:rPr>
  </w:style>
  <w:style w:type="character" w:customStyle="1" w:styleId="93">
    <w:name w:val="Знак Знак93"/>
    <w:locked/>
    <w:rsid w:val="008635BF"/>
    <w:rPr>
      <w:sz w:val="24"/>
      <w:lang w:val="ru-RU" w:eastAsia="ru-RU"/>
    </w:rPr>
  </w:style>
  <w:style w:type="character" w:customStyle="1" w:styleId="82">
    <w:name w:val="Знак Знак82"/>
    <w:locked/>
    <w:rsid w:val="008635BF"/>
    <w:rPr>
      <w:sz w:val="16"/>
      <w:lang w:val="ru-RU" w:eastAsia="ru-RU"/>
    </w:rPr>
  </w:style>
  <w:style w:type="character" w:customStyle="1" w:styleId="74">
    <w:name w:val="Знак Знак74"/>
    <w:locked/>
    <w:rsid w:val="008635BF"/>
    <w:rPr>
      <w:rFonts w:ascii="Arial" w:hAnsi="Arial"/>
      <w:sz w:val="24"/>
      <w:lang w:val="ru-RU" w:eastAsia="ru-RU"/>
    </w:rPr>
  </w:style>
  <w:style w:type="character" w:customStyle="1" w:styleId="64">
    <w:name w:val="Знак Знак64"/>
    <w:locked/>
    <w:rsid w:val="008635BF"/>
    <w:rPr>
      <w:rFonts w:ascii="Courier New" w:hAnsi="Courier New"/>
      <w:color w:val="000000"/>
      <w:lang w:val="ru-RU" w:eastAsia="ru-RU"/>
    </w:rPr>
  </w:style>
  <w:style w:type="character" w:customStyle="1" w:styleId="540">
    <w:name w:val="Знак Знак54"/>
    <w:locked/>
    <w:rsid w:val="008635BF"/>
    <w:rPr>
      <w:rFonts w:ascii="Courier New" w:hAnsi="Courier New"/>
      <w:lang w:val="ru-RU" w:eastAsia="ru-RU"/>
    </w:rPr>
  </w:style>
  <w:style w:type="character" w:customStyle="1" w:styleId="440">
    <w:name w:val="Знак Знак44"/>
    <w:locked/>
    <w:rsid w:val="008635BF"/>
    <w:rPr>
      <w:sz w:val="24"/>
      <w:lang w:val="ru-RU" w:eastAsia="ru-RU"/>
    </w:rPr>
  </w:style>
  <w:style w:type="character" w:customStyle="1" w:styleId="340">
    <w:name w:val="Знак Знак34"/>
    <w:locked/>
    <w:rsid w:val="008635BF"/>
    <w:rPr>
      <w:lang w:val="ru-RU" w:eastAsia="ru-RU"/>
    </w:rPr>
  </w:style>
  <w:style w:type="character" w:customStyle="1" w:styleId="270">
    <w:name w:val="Знак Знак27"/>
    <w:locked/>
    <w:rsid w:val="008635BF"/>
    <w:rPr>
      <w:lang w:val="en-GB" w:eastAsia="ru-RU"/>
    </w:rPr>
  </w:style>
  <w:style w:type="character" w:customStyle="1" w:styleId="1140">
    <w:name w:val="Знак Знак114"/>
    <w:rsid w:val="008635BF"/>
    <w:rPr>
      <w:rFonts w:ascii="Segoe UI" w:hAnsi="Segoe UI"/>
      <w:sz w:val="18"/>
      <w:lang w:val="ru-RU" w:eastAsia="ru-RU"/>
    </w:rPr>
  </w:style>
  <w:style w:type="character" w:customStyle="1" w:styleId="260">
    <w:name w:val="Знак Знак26"/>
    <w:rsid w:val="008635BF"/>
    <w:rPr>
      <w:rFonts w:cs="Times New Roman"/>
      <w:lang w:val="ru-RU" w:eastAsia="ru-RU" w:bidi="ar-SA"/>
    </w:rPr>
  </w:style>
  <w:style w:type="paragraph" w:customStyle="1" w:styleId="normalcxsplast">
    <w:name w:val="normalcxsplast"/>
    <w:basedOn w:val="2f"/>
    <w:uiPriority w:val="99"/>
    <w:rsid w:val="008635BF"/>
    <w:pPr>
      <w:widowControl/>
      <w:suppressAutoHyphens w:val="0"/>
      <w:snapToGrid/>
      <w:spacing w:before="100" w:beforeAutospacing="1" w:after="100" w:afterAutospacing="1"/>
      <w:ind w:firstLine="0"/>
    </w:pPr>
    <w:rPr>
      <w:sz w:val="24"/>
      <w:lang w:eastAsia="ru-RU" w:bidi="ar-SA"/>
    </w:rPr>
  </w:style>
  <w:style w:type="paragraph" w:customStyle="1" w:styleId="normalcxspmiddle">
    <w:name w:val="normalcxspmiddle"/>
    <w:basedOn w:val="2f"/>
    <w:uiPriority w:val="99"/>
    <w:rsid w:val="008635BF"/>
    <w:pPr>
      <w:widowControl/>
      <w:suppressAutoHyphens w:val="0"/>
      <w:snapToGrid/>
      <w:spacing w:before="100" w:beforeAutospacing="1" w:after="100" w:afterAutospacing="1"/>
      <w:ind w:firstLine="0"/>
    </w:pPr>
    <w:rPr>
      <w:sz w:val="24"/>
      <w:lang w:eastAsia="ru-RU" w:bidi="ar-SA"/>
    </w:rPr>
  </w:style>
  <w:style w:type="paragraph" w:customStyle="1" w:styleId="-">
    <w:name w:val="Контракт-пункт"/>
    <w:basedOn w:val="2f"/>
    <w:uiPriority w:val="99"/>
    <w:rsid w:val="008635BF"/>
    <w:pPr>
      <w:widowControl/>
      <w:suppressAutoHyphens w:val="0"/>
      <w:snapToGrid/>
      <w:ind w:firstLine="0"/>
      <w:jc w:val="both"/>
    </w:pPr>
    <w:rPr>
      <w:color w:val="000000"/>
      <w:sz w:val="24"/>
      <w:lang w:eastAsia="ru-RU" w:bidi="ar-SA"/>
    </w:rPr>
  </w:style>
  <w:style w:type="paragraph" w:customStyle="1" w:styleId="TOCHeading1">
    <w:name w:val="TOC Heading1"/>
    <w:basedOn w:val="10"/>
    <w:next w:val="a3"/>
    <w:uiPriority w:val="99"/>
    <w:rsid w:val="008635BF"/>
    <w:pPr>
      <w:keepLines/>
      <w:widowControl/>
      <w:spacing w:before="480" w:after="0" w:line="276" w:lineRule="auto"/>
      <w:jc w:val="both"/>
      <w:outlineLvl w:val="9"/>
    </w:pPr>
    <w:rPr>
      <w:rFonts w:ascii="Cambria" w:hAnsi="Cambria" w:cs="Times New Roman"/>
      <w:bCs w:val="0"/>
      <w:color w:val="365F91"/>
      <w:kern w:val="0"/>
      <w:sz w:val="28"/>
      <w:szCs w:val="28"/>
      <w:lang w:eastAsia="en-US" w:bidi="ar-SA"/>
    </w:rPr>
  </w:style>
  <w:style w:type="paragraph" w:customStyle="1" w:styleId="NoSpacing1">
    <w:name w:val="No Spacing1"/>
    <w:uiPriority w:val="99"/>
    <w:rsid w:val="008635BF"/>
    <w:pPr>
      <w:spacing w:after="0" w:line="240" w:lineRule="auto"/>
      <w:jc w:val="both"/>
    </w:pPr>
    <w:rPr>
      <w:rFonts w:ascii="Times New Roman" w:eastAsia="Times New Roman" w:hAnsi="Times New Roman" w:cs="Times New Roman"/>
      <w:sz w:val="24"/>
      <w:szCs w:val="24"/>
      <w:lang w:eastAsia="ru-RU"/>
    </w:rPr>
  </w:style>
  <w:style w:type="character" w:customStyle="1" w:styleId="201">
    <w:name w:val="Знак Знак201"/>
    <w:locked/>
    <w:rsid w:val="008635BF"/>
    <w:rPr>
      <w:i/>
      <w:sz w:val="22"/>
    </w:rPr>
  </w:style>
  <w:style w:type="character" w:customStyle="1" w:styleId="193">
    <w:name w:val="Знак Знак193"/>
    <w:locked/>
    <w:rsid w:val="008635BF"/>
    <w:rPr>
      <w:rFonts w:ascii="Calibri" w:hAnsi="Calibri"/>
      <w:sz w:val="24"/>
    </w:rPr>
  </w:style>
  <w:style w:type="character" w:customStyle="1" w:styleId="184">
    <w:name w:val="Знак Знак184"/>
    <w:locked/>
    <w:rsid w:val="008635BF"/>
    <w:rPr>
      <w:rFonts w:ascii="Calibri" w:hAnsi="Calibri"/>
      <w:i/>
      <w:sz w:val="24"/>
    </w:rPr>
  </w:style>
  <w:style w:type="character" w:customStyle="1" w:styleId="173">
    <w:name w:val="Знак Знак173"/>
    <w:locked/>
    <w:rsid w:val="008635BF"/>
    <w:rPr>
      <w:rFonts w:ascii="Arial" w:hAnsi="Arial"/>
      <w:b/>
      <w:i/>
      <w:sz w:val="18"/>
    </w:rPr>
  </w:style>
  <w:style w:type="character" w:customStyle="1" w:styleId="163">
    <w:name w:val="Знак Знак163"/>
    <w:locked/>
    <w:rsid w:val="008635BF"/>
    <w:rPr>
      <w:sz w:val="20"/>
    </w:rPr>
  </w:style>
  <w:style w:type="character" w:customStyle="1" w:styleId="153">
    <w:name w:val="Знак Знак153"/>
    <w:locked/>
    <w:rsid w:val="008635BF"/>
    <w:rPr>
      <w:sz w:val="24"/>
    </w:rPr>
  </w:style>
  <w:style w:type="character" w:customStyle="1" w:styleId="143">
    <w:name w:val="Знак Знак143"/>
    <w:locked/>
    <w:rsid w:val="008635BF"/>
    <w:rPr>
      <w:sz w:val="24"/>
      <w:lang w:val="ru-RU" w:eastAsia="ru-RU"/>
    </w:rPr>
  </w:style>
  <w:style w:type="character" w:customStyle="1" w:styleId="133">
    <w:name w:val="Знак Знак133"/>
    <w:locked/>
    <w:rsid w:val="008635BF"/>
    <w:rPr>
      <w:sz w:val="24"/>
      <w:lang w:val="ru-RU" w:eastAsia="ru-RU"/>
    </w:rPr>
  </w:style>
  <w:style w:type="character" w:customStyle="1" w:styleId="124">
    <w:name w:val="Знак Знак124"/>
    <w:locked/>
    <w:rsid w:val="008635BF"/>
    <w:rPr>
      <w:sz w:val="24"/>
    </w:rPr>
  </w:style>
  <w:style w:type="character" w:customStyle="1" w:styleId="1170">
    <w:name w:val="Знак Знак117"/>
    <w:locked/>
    <w:rsid w:val="008635BF"/>
    <w:rPr>
      <w:sz w:val="2"/>
    </w:rPr>
  </w:style>
  <w:style w:type="character" w:customStyle="1" w:styleId="104">
    <w:name w:val="Знак Знак104"/>
    <w:locked/>
    <w:rsid w:val="008635BF"/>
    <w:rPr>
      <w:sz w:val="24"/>
      <w:lang w:val="ru-RU" w:eastAsia="ru-RU"/>
    </w:rPr>
  </w:style>
  <w:style w:type="character" w:customStyle="1" w:styleId="94">
    <w:name w:val="Знак Знак94"/>
    <w:locked/>
    <w:rsid w:val="008635BF"/>
    <w:rPr>
      <w:sz w:val="16"/>
      <w:lang w:val="ru-RU" w:eastAsia="ru-RU"/>
    </w:rPr>
  </w:style>
  <w:style w:type="character" w:customStyle="1" w:styleId="83">
    <w:name w:val="Знак Знак83"/>
    <w:locked/>
    <w:rsid w:val="008635BF"/>
    <w:rPr>
      <w:rFonts w:ascii="Cambria" w:hAnsi="Cambria"/>
      <w:sz w:val="24"/>
    </w:rPr>
  </w:style>
  <w:style w:type="character" w:customStyle="1" w:styleId="75">
    <w:name w:val="Знак Знак75"/>
    <w:locked/>
    <w:rsid w:val="008635BF"/>
    <w:rPr>
      <w:rFonts w:ascii="Courier New" w:hAnsi="Courier New"/>
      <w:sz w:val="20"/>
    </w:rPr>
  </w:style>
  <w:style w:type="character" w:customStyle="1" w:styleId="65">
    <w:name w:val="Знак Знак65"/>
    <w:locked/>
    <w:rsid w:val="008635BF"/>
    <w:rPr>
      <w:rFonts w:ascii="Courier New" w:hAnsi="Courier New"/>
      <w:sz w:val="20"/>
    </w:rPr>
  </w:style>
  <w:style w:type="character" w:customStyle="1" w:styleId="55">
    <w:name w:val="Знак Знак55"/>
    <w:locked/>
    <w:rsid w:val="008635BF"/>
    <w:rPr>
      <w:sz w:val="24"/>
    </w:rPr>
  </w:style>
  <w:style w:type="character" w:customStyle="1" w:styleId="450">
    <w:name w:val="Знак Знак45"/>
    <w:locked/>
    <w:rsid w:val="008635BF"/>
    <w:rPr>
      <w:sz w:val="24"/>
      <w:lang w:val="ru-RU" w:eastAsia="ru-RU"/>
    </w:rPr>
  </w:style>
  <w:style w:type="character" w:customStyle="1" w:styleId="350">
    <w:name w:val="Знак Знак35"/>
    <w:locked/>
    <w:rsid w:val="008635BF"/>
    <w:rPr>
      <w:sz w:val="24"/>
      <w:lang w:val="ru-RU" w:eastAsia="ru-RU"/>
    </w:rPr>
  </w:style>
  <w:style w:type="character" w:customStyle="1" w:styleId="1160">
    <w:name w:val="Знак Знак116"/>
    <w:rsid w:val="008635BF"/>
    <w:rPr>
      <w:rFonts w:cs="Times New Roman"/>
    </w:rPr>
  </w:style>
  <w:style w:type="paragraph" w:customStyle="1" w:styleId="280">
    <w:name w:val="Знак Знак28"/>
    <w:basedOn w:val="a3"/>
    <w:uiPriority w:val="99"/>
    <w:rsid w:val="008635B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affffff4">
    <w:name w:val="Введение"/>
    <w:basedOn w:val="a3"/>
    <w:next w:val="a3"/>
    <w:uiPriority w:val="99"/>
    <w:rsid w:val="008635BF"/>
    <w:pPr>
      <w:widowControl/>
      <w:snapToGrid w:val="0"/>
      <w:jc w:val="both"/>
      <w:outlineLvl w:val="0"/>
    </w:pPr>
    <w:rPr>
      <w:rFonts w:ascii="Times New Roman" w:eastAsia="Times New Roman" w:hAnsi="Times New Roman" w:cs="Times New Roman"/>
      <w:b/>
      <w:bCs/>
      <w:color w:val="auto"/>
      <w:sz w:val="28"/>
      <w:szCs w:val="28"/>
      <w:lang w:bidi="ar-SA"/>
    </w:rPr>
  </w:style>
  <w:style w:type="character" w:customStyle="1" w:styleId="f">
    <w:name w:val="f"/>
    <w:basedOn w:val="a4"/>
    <w:rsid w:val="008635BF"/>
  </w:style>
  <w:style w:type="character" w:customStyle="1" w:styleId="3810pt">
    <w:name w:val="Основной текст (38) + 10 pt;Не полужирный;Не курсив"/>
    <w:rsid w:val="008635BF"/>
    <w:rPr>
      <w:rFonts w:ascii="Times New Roman" w:eastAsia="Times New Roman" w:hAnsi="Times New Roman" w:cs="Times New Roman"/>
      <w:b/>
      <w:bCs/>
      <w:i/>
      <w:iCs/>
      <w:smallCaps w:val="0"/>
      <w:strike w:val="0"/>
      <w:color w:val="000000"/>
      <w:spacing w:val="0"/>
      <w:w w:val="100"/>
      <w:position w:val="0"/>
      <w:sz w:val="20"/>
      <w:szCs w:val="20"/>
      <w:u w:val="none"/>
      <w:lang w:val="ru-RU" w:eastAsia="ru-RU" w:bidi="ru-RU"/>
    </w:rPr>
  </w:style>
  <w:style w:type="character" w:customStyle="1" w:styleId="380">
    <w:name w:val="Основной текст (38)_"/>
    <w:link w:val="381"/>
    <w:rsid w:val="008635BF"/>
    <w:rPr>
      <w:b/>
      <w:bCs/>
      <w:i/>
      <w:iCs/>
      <w:sz w:val="23"/>
      <w:szCs w:val="23"/>
      <w:shd w:val="clear" w:color="auto" w:fill="FFFFFF"/>
    </w:rPr>
  </w:style>
  <w:style w:type="paragraph" w:customStyle="1" w:styleId="381">
    <w:name w:val="Основной текст (38)"/>
    <w:basedOn w:val="a3"/>
    <w:link w:val="380"/>
    <w:rsid w:val="008635BF"/>
    <w:pPr>
      <w:shd w:val="clear" w:color="auto" w:fill="FFFFFF"/>
      <w:spacing w:before="300" w:line="277" w:lineRule="exact"/>
    </w:pPr>
    <w:rPr>
      <w:rFonts w:asciiTheme="minorHAnsi" w:eastAsiaTheme="minorHAnsi" w:hAnsiTheme="minorHAnsi" w:cstheme="minorBidi"/>
      <w:b/>
      <w:bCs/>
      <w:i/>
      <w:iCs/>
      <w:color w:val="auto"/>
      <w:sz w:val="23"/>
      <w:szCs w:val="23"/>
      <w:lang w:eastAsia="en-US" w:bidi="ar-SA"/>
    </w:rPr>
  </w:style>
  <w:style w:type="numbering" w:customStyle="1" w:styleId="2fe">
    <w:name w:val="Нет списка2"/>
    <w:next w:val="a6"/>
    <w:uiPriority w:val="99"/>
    <w:semiHidden/>
    <w:unhideWhenUsed/>
    <w:rsid w:val="008635BF"/>
  </w:style>
  <w:style w:type="character" w:customStyle="1" w:styleId="WW8Num23z0">
    <w:name w:val="WW8Num23z0"/>
    <w:rsid w:val="008635BF"/>
    <w:rPr>
      <w:rFonts w:ascii="Symbol" w:hAnsi="Symbol" w:cs="Symbol"/>
    </w:rPr>
  </w:style>
  <w:style w:type="character" w:customStyle="1" w:styleId="WW8Num24z0">
    <w:name w:val="WW8Num24z0"/>
    <w:rsid w:val="008635BF"/>
    <w:rPr>
      <w:rFonts w:ascii="Symbol" w:hAnsi="Symbol" w:cs="Symbol"/>
    </w:rPr>
  </w:style>
  <w:style w:type="character" w:customStyle="1" w:styleId="WW8Num25z0">
    <w:name w:val="WW8Num25z0"/>
    <w:rsid w:val="008635BF"/>
    <w:rPr>
      <w:rFonts w:ascii="Symbol" w:hAnsi="Symbol" w:cs="Symbol"/>
    </w:rPr>
  </w:style>
  <w:style w:type="character" w:customStyle="1" w:styleId="WW8Num26z0">
    <w:name w:val="WW8Num26z0"/>
    <w:rsid w:val="008635BF"/>
    <w:rPr>
      <w:rFonts w:cs="Times New Roman"/>
    </w:rPr>
  </w:style>
  <w:style w:type="character" w:customStyle="1" w:styleId="WW8Num27z0">
    <w:name w:val="WW8Num27z0"/>
    <w:rsid w:val="008635BF"/>
    <w:rPr>
      <w:rFonts w:ascii="Symbol" w:hAnsi="Symbol" w:cs="Symbol"/>
    </w:rPr>
  </w:style>
  <w:style w:type="character" w:customStyle="1" w:styleId="WW8Num27z2">
    <w:name w:val="WW8Num27z2"/>
    <w:rsid w:val="008635BF"/>
    <w:rPr>
      <w:rFonts w:cs="Times New Roman"/>
    </w:rPr>
  </w:style>
  <w:style w:type="character" w:customStyle="1" w:styleId="WW8Num28z0">
    <w:name w:val="WW8Num28z0"/>
    <w:rsid w:val="008635BF"/>
    <w:rPr>
      <w:rFonts w:ascii="Symbol" w:hAnsi="Symbol" w:cs="Symbol"/>
    </w:rPr>
  </w:style>
  <w:style w:type="character" w:customStyle="1" w:styleId="WW8Num29z0">
    <w:name w:val="WW8Num29z0"/>
    <w:rsid w:val="008635BF"/>
    <w:rPr>
      <w:rFonts w:ascii="Symbol" w:hAnsi="Symbol" w:cs="Symbol"/>
    </w:rPr>
  </w:style>
  <w:style w:type="character" w:customStyle="1" w:styleId="WW8Num29z1">
    <w:name w:val="WW8Num29z1"/>
    <w:rsid w:val="008635BF"/>
    <w:rPr>
      <w:rFonts w:cs="Times New Roman"/>
    </w:rPr>
  </w:style>
  <w:style w:type="character" w:customStyle="1" w:styleId="WW8Num30z0">
    <w:name w:val="WW8Num30z0"/>
    <w:rsid w:val="008635BF"/>
    <w:rPr>
      <w:rFonts w:cs="Times New Roman"/>
    </w:rPr>
  </w:style>
  <w:style w:type="character" w:customStyle="1" w:styleId="WW8Num30z1">
    <w:name w:val="WW8Num30z1"/>
    <w:rsid w:val="008635BF"/>
    <w:rPr>
      <w:rFonts w:ascii="Symbol" w:hAnsi="Symbol" w:cs="Symbol"/>
    </w:rPr>
  </w:style>
  <w:style w:type="character" w:customStyle="1" w:styleId="WW8Num31z0">
    <w:name w:val="WW8Num31z0"/>
    <w:rsid w:val="008635BF"/>
    <w:rPr>
      <w:rFonts w:cs="Times New Roman"/>
    </w:rPr>
  </w:style>
  <w:style w:type="character" w:customStyle="1" w:styleId="WW8Num32z0">
    <w:name w:val="WW8Num32z0"/>
    <w:rsid w:val="008635BF"/>
    <w:rPr>
      <w:rFonts w:cs="Times New Roman" w:hint="default"/>
      <w:b/>
    </w:rPr>
  </w:style>
  <w:style w:type="character" w:customStyle="1" w:styleId="WW8Num32z1">
    <w:name w:val="WW8Num32z1"/>
    <w:rsid w:val="008635BF"/>
    <w:rPr>
      <w:rFonts w:cs="Times New Roman" w:hint="default"/>
    </w:rPr>
  </w:style>
  <w:style w:type="character" w:customStyle="1" w:styleId="WW8Num33z0">
    <w:name w:val="WW8Num33z0"/>
    <w:rsid w:val="008635BF"/>
  </w:style>
  <w:style w:type="character" w:customStyle="1" w:styleId="WW8Num33z1">
    <w:name w:val="WW8Num33z1"/>
    <w:rsid w:val="008635BF"/>
  </w:style>
  <w:style w:type="character" w:customStyle="1" w:styleId="WW8Num33z2">
    <w:name w:val="WW8Num33z2"/>
    <w:rsid w:val="008635BF"/>
  </w:style>
  <w:style w:type="character" w:customStyle="1" w:styleId="WW8Num33z3">
    <w:name w:val="WW8Num33z3"/>
    <w:rsid w:val="008635BF"/>
  </w:style>
  <w:style w:type="character" w:customStyle="1" w:styleId="WW8Num33z4">
    <w:name w:val="WW8Num33z4"/>
    <w:rsid w:val="008635BF"/>
  </w:style>
  <w:style w:type="character" w:customStyle="1" w:styleId="WW8Num33z5">
    <w:name w:val="WW8Num33z5"/>
    <w:rsid w:val="008635BF"/>
  </w:style>
  <w:style w:type="character" w:customStyle="1" w:styleId="WW8Num33z6">
    <w:name w:val="WW8Num33z6"/>
    <w:rsid w:val="008635BF"/>
  </w:style>
  <w:style w:type="character" w:customStyle="1" w:styleId="WW8Num33z7">
    <w:name w:val="WW8Num33z7"/>
    <w:rsid w:val="008635BF"/>
  </w:style>
  <w:style w:type="character" w:customStyle="1" w:styleId="WW8Num33z8">
    <w:name w:val="WW8Num33z8"/>
    <w:rsid w:val="008635BF"/>
  </w:style>
  <w:style w:type="character" w:customStyle="1" w:styleId="WW8Num34z0">
    <w:name w:val="WW8Num34z0"/>
    <w:rsid w:val="008635BF"/>
    <w:rPr>
      <w:rFonts w:cs="Times New Roman" w:hint="default"/>
    </w:rPr>
  </w:style>
  <w:style w:type="character" w:customStyle="1" w:styleId="WW8Num34z1">
    <w:name w:val="WW8Num34z1"/>
    <w:rsid w:val="008635BF"/>
    <w:rPr>
      <w:rFonts w:cs="Times New Roman"/>
    </w:rPr>
  </w:style>
  <w:style w:type="character" w:customStyle="1" w:styleId="WW8Num35z0">
    <w:name w:val="WW8Num35z0"/>
    <w:rsid w:val="008635BF"/>
    <w:rPr>
      <w:rFonts w:cs="Times New Roman"/>
    </w:rPr>
  </w:style>
  <w:style w:type="character" w:customStyle="1" w:styleId="WW8Num36z0">
    <w:name w:val="WW8Num36z0"/>
    <w:rsid w:val="008635BF"/>
  </w:style>
  <w:style w:type="character" w:customStyle="1" w:styleId="WW8Num36z1">
    <w:name w:val="WW8Num36z1"/>
    <w:rsid w:val="008635BF"/>
  </w:style>
  <w:style w:type="character" w:customStyle="1" w:styleId="WW8Num36z2">
    <w:name w:val="WW8Num36z2"/>
    <w:rsid w:val="008635BF"/>
  </w:style>
  <w:style w:type="character" w:customStyle="1" w:styleId="WW8Num36z3">
    <w:name w:val="WW8Num36z3"/>
    <w:rsid w:val="008635BF"/>
  </w:style>
  <w:style w:type="character" w:customStyle="1" w:styleId="WW8Num36z4">
    <w:name w:val="WW8Num36z4"/>
    <w:rsid w:val="008635BF"/>
  </w:style>
  <w:style w:type="character" w:customStyle="1" w:styleId="WW8Num36z5">
    <w:name w:val="WW8Num36z5"/>
    <w:rsid w:val="008635BF"/>
  </w:style>
  <w:style w:type="character" w:customStyle="1" w:styleId="WW8Num36z6">
    <w:name w:val="WW8Num36z6"/>
    <w:rsid w:val="008635BF"/>
  </w:style>
  <w:style w:type="character" w:customStyle="1" w:styleId="WW8Num36z7">
    <w:name w:val="WW8Num36z7"/>
    <w:rsid w:val="008635BF"/>
  </w:style>
  <w:style w:type="character" w:customStyle="1" w:styleId="WW8Num36z8">
    <w:name w:val="WW8Num36z8"/>
    <w:rsid w:val="008635BF"/>
  </w:style>
  <w:style w:type="character" w:customStyle="1" w:styleId="WW8Num37z0">
    <w:name w:val="WW8Num37z0"/>
    <w:rsid w:val="008635BF"/>
    <w:rPr>
      <w:rFonts w:ascii="Symbol" w:hAnsi="Symbol" w:cs="Symbol" w:hint="default"/>
    </w:rPr>
  </w:style>
  <w:style w:type="character" w:customStyle="1" w:styleId="WW8Num37z1">
    <w:name w:val="WW8Num37z1"/>
    <w:rsid w:val="008635BF"/>
    <w:rPr>
      <w:rFonts w:ascii="Courier New" w:hAnsi="Courier New" w:cs="Courier New" w:hint="default"/>
    </w:rPr>
  </w:style>
  <w:style w:type="character" w:customStyle="1" w:styleId="WW8Num37z2">
    <w:name w:val="WW8Num37z2"/>
    <w:rsid w:val="008635BF"/>
    <w:rPr>
      <w:rFonts w:ascii="Wingdings" w:hAnsi="Wingdings" w:cs="Wingdings" w:hint="default"/>
    </w:rPr>
  </w:style>
  <w:style w:type="character" w:customStyle="1" w:styleId="WW8Num38z0">
    <w:name w:val="WW8Num38z0"/>
    <w:rsid w:val="008635BF"/>
    <w:rPr>
      <w:rFonts w:cs="Times New Roman" w:hint="default"/>
      <w:b/>
    </w:rPr>
  </w:style>
  <w:style w:type="character" w:customStyle="1" w:styleId="WW8Num38z1">
    <w:name w:val="WW8Num38z1"/>
    <w:rsid w:val="008635BF"/>
    <w:rPr>
      <w:rFonts w:cs="Times New Roman" w:hint="default"/>
    </w:rPr>
  </w:style>
  <w:style w:type="character" w:customStyle="1" w:styleId="WW8Num39z0">
    <w:name w:val="WW8Num39z0"/>
    <w:rsid w:val="008635BF"/>
    <w:rPr>
      <w:rFonts w:cs="Times New Roman" w:hint="default"/>
    </w:rPr>
  </w:style>
  <w:style w:type="character" w:customStyle="1" w:styleId="WW8Num39z1">
    <w:name w:val="WW8Num39z1"/>
    <w:rsid w:val="008635BF"/>
    <w:rPr>
      <w:rFonts w:ascii="Symbol" w:hAnsi="Symbol" w:cs="Symbol" w:hint="default"/>
    </w:rPr>
  </w:style>
  <w:style w:type="character" w:customStyle="1" w:styleId="WW8Num40z0">
    <w:name w:val="WW8Num40z0"/>
    <w:rsid w:val="008635BF"/>
    <w:rPr>
      <w:rFonts w:cs="Times New Roman" w:hint="default"/>
    </w:rPr>
  </w:style>
  <w:style w:type="character" w:customStyle="1" w:styleId="WW8Num41z0">
    <w:name w:val="WW8Num41z0"/>
    <w:rsid w:val="008635BF"/>
    <w:rPr>
      <w:rFonts w:cs="Times New Roman" w:hint="default"/>
      <w:b/>
    </w:rPr>
  </w:style>
  <w:style w:type="character" w:customStyle="1" w:styleId="WW8Num41z1">
    <w:name w:val="WW8Num41z1"/>
    <w:rsid w:val="008635BF"/>
    <w:rPr>
      <w:rFonts w:cs="Times New Roman" w:hint="default"/>
    </w:rPr>
  </w:style>
  <w:style w:type="character" w:customStyle="1" w:styleId="WW8Num42z0">
    <w:name w:val="WW8Num42z0"/>
    <w:rsid w:val="008635BF"/>
    <w:rPr>
      <w:rFonts w:ascii="Times New Roman" w:hAnsi="Times New Roman" w:cs="Times New Roman" w:hint="default"/>
      <w:sz w:val="24"/>
      <w:szCs w:val="24"/>
    </w:rPr>
  </w:style>
  <w:style w:type="character" w:customStyle="1" w:styleId="WW8Num42z1">
    <w:name w:val="WW8Num42z1"/>
    <w:rsid w:val="008635BF"/>
    <w:rPr>
      <w:rFonts w:cs="Times New Roman" w:hint="default"/>
    </w:rPr>
  </w:style>
  <w:style w:type="character" w:customStyle="1" w:styleId="WW8Num43z0">
    <w:name w:val="WW8Num43z0"/>
    <w:rsid w:val="008635BF"/>
    <w:rPr>
      <w:rFonts w:hint="default"/>
    </w:rPr>
  </w:style>
  <w:style w:type="character" w:customStyle="1" w:styleId="WW8Num43z1">
    <w:name w:val="WW8Num43z1"/>
    <w:rsid w:val="008635BF"/>
  </w:style>
  <w:style w:type="character" w:customStyle="1" w:styleId="WW8Num43z2">
    <w:name w:val="WW8Num43z2"/>
    <w:rsid w:val="008635BF"/>
  </w:style>
  <w:style w:type="character" w:customStyle="1" w:styleId="WW8Num43z3">
    <w:name w:val="WW8Num43z3"/>
    <w:rsid w:val="008635BF"/>
  </w:style>
  <w:style w:type="character" w:customStyle="1" w:styleId="WW8Num43z4">
    <w:name w:val="WW8Num43z4"/>
    <w:rsid w:val="008635BF"/>
  </w:style>
  <w:style w:type="character" w:customStyle="1" w:styleId="WW8Num43z5">
    <w:name w:val="WW8Num43z5"/>
    <w:rsid w:val="008635BF"/>
  </w:style>
  <w:style w:type="character" w:customStyle="1" w:styleId="WW8Num43z6">
    <w:name w:val="WW8Num43z6"/>
    <w:rsid w:val="008635BF"/>
  </w:style>
  <w:style w:type="character" w:customStyle="1" w:styleId="WW8Num43z7">
    <w:name w:val="WW8Num43z7"/>
    <w:rsid w:val="008635BF"/>
  </w:style>
  <w:style w:type="character" w:customStyle="1" w:styleId="WW8Num43z8">
    <w:name w:val="WW8Num43z8"/>
    <w:rsid w:val="008635BF"/>
  </w:style>
  <w:style w:type="character" w:customStyle="1" w:styleId="WW8Num44z0">
    <w:name w:val="WW8Num44z0"/>
    <w:rsid w:val="008635BF"/>
    <w:rPr>
      <w:rFonts w:ascii="Symbol" w:hAnsi="Symbol" w:cs="Symbol" w:hint="default"/>
      <w:sz w:val="28"/>
      <w:szCs w:val="28"/>
    </w:rPr>
  </w:style>
  <w:style w:type="character" w:customStyle="1" w:styleId="WW8Num44z1">
    <w:name w:val="WW8Num44z1"/>
    <w:rsid w:val="008635BF"/>
    <w:rPr>
      <w:rFonts w:ascii="Courier New" w:hAnsi="Courier New" w:cs="Courier New" w:hint="default"/>
    </w:rPr>
  </w:style>
  <w:style w:type="character" w:customStyle="1" w:styleId="WW8Num44z2">
    <w:name w:val="WW8Num44z2"/>
    <w:rsid w:val="008635BF"/>
    <w:rPr>
      <w:rFonts w:ascii="Wingdings" w:hAnsi="Wingdings" w:cs="Wingdings" w:hint="default"/>
    </w:rPr>
  </w:style>
  <w:style w:type="character" w:customStyle="1" w:styleId="WW8Num45z0">
    <w:name w:val="WW8Num45z0"/>
    <w:rsid w:val="008635BF"/>
    <w:rPr>
      <w:rFonts w:cs="Times New Roman" w:hint="default"/>
    </w:rPr>
  </w:style>
  <w:style w:type="character" w:customStyle="1" w:styleId="WW8Num46z0">
    <w:name w:val="WW8Num46z0"/>
    <w:rsid w:val="008635BF"/>
    <w:rPr>
      <w:rFonts w:cs="Times New Roman" w:hint="default"/>
    </w:rPr>
  </w:style>
  <w:style w:type="character" w:customStyle="1" w:styleId="WW8Num47z0">
    <w:name w:val="WW8Num47z0"/>
    <w:rsid w:val="008635BF"/>
    <w:rPr>
      <w:rFonts w:cs="Times New Roman" w:hint="default"/>
      <w:b/>
    </w:rPr>
  </w:style>
  <w:style w:type="character" w:customStyle="1" w:styleId="WW8Num47z1">
    <w:name w:val="WW8Num47z1"/>
    <w:rsid w:val="008635BF"/>
    <w:rPr>
      <w:rFonts w:cs="Times New Roman" w:hint="default"/>
    </w:rPr>
  </w:style>
  <w:style w:type="character" w:customStyle="1" w:styleId="WW8Num48z0">
    <w:name w:val="WW8Num48z0"/>
    <w:rsid w:val="008635BF"/>
    <w:rPr>
      <w:rFonts w:cs="Times New Roman" w:hint="default"/>
      <w:b/>
    </w:rPr>
  </w:style>
  <w:style w:type="character" w:customStyle="1" w:styleId="WW8Num48z1">
    <w:name w:val="WW8Num48z1"/>
    <w:rsid w:val="008635BF"/>
    <w:rPr>
      <w:rFonts w:cs="Times New Roman" w:hint="default"/>
    </w:rPr>
  </w:style>
  <w:style w:type="character" w:customStyle="1" w:styleId="WW8Num49z0">
    <w:name w:val="WW8Num49z0"/>
    <w:rsid w:val="008635BF"/>
    <w:rPr>
      <w:rFonts w:cs="Times New Roman" w:hint="default"/>
    </w:rPr>
  </w:style>
  <w:style w:type="character" w:customStyle="1" w:styleId="WW8Num49z1">
    <w:name w:val="WW8Num49z1"/>
    <w:rsid w:val="008635BF"/>
    <w:rPr>
      <w:rFonts w:cs="Times New Roman"/>
    </w:rPr>
  </w:style>
  <w:style w:type="character" w:customStyle="1" w:styleId="WW8Num50z0">
    <w:name w:val="WW8Num50z0"/>
    <w:rsid w:val="008635BF"/>
    <w:rPr>
      <w:rFonts w:ascii="Symbol" w:hAnsi="Symbol" w:cs="Symbol" w:hint="default"/>
      <w:sz w:val="28"/>
      <w:szCs w:val="28"/>
    </w:rPr>
  </w:style>
  <w:style w:type="character" w:customStyle="1" w:styleId="WW8Num50z1">
    <w:name w:val="WW8Num50z1"/>
    <w:rsid w:val="008635BF"/>
    <w:rPr>
      <w:rFonts w:ascii="Courier New" w:hAnsi="Courier New" w:cs="Courier New" w:hint="default"/>
    </w:rPr>
  </w:style>
  <w:style w:type="character" w:customStyle="1" w:styleId="WW8Num50z2">
    <w:name w:val="WW8Num50z2"/>
    <w:rsid w:val="008635BF"/>
    <w:rPr>
      <w:rFonts w:ascii="Wingdings" w:hAnsi="Wingdings" w:cs="Wingdings" w:hint="default"/>
    </w:rPr>
  </w:style>
  <w:style w:type="character" w:customStyle="1" w:styleId="WW8Num51z0">
    <w:name w:val="WW8Num51z0"/>
    <w:rsid w:val="008635BF"/>
    <w:rPr>
      <w:rFonts w:hint="default"/>
    </w:rPr>
  </w:style>
  <w:style w:type="character" w:customStyle="1" w:styleId="WW8Num52z0">
    <w:name w:val="WW8Num52z0"/>
    <w:rsid w:val="008635BF"/>
    <w:rPr>
      <w:rFonts w:cs="Times New Roman" w:hint="default"/>
      <w:sz w:val="28"/>
      <w:szCs w:val="28"/>
      <w:lang w:val="ru-RU"/>
    </w:rPr>
  </w:style>
  <w:style w:type="character" w:customStyle="1" w:styleId="WW8Num52z1">
    <w:name w:val="WW8Num52z1"/>
    <w:rsid w:val="008635BF"/>
    <w:rPr>
      <w:rFonts w:hint="default"/>
    </w:rPr>
  </w:style>
  <w:style w:type="character" w:customStyle="1" w:styleId="WW8Num53z0">
    <w:name w:val="WW8Num53z0"/>
    <w:rsid w:val="008635BF"/>
    <w:rPr>
      <w:rFonts w:cs="Times New Roman" w:hint="default"/>
    </w:rPr>
  </w:style>
  <w:style w:type="character" w:customStyle="1" w:styleId="WW8Num54z0">
    <w:name w:val="WW8Num54z0"/>
    <w:rsid w:val="008635BF"/>
    <w:rPr>
      <w:rFonts w:cs="Times New Roman"/>
    </w:rPr>
  </w:style>
  <w:style w:type="character" w:customStyle="1" w:styleId="1ff9">
    <w:name w:val="Знак примечания1"/>
    <w:rsid w:val="008635BF"/>
    <w:rPr>
      <w:sz w:val="16"/>
      <w:szCs w:val="16"/>
    </w:rPr>
  </w:style>
  <w:style w:type="paragraph" w:customStyle="1" w:styleId="2ff">
    <w:name w:val="Заголовок2"/>
    <w:basedOn w:val="a3"/>
    <w:next w:val="aff1"/>
    <w:uiPriority w:val="99"/>
    <w:rsid w:val="008635BF"/>
    <w:pPr>
      <w:keepNext/>
      <w:widowControl/>
      <w:suppressAutoHyphens/>
      <w:spacing w:before="240" w:after="120"/>
    </w:pPr>
    <w:rPr>
      <w:rFonts w:ascii="Arial" w:eastAsia="Microsoft YaHei" w:hAnsi="Arial" w:cs="Mangal"/>
      <w:color w:val="auto"/>
      <w:sz w:val="28"/>
      <w:szCs w:val="28"/>
      <w:lang w:eastAsia="ar-SA" w:bidi="ar-SA"/>
    </w:rPr>
  </w:style>
  <w:style w:type="paragraph" w:customStyle="1" w:styleId="1ffa">
    <w:name w:val="Название1"/>
    <w:basedOn w:val="a3"/>
    <w:uiPriority w:val="99"/>
    <w:rsid w:val="008635BF"/>
    <w:pPr>
      <w:widowControl/>
      <w:suppressLineNumbers/>
      <w:suppressAutoHyphens/>
      <w:spacing w:before="120" w:after="120"/>
    </w:pPr>
    <w:rPr>
      <w:rFonts w:ascii="Times New Roman" w:eastAsia="Times New Roman" w:hAnsi="Times New Roman" w:cs="Mangal"/>
      <w:i/>
      <w:iCs/>
      <w:color w:val="auto"/>
      <w:lang w:eastAsia="ar-SA" w:bidi="ar-SA"/>
    </w:rPr>
  </w:style>
  <w:style w:type="paragraph" w:customStyle="1" w:styleId="216">
    <w:name w:val="Нумерованный список 21"/>
    <w:basedOn w:val="a3"/>
    <w:uiPriority w:val="99"/>
    <w:rsid w:val="008635BF"/>
    <w:pPr>
      <w:widowControl/>
      <w:tabs>
        <w:tab w:val="left" w:pos="360"/>
        <w:tab w:val="left" w:pos="432"/>
      </w:tabs>
      <w:suppressAutoHyphens/>
      <w:ind w:left="432" w:hanging="432"/>
    </w:pPr>
    <w:rPr>
      <w:rFonts w:ascii="Times New Roman" w:eastAsia="Times New Roman" w:hAnsi="Times New Roman" w:cs="Times New Roman"/>
      <w:color w:val="auto"/>
      <w:sz w:val="20"/>
      <w:szCs w:val="20"/>
      <w:lang w:eastAsia="ar-SA" w:bidi="ar-SA"/>
    </w:rPr>
  </w:style>
  <w:style w:type="paragraph" w:customStyle="1" w:styleId="224">
    <w:name w:val="Основной текст с отступом 22"/>
    <w:basedOn w:val="a3"/>
    <w:uiPriority w:val="99"/>
    <w:rsid w:val="008635BF"/>
    <w:pPr>
      <w:suppressAutoHyphens/>
      <w:spacing w:after="160" w:line="240" w:lineRule="exact"/>
      <w:jc w:val="right"/>
    </w:pPr>
    <w:rPr>
      <w:rFonts w:ascii="Times New Roman" w:eastAsia="Times New Roman" w:hAnsi="Times New Roman" w:cs="Times New Roman"/>
      <w:color w:val="auto"/>
      <w:szCs w:val="20"/>
      <w:lang w:eastAsia="ar-SA" w:bidi="ar-SA"/>
    </w:rPr>
  </w:style>
  <w:style w:type="paragraph" w:customStyle="1" w:styleId="1ffb">
    <w:name w:val="Маркированный список1"/>
    <w:basedOn w:val="a3"/>
    <w:uiPriority w:val="99"/>
    <w:rsid w:val="008635BF"/>
    <w:pPr>
      <w:suppressAutoHyphens/>
      <w:spacing w:after="60"/>
      <w:jc w:val="both"/>
    </w:pPr>
    <w:rPr>
      <w:rFonts w:ascii="Times New Roman" w:eastAsia="Times New Roman" w:hAnsi="Times New Roman" w:cs="Times New Roman"/>
      <w:lang w:eastAsia="ar-SA" w:bidi="ar-SA"/>
    </w:rPr>
  </w:style>
  <w:style w:type="paragraph" w:customStyle="1" w:styleId="1ffc">
    <w:name w:val="Дата1"/>
    <w:basedOn w:val="a3"/>
    <w:next w:val="a3"/>
    <w:uiPriority w:val="99"/>
    <w:rsid w:val="008635BF"/>
    <w:pPr>
      <w:widowControl/>
      <w:suppressAutoHyphens/>
      <w:spacing w:after="60"/>
      <w:jc w:val="both"/>
    </w:pPr>
    <w:rPr>
      <w:rFonts w:ascii="Times New Roman" w:eastAsia="Times New Roman" w:hAnsi="Times New Roman" w:cs="Times New Roman"/>
      <w:color w:val="auto"/>
      <w:szCs w:val="20"/>
      <w:lang w:eastAsia="ar-SA" w:bidi="ar-SA"/>
    </w:rPr>
  </w:style>
  <w:style w:type="paragraph" w:customStyle="1" w:styleId="411">
    <w:name w:val="Маркированный список 41"/>
    <w:basedOn w:val="a3"/>
    <w:uiPriority w:val="99"/>
    <w:rsid w:val="008635BF"/>
    <w:pPr>
      <w:widowControl/>
      <w:tabs>
        <w:tab w:val="left" w:pos="1209"/>
      </w:tabs>
      <w:suppressAutoHyphens/>
      <w:spacing w:after="60"/>
      <w:ind w:left="1209" w:hanging="360"/>
      <w:jc w:val="both"/>
    </w:pPr>
    <w:rPr>
      <w:rFonts w:ascii="Times New Roman" w:eastAsia="Times New Roman" w:hAnsi="Times New Roman" w:cs="Times New Roman"/>
      <w:color w:val="auto"/>
      <w:lang w:eastAsia="ar-SA" w:bidi="ar-SA"/>
    </w:rPr>
  </w:style>
  <w:style w:type="paragraph" w:customStyle="1" w:styleId="511">
    <w:name w:val="Маркированный список 51"/>
    <w:basedOn w:val="a3"/>
    <w:uiPriority w:val="99"/>
    <w:rsid w:val="008635BF"/>
    <w:pPr>
      <w:widowControl/>
      <w:tabs>
        <w:tab w:val="left" w:pos="1492"/>
      </w:tabs>
      <w:suppressAutoHyphens/>
      <w:spacing w:after="60"/>
      <w:ind w:left="1492" w:hanging="360"/>
      <w:jc w:val="both"/>
    </w:pPr>
    <w:rPr>
      <w:rFonts w:ascii="Times New Roman" w:eastAsia="Times New Roman" w:hAnsi="Times New Roman" w:cs="Times New Roman"/>
      <w:color w:val="auto"/>
      <w:lang w:eastAsia="ar-SA" w:bidi="ar-SA"/>
    </w:rPr>
  </w:style>
  <w:style w:type="paragraph" w:customStyle="1" w:styleId="316">
    <w:name w:val="Нумерованный список 31"/>
    <w:basedOn w:val="a3"/>
    <w:uiPriority w:val="99"/>
    <w:rsid w:val="008635BF"/>
    <w:pPr>
      <w:widowControl/>
      <w:tabs>
        <w:tab w:val="left" w:pos="926"/>
      </w:tabs>
      <w:suppressAutoHyphens/>
      <w:spacing w:after="60"/>
      <w:ind w:left="926" w:hanging="360"/>
      <w:jc w:val="both"/>
    </w:pPr>
    <w:rPr>
      <w:rFonts w:ascii="Times New Roman" w:eastAsia="Times New Roman" w:hAnsi="Times New Roman" w:cs="Times New Roman"/>
      <w:color w:val="auto"/>
      <w:lang w:eastAsia="ar-SA" w:bidi="ar-SA"/>
    </w:rPr>
  </w:style>
  <w:style w:type="paragraph" w:customStyle="1" w:styleId="412">
    <w:name w:val="Нумерованный список 41"/>
    <w:basedOn w:val="a3"/>
    <w:uiPriority w:val="99"/>
    <w:rsid w:val="008635BF"/>
    <w:pPr>
      <w:widowControl/>
      <w:tabs>
        <w:tab w:val="left" w:pos="1209"/>
      </w:tabs>
      <w:suppressAutoHyphens/>
      <w:spacing w:after="60"/>
      <w:ind w:left="1209" w:hanging="360"/>
      <w:jc w:val="both"/>
    </w:pPr>
    <w:rPr>
      <w:rFonts w:ascii="Times New Roman" w:eastAsia="Times New Roman" w:hAnsi="Times New Roman" w:cs="Times New Roman"/>
      <w:color w:val="auto"/>
      <w:lang w:eastAsia="ar-SA" w:bidi="ar-SA"/>
    </w:rPr>
  </w:style>
  <w:style w:type="paragraph" w:customStyle="1" w:styleId="512">
    <w:name w:val="Нумерованный список 51"/>
    <w:basedOn w:val="a3"/>
    <w:uiPriority w:val="99"/>
    <w:rsid w:val="008635BF"/>
    <w:pPr>
      <w:widowControl/>
      <w:tabs>
        <w:tab w:val="left" w:pos="1492"/>
      </w:tabs>
      <w:suppressAutoHyphens/>
      <w:spacing w:after="60"/>
      <w:ind w:left="1492" w:hanging="360"/>
      <w:jc w:val="both"/>
    </w:pPr>
    <w:rPr>
      <w:rFonts w:ascii="Times New Roman" w:eastAsia="Times New Roman" w:hAnsi="Times New Roman" w:cs="Times New Roman"/>
      <w:color w:val="auto"/>
      <w:lang w:eastAsia="ar-SA" w:bidi="ar-SA"/>
    </w:rPr>
  </w:style>
  <w:style w:type="paragraph" w:customStyle="1" w:styleId="1ffd">
    <w:name w:val="Схема документа1"/>
    <w:basedOn w:val="a3"/>
    <w:uiPriority w:val="99"/>
    <w:rsid w:val="008635BF"/>
    <w:pPr>
      <w:widowControl/>
      <w:shd w:val="clear" w:color="auto" w:fill="000080"/>
      <w:suppressAutoHyphens/>
    </w:pPr>
    <w:rPr>
      <w:rFonts w:ascii="Times New Roman" w:eastAsia="Times New Roman" w:hAnsi="Times New Roman" w:cs="Times New Roman"/>
      <w:color w:val="auto"/>
      <w:sz w:val="2"/>
      <w:szCs w:val="20"/>
      <w:lang w:eastAsia="ar-SA" w:bidi="ar-SA"/>
    </w:rPr>
  </w:style>
  <w:style w:type="paragraph" w:customStyle="1" w:styleId="321">
    <w:name w:val="Основной текст 32"/>
    <w:basedOn w:val="a3"/>
    <w:uiPriority w:val="99"/>
    <w:rsid w:val="008635BF"/>
    <w:pPr>
      <w:widowControl/>
      <w:suppressAutoHyphens/>
      <w:spacing w:after="120"/>
    </w:pPr>
    <w:rPr>
      <w:rFonts w:ascii="Times New Roman" w:eastAsia="Times New Roman" w:hAnsi="Times New Roman" w:cs="Times New Roman"/>
      <w:color w:val="auto"/>
      <w:sz w:val="16"/>
      <w:szCs w:val="20"/>
      <w:lang w:eastAsia="ar-SA" w:bidi="ar-SA"/>
    </w:rPr>
  </w:style>
  <w:style w:type="paragraph" w:customStyle="1" w:styleId="2ff0">
    <w:name w:val="Текст2"/>
    <w:basedOn w:val="a3"/>
    <w:uiPriority w:val="99"/>
    <w:rsid w:val="008635BF"/>
    <w:pPr>
      <w:widowControl/>
      <w:suppressAutoHyphens/>
    </w:pPr>
    <w:rPr>
      <w:rFonts w:eastAsia="Times New Roman"/>
      <w:color w:val="auto"/>
      <w:sz w:val="20"/>
      <w:szCs w:val="20"/>
      <w:lang w:eastAsia="ar-SA" w:bidi="ar-SA"/>
    </w:rPr>
  </w:style>
  <w:style w:type="paragraph" w:customStyle="1" w:styleId="217">
    <w:name w:val="Маркированный список 21"/>
    <w:basedOn w:val="a3"/>
    <w:uiPriority w:val="99"/>
    <w:rsid w:val="008635BF"/>
    <w:pPr>
      <w:widowControl/>
      <w:tabs>
        <w:tab w:val="left" w:pos="643"/>
      </w:tabs>
      <w:suppressAutoHyphens/>
      <w:spacing w:after="60"/>
      <w:ind w:left="643" w:hanging="360"/>
      <w:jc w:val="both"/>
    </w:pPr>
    <w:rPr>
      <w:rFonts w:ascii="Times New Roman" w:eastAsia="Times New Roman" w:hAnsi="Times New Roman" w:cs="Times New Roman"/>
      <w:color w:val="auto"/>
      <w:lang w:eastAsia="ar-SA" w:bidi="ar-SA"/>
    </w:rPr>
  </w:style>
  <w:style w:type="paragraph" w:customStyle="1" w:styleId="317">
    <w:name w:val="Маркированный список 31"/>
    <w:basedOn w:val="a3"/>
    <w:uiPriority w:val="99"/>
    <w:rsid w:val="008635BF"/>
    <w:pPr>
      <w:widowControl/>
      <w:tabs>
        <w:tab w:val="left" w:pos="926"/>
      </w:tabs>
      <w:suppressAutoHyphens/>
      <w:spacing w:after="60"/>
      <w:ind w:left="926" w:hanging="360"/>
      <w:jc w:val="both"/>
    </w:pPr>
    <w:rPr>
      <w:rFonts w:ascii="Times New Roman" w:eastAsia="Times New Roman" w:hAnsi="Times New Roman" w:cs="Times New Roman"/>
      <w:color w:val="auto"/>
      <w:lang w:eastAsia="ar-SA" w:bidi="ar-SA"/>
    </w:rPr>
  </w:style>
  <w:style w:type="paragraph" w:customStyle="1" w:styleId="1ffe">
    <w:name w:val="Нумерованный список1"/>
    <w:basedOn w:val="a3"/>
    <w:uiPriority w:val="99"/>
    <w:rsid w:val="008635BF"/>
    <w:pPr>
      <w:widowControl/>
      <w:tabs>
        <w:tab w:val="left" w:pos="360"/>
      </w:tabs>
      <w:suppressAutoHyphens/>
      <w:spacing w:after="60"/>
      <w:ind w:left="360" w:hanging="360"/>
      <w:jc w:val="both"/>
    </w:pPr>
    <w:rPr>
      <w:rFonts w:ascii="Times New Roman" w:eastAsia="Times New Roman" w:hAnsi="Times New Roman" w:cs="Times New Roman"/>
      <w:color w:val="auto"/>
      <w:lang w:eastAsia="ar-SA" w:bidi="ar-SA"/>
    </w:rPr>
  </w:style>
  <w:style w:type="paragraph" w:customStyle="1" w:styleId="1fff">
    <w:name w:val="Заголовок записки1"/>
    <w:basedOn w:val="a3"/>
    <w:next w:val="a3"/>
    <w:uiPriority w:val="99"/>
    <w:rsid w:val="008635BF"/>
    <w:pPr>
      <w:widowControl/>
      <w:suppressAutoHyphens/>
      <w:spacing w:after="60"/>
      <w:jc w:val="both"/>
    </w:pPr>
    <w:rPr>
      <w:rFonts w:ascii="Times New Roman" w:eastAsia="Times New Roman" w:hAnsi="Times New Roman" w:cs="Times New Roman"/>
      <w:color w:val="auto"/>
      <w:szCs w:val="20"/>
      <w:lang w:eastAsia="ar-SA" w:bidi="ar-SA"/>
    </w:rPr>
  </w:style>
  <w:style w:type="paragraph" w:customStyle="1" w:styleId="1fff0">
    <w:name w:val="Красная строка1"/>
    <w:basedOn w:val="aff1"/>
    <w:uiPriority w:val="99"/>
    <w:rsid w:val="008635BF"/>
    <w:pPr>
      <w:suppressAutoHyphens/>
      <w:ind w:firstLine="210"/>
    </w:pPr>
    <w:rPr>
      <w:sz w:val="20"/>
      <w:szCs w:val="20"/>
      <w:lang w:eastAsia="ar-SA"/>
    </w:rPr>
  </w:style>
  <w:style w:type="paragraph" w:customStyle="1" w:styleId="218">
    <w:name w:val="Красная строка 21"/>
    <w:basedOn w:val="affb"/>
    <w:uiPriority w:val="99"/>
    <w:rsid w:val="008635BF"/>
    <w:pPr>
      <w:tabs>
        <w:tab w:val="left" w:pos="0"/>
      </w:tabs>
      <w:spacing w:after="120"/>
      <w:ind w:left="283" w:firstLine="210"/>
      <w:jc w:val="left"/>
    </w:pPr>
    <w:rPr>
      <w:szCs w:val="20"/>
      <w:lang w:val="en-GB" w:eastAsia="ar-SA"/>
    </w:rPr>
  </w:style>
  <w:style w:type="paragraph" w:customStyle="1" w:styleId="1fff1">
    <w:name w:val="Цитата1"/>
    <w:basedOn w:val="a3"/>
    <w:uiPriority w:val="99"/>
    <w:rsid w:val="008635BF"/>
    <w:pPr>
      <w:suppressAutoHyphens/>
      <w:ind w:left="80" w:right="5600"/>
      <w:jc w:val="center"/>
    </w:pPr>
    <w:rPr>
      <w:rFonts w:ascii="CyrillicRevue" w:eastAsia="Times New Roman" w:hAnsi="CyrillicRevue" w:cs="CyrillicRevue"/>
      <w:b/>
      <w:color w:val="auto"/>
      <w:sz w:val="22"/>
      <w:szCs w:val="20"/>
      <w:lang w:eastAsia="ar-SA" w:bidi="ar-SA"/>
    </w:rPr>
  </w:style>
  <w:style w:type="paragraph" w:customStyle="1" w:styleId="318">
    <w:name w:val="Список 31"/>
    <w:basedOn w:val="a3"/>
    <w:uiPriority w:val="99"/>
    <w:rsid w:val="008635BF"/>
    <w:pPr>
      <w:widowControl/>
      <w:suppressAutoHyphens/>
      <w:ind w:left="849" w:hanging="283"/>
    </w:pPr>
    <w:rPr>
      <w:rFonts w:ascii="Times New Roman" w:eastAsia="Times New Roman" w:hAnsi="Times New Roman" w:cs="Times New Roman"/>
      <w:color w:val="auto"/>
      <w:lang w:eastAsia="ar-SA" w:bidi="ar-SA"/>
    </w:rPr>
  </w:style>
  <w:style w:type="paragraph" w:customStyle="1" w:styleId="1fff2">
    <w:name w:val="Текст примечания1"/>
    <w:basedOn w:val="a3"/>
    <w:uiPriority w:val="99"/>
    <w:rsid w:val="008635BF"/>
    <w:pPr>
      <w:widowControl/>
      <w:suppressAutoHyphens/>
      <w:jc w:val="both"/>
    </w:pPr>
    <w:rPr>
      <w:rFonts w:ascii="Times New Roman" w:eastAsia="Times New Roman" w:hAnsi="Times New Roman" w:cs="Times New Roman"/>
      <w:color w:val="auto"/>
      <w:sz w:val="20"/>
      <w:szCs w:val="20"/>
      <w:lang w:eastAsia="ar-SA" w:bidi="ar-SA"/>
    </w:rPr>
  </w:style>
  <w:style w:type="character" w:customStyle="1" w:styleId="1fff3">
    <w:name w:val="Текст Знак1"/>
    <w:uiPriority w:val="99"/>
    <w:semiHidden/>
    <w:rsid w:val="008635BF"/>
    <w:rPr>
      <w:rFonts w:ascii="Courier New" w:hAnsi="Courier New" w:cs="Courier New"/>
      <w:lang w:eastAsia="ar-SA"/>
    </w:rPr>
  </w:style>
  <w:style w:type="numbering" w:customStyle="1" w:styleId="3f6">
    <w:name w:val="Нет списка3"/>
    <w:next w:val="a6"/>
    <w:uiPriority w:val="99"/>
    <w:semiHidden/>
    <w:unhideWhenUsed/>
    <w:rsid w:val="008635BF"/>
  </w:style>
  <w:style w:type="numbering" w:customStyle="1" w:styleId="49">
    <w:name w:val="Нет списка4"/>
    <w:next w:val="a6"/>
    <w:uiPriority w:val="99"/>
    <w:semiHidden/>
    <w:unhideWhenUsed/>
    <w:rsid w:val="008635BF"/>
  </w:style>
  <w:style w:type="character" w:customStyle="1" w:styleId="413">
    <w:name w:val="Сетка таблицы 41"/>
    <w:rsid w:val="008635BF"/>
    <w:rPr>
      <w:rFonts w:cs="Times New Roman"/>
      <w:color w:val="0000FF"/>
      <w:u w:val="single"/>
    </w:rPr>
  </w:style>
  <w:style w:type="character" w:customStyle="1" w:styleId="513">
    <w:name w:val="Сетка таблицы 51"/>
    <w:rsid w:val="008635BF"/>
    <w:rPr>
      <w:rFonts w:cs="Times New Roman"/>
    </w:rPr>
  </w:style>
  <w:style w:type="character" w:customStyle="1" w:styleId="1fff4">
    <w:name w:val="Стандартная таблица1"/>
    <w:rsid w:val="008635BF"/>
    <w:rPr>
      <w:rFonts w:cs="Times New Roman"/>
      <w:color w:val="800080"/>
      <w:u w:val="single"/>
    </w:rPr>
  </w:style>
  <w:style w:type="paragraph" w:customStyle="1" w:styleId="1fff5">
    <w:name w:val="Список1"/>
    <w:basedOn w:val="a3"/>
    <w:uiPriority w:val="99"/>
    <w:rsid w:val="008635BF"/>
    <w:pPr>
      <w:widowControl/>
      <w:ind w:left="283" w:hanging="283"/>
    </w:pPr>
    <w:rPr>
      <w:rFonts w:ascii="Times New Roman" w:eastAsia="Times New Roman" w:hAnsi="Times New Roman" w:cs="Times New Roman"/>
      <w:color w:val="auto"/>
      <w:sz w:val="20"/>
      <w:szCs w:val="20"/>
      <w:lang w:val="en-GB" w:bidi="ar-SA"/>
    </w:rPr>
  </w:style>
  <w:style w:type="paragraph" w:customStyle="1" w:styleId="1fff6">
    <w:name w:val="Обычный (веб)1"/>
    <w:basedOn w:val="a3"/>
    <w:uiPriority w:val="99"/>
    <w:rsid w:val="008635BF"/>
    <w:pPr>
      <w:widowControl/>
      <w:spacing w:before="280" w:after="280"/>
    </w:pPr>
    <w:rPr>
      <w:rFonts w:ascii="Times New Roman" w:eastAsia="Times New Roman" w:hAnsi="Times New Roman" w:cs="Times New Roman"/>
      <w:color w:val="auto"/>
      <w:lang w:bidi="ar-SA"/>
    </w:rPr>
  </w:style>
  <w:style w:type="paragraph" w:customStyle="1" w:styleId="3f7">
    <w:name w:val="Основной текст с отступом3"/>
    <w:basedOn w:val="a3"/>
    <w:uiPriority w:val="99"/>
    <w:rsid w:val="008635BF"/>
    <w:pPr>
      <w:widowControl/>
      <w:tabs>
        <w:tab w:val="left" w:pos="0"/>
        <w:tab w:val="left" w:pos="1080"/>
      </w:tabs>
      <w:ind w:firstLine="709"/>
      <w:jc w:val="both"/>
    </w:pPr>
    <w:rPr>
      <w:rFonts w:ascii="Times New Roman" w:eastAsia="Times New Roman" w:hAnsi="Times New Roman" w:cs="Times New Roman"/>
      <w:color w:val="auto"/>
      <w:szCs w:val="20"/>
      <w:lang w:bidi="ar-SA"/>
    </w:rPr>
  </w:style>
  <w:style w:type="paragraph" w:customStyle="1" w:styleId="1fff7">
    <w:name w:val="Текст сноски1"/>
    <w:basedOn w:val="a3"/>
    <w:uiPriority w:val="99"/>
    <w:rsid w:val="008635BF"/>
    <w:pPr>
      <w:widowControl/>
      <w:spacing w:after="60"/>
      <w:jc w:val="both"/>
    </w:pPr>
    <w:rPr>
      <w:rFonts w:ascii="Times New Roman" w:eastAsia="Times New Roman" w:hAnsi="Times New Roman" w:cs="Times New Roman"/>
      <w:color w:val="auto"/>
      <w:sz w:val="20"/>
      <w:szCs w:val="20"/>
      <w:lang w:bidi="ar-SA"/>
    </w:rPr>
  </w:style>
  <w:style w:type="paragraph" w:customStyle="1" w:styleId="1fff8">
    <w:name w:val="Нижний колонтитул1"/>
    <w:basedOn w:val="a3"/>
    <w:uiPriority w:val="99"/>
    <w:rsid w:val="008635BF"/>
    <w:pPr>
      <w:widowControl/>
      <w:tabs>
        <w:tab w:val="center" w:pos="4677"/>
        <w:tab w:val="right" w:pos="9355"/>
      </w:tabs>
    </w:pPr>
    <w:rPr>
      <w:rFonts w:ascii="Times New Roman" w:eastAsia="Times New Roman" w:hAnsi="Times New Roman" w:cs="Times New Roman"/>
      <w:color w:val="auto"/>
      <w:szCs w:val="20"/>
      <w:lang w:bidi="ar-SA"/>
    </w:rPr>
  </w:style>
  <w:style w:type="paragraph" w:customStyle="1" w:styleId="1fff9">
    <w:name w:val="Верхний колонтитул1"/>
    <w:basedOn w:val="a3"/>
    <w:uiPriority w:val="99"/>
    <w:rsid w:val="008635BF"/>
    <w:pPr>
      <w:widowControl/>
      <w:tabs>
        <w:tab w:val="center" w:pos="4677"/>
        <w:tab w:val="right" w:pos="9355"/>
      </w:tabs>
    </w:pPr>
    <w:rPr>
      <w:rFonts w:ascii="Times New Roman" w:eastAsia="Times New Roman" w:hAnsi="Times New Roman" w:cs="Times New Roman"/>
      <w:color w:val="auto"/>
      <w:szCs w:val="20"/>
      <w:lang w:bidi="ar-SA"/>
    </w:rPr>
  </w:style>
  <w:style w:type="paragraph" w:customStyle="1" w:styleId="HTML1">
    <w:name w:val="Стандартный HTML1"/>
    <w:basedOn w:val="a3"/>
    <w:uiPriority w:val="99"/>
    <w:rsid w:val="008635B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olor w:val="auto"/>
      <w:sz w:val="20"/>
      <w:szCs w:val="20"/>
      <w:lang w:bidi="ar-SA"/>
    </w:rPr>
  </w:style>
  <w:style w:type="paragraph" w:customStyle="1" w:styleId="118">
    <w:name w:val="Оглавление 11"/>
    <w:basedOn w:val="a3"/>
    <w:next w:val="a3"/>
    <w:uiPriority w:val="99"/>
    <w:rsid w:val="008635BF"/>
    <w:pPr>
      <w:widowControl/>
      <w:tabs>
        <w:tab w:val="left" w:pos="1134"/>
        <w:tab w:val="right" w:leader="dot" w:pos="9627"/>
      </w:tabs>
    </w:pPr>
    <w:rPr>
      <w:rFonts w:ascii="Times New Roman" w:eastAsia="Times New Roman" w:hAnsi="Times New Roman" w:cs="Times New Roman"/>
      <w:b/>
      <w:bCs/>
      <w:caps/>
      <w:color w:val="auto"/>
      <w:sz w:val="20"/>
      <w:szCs w:val="20"/>
      <w:lang w:bidi="ar-SA"/>
    </w:rPr>
  </w:style>
  <w:style w:type="paragraph" w:customStyle="1" w:styleId="119">
    <w:name w:val="Указатель 11"/>
    <w:basedOn w:val="a3"/>
    <w:next w:val="a3"/>
    <w:uiPriority w:val="99"/>
    <w:rsid w:val="008635BF"/>
    <w:pPr>
      <w:widowControl/>
      <w:ind w:left="200" w:hanging="200"/>
    </w:pPr>
    <w:rPr>
      <w:rFonts w:ascii="Times New Roman" w:eastAsia="Times New Roman" w:hAnsi="Times New Roman" w:cs="Times New Roman"/>
      <w:color w:val="auto"/>
      <w:sz w:val="20"/>
      <w:szCs w:val="20"/>
      <w:lang w:bidi="ar-SA"/>
    </w:rPr>
  </w:style>
  <w:style w:type="paragraph" w:customStyle="1" w:styleId="1fffa">
    <w:name w:val="Текст выноски1"/>
    <w:basedOn w:val="a3"/>
    <w:uiPriority w:val="99"/>
    <w:rsid w:val="008635BF"/>
    <w:pPr>
      <w:widowControl/>
    </w:pPr>
    <w:rPr>
      <w:rFonts w:ascii="Segoe UI" w:eastAsia="Times New Roman" w:hAnsi="Segoe UI" w:cs="Segoe UI"/>
      <w:color w:val="auto"/>
      <w:sz w:val="18"/>
      <w:szCs w:val="20"/>
      <w:lang w:bidi="ar-SA"/>
    </w:rPr>
  </w:style>
  <w:style w:type="paragraph" w:customStyle="1" w:styleId="219">
    <w:name w:val="Оглавление 21"/>
    <w:basedOn w:val="a3"/>
    <w:next w:val="a3"/>
    <w:uiPriority w:val="99"/>
    <w:rsid w:val="008635BF"/>
    <w:pPr>
      <w:widowControl/>
      <w:spacing w:after="100"/>
      <w:ind w:left="240"/>
    </w:pPr>
    <w:rPr>
      <w:rFonts w:ascii="Times New Roman" w:eastAsia="Times New Roman" w:hAnsi="Times New Roman" w:cs="Times New Roman"/>
      <w:color w:val="auto"/>
      <w:lang w:bidi="ar-SA"/>
    </w:rPr>
  </w:style>
  <w:style w:type="paragraph" w:customStyle="1" w:styleId="319">
    <w:name w:val="Оглавление 31"/>
    <w:basedOn w:val="a3"/>
    <w:next w:val="a3"/>
    <w:uiPriority w:val="99"/>
    <w:rsid w:val="008635BF"/>
    <w:pPr>
      <w:widowControl/>
      <w:spacing w:after="100"/>
      <w:ind w:left="480"/>
    </w:pPr>
    <w:rPr>
      <w:rFonts w:ascii="Times New Roman" w:eastAsia="Times New Roman" w:hAnsi="Times New Roman" w:cs="Times New Roman"/>
      <w:color w:val="auto"/>
      <w:lang w:bidi="ar-SA"/>
    </w:rPr>
  </w:style>
  <w:style w:type="paragraph" w:customStyle="1" w:styleId="1fffb">
    <w:name w:val="Текст концевой сноски1"/>
    <w:basedOn w:val="a3"/>
    <w:uiPriority w:val="99"/>
    <w:rsid w:val="008635BF"/>
    <w:pPr>
      <w:widowControl/>
    </w:pPr>
    <w:rPr>
      <w:rFonts w:ascii="Times New Roman" w:eastAsia="Times New Roman" w:hAnsi="Times New Roman" w:cs="Times New Roman"/>
      <w:color w:val="auto"/>
      <w:sz w:val="20"/>
      <w:szCs w:val="20"/>
      <w:lang w:bidi="ar-SA"/>
    </w:rPr>
  </w:style>
  <w:style w:type="paragraph" w:customStyle="1" w:styleId="1fffc">
    <w:name w:val="Тема примечания1"/>
    <w:basedOn w:val="1fff2"/>
    <w:next w:val="1fff2"/>
    <w:uiPriority w:val="99"/>
    <w:rsid w:val="008635BF"/>
    <w:pPr>
      <w:suppressAutoHyphens w:val="0"/>
    </w:pPr>
    <w:rPr>
      <w:b/>
      <w:bCs/>
      <w:lang w:eastAsia="ru-RU"/>
    </w:rPr>
  </w:style>
  <w:style w:type="paragraph" w:customStyle="1" w:styleId="225">
    <w:name w:val="Нумерованный список 22"/>
    <w:basedOn w:val="a3"/>
    <w:uiPriority w:val="99"/>
    <w:unhideWhenUsed/>
    <w:rsid w:val="008635BF"/>
    <w:pPr>
      <w:widowControl/>
      <w:spacing w:after="200" w:line="276" w:lineRule="auto"/>
      <w:contextualSpacing/>
    </w:pPr>
    <w:rPr>
      <w:rFonts w:ascii="Calibri" w:eastAsia="Calibri" w:hAnsi="Calibri" w:cs="Times New Roman"/>
      <w:color w:val="auto"/>
      <w:sz w:val="22"/>
      <w:szCs w:val="22"/>
      <w:lang w:bidi="ar-SA"/>
    </w:rPr>
  </w:style>
  <w:style w:type="paragraph" w:customStyle="1" w:styleId="3f8">
    <w:name w:val="Текст3"/>
    <w:basedOn w:val="a3"/>
    <w:uiPriority w:val="99"/>
    <w:unhideWhenUsed/>
    <w:rsid w:val="008635BF"/>
    <w:pPr>
      <w:widowControl/>
    </w:pPr>
    <w:rPr>
      <w:rFonts w:eastAsia="Times New Roman" w:cs="Times New Roman"/>
      <w:color w:val="auto"/>
      <w:sz w:val="20"/>
      <w:szCs w:val="20"/>
      <w:lang w:bidi="ar-SA"/>
    </w:rPr>
  </w:style>
  <w:style w:type="character" w:customStyle="1" w:styleId="1fffd">
    <w:name w:val="Текст выноски Знак1"/>
    <w:uiPriority w:val="99"/>
    <w:rsid w:val="008635BF"/>
    <w:rPr>
      <w:rFonts w:ascii="Segoe UI" w:hAnsi="Segoe UI" w:cs="Segoe UI"/>
      <w:sz w:val="18"/>
      <w:szCs w:val="18"/>
    </w:rPr>
  </w:style>
  <w:style w:type="character" w:customStyle="1" w:styleId="3810pt0">
    <w:name w:val="Основной текст (38) + 10 pt"/>
    <w:aliases w:val="Не полужирный,Не курсив"/>
    <w:rsid w:val="008635BF"/>
    <w:rPr>
      <w:rFonts w:ascii="Times New Roman" w:hAnsi="Times New Roman"/>
      <w:b/>
      <w:i/>
      <w:color w:val="000000"/>
      <w:spacing w:val="0"/>
      <w:w w:val="100"/>
      <w:position w:val="0"/>
      <w:sz w:val="20"/>
      <w:u w:val="none"/>
      <w:vertAlign w:val="baseline"/>
      <w:lang w:val="ru-RU" w:eastAsia="ru-RU"/>
    </w:rPr>
  </w:style>
  <w:style w:type="character" w:customStyle="1" w:styleId="1fffe">
    <w:name w:val="Нижний колонтитул Знак1"/>
    <w:uiPriority w:val="99"/>
    <w:locked/>
    <w:rsid w:val="008635BF"/>
    <w:rPr>
      <w:rFonts w:ascii="Times New Roman" w:hAnsi="Times New Roman" w:cs="Times New Roman"/>
      <w:sz w:val="20"/>
      <w:szCs w:val="20"/>
      <w:lang w:eastAsia="ar-SA" w:bidi="ar-SA"/>
    </w:rPr>
  </w:style>
  <w:style w:type="character" w:customStyle="1" w:styleId="1ffff">
    <w:name w:val="Верхний колонтитул Знак1"/>
    <w:aliases w:val="Верхний колонтитул1 Знак1"/>
    <w:uiPriority w:val="99"/>
    <w:locked/>
    <w:rsid w:val="008635BF"/>
    <w:rPr>
      <w:rFonts w:ascii="Times New Roman" w:hAnsi="Times New Roman" w:cs="Times New Roman"/>
      <w:sz w:val="20"/>
      <w:szCs w:val="20"/>
      <w:lang w:eastAsia="ar-SA" w:bidi="ar-SA"/>
    </w:rPr>
  </w:style>
  <w:style w:type="character" w:customStyle="1" w:styleId="1ffff0">
    <w:name w:val="Название Знак1"/>
    <w:uiPriority w:val="10"/>
    <w:locked/>
    <w:rsid w:val="008635BF"/>
    <w:rPr>
      <w:rFonts w:ascii="Times New Roman" w:hAnsi="Times New Roman" w:cs="Times New Roman"/>
      <w:sz w:val="20"/>
      <w:szCs w:val="20"/>
      <w:lang w:eastAsia="ar-SA" w:bidi="ar-SA"/>
    </w:rPr>
  </w:style>
  <w:style w:type="character" w:customStyle="1" w:styleId="1ffff1">
    <w:name w:val="Подзаголовок Знак1"/>
    <w:uiPriority w:val="11"/>
    <w:locked/>
    <w:rsid w:val="008635BF"/>
    <w:rPr>
      <w:rFonts w:ascii="Cambria" w:hAnsi="Cambria" w:cs="Cambria"/>
      <w:sz w:val="20"/>
      <w:szCs w:val="20"/>
      <w:lang w:eastAsia="ar-SA" w:bidi="ar-SA"/>
    </w:rPr>
  </w:style>
  <w:style w:type="character" w:customStyle="1" w:styleId="HTML10">
    <w:name w:val="Стандартный HTML Знак1"/>
    <w:uiPriority w:val="99"/>
    <w:locked/>
    <w:rsid w:val="008635BF"/>
    <w:rPr>
      <w:rFonts w:ascii="Courier New" w:hAnsi="Courier New" w:cs="Courier New"/>
      <w:sz w:val="20"/>
      <w:szCs w:val="20"/>
      <w:lang w:eastAsia="ar-SA" w:bidi="ar-SA"/>
    </w:rPr>
  </w:style>
  <w:style w:type="character" w:customStyle="1" w:styleId="1ffff2">
    <w:name w:val="Текст концевой сноски Знак1"/>
    <w:uiPriority w:val="99"/>
    <w:locked/>
    <w:rsid w:val="008635BF"/>
    <w:rPr>
      <w:rFonts w:ascii="Times New Roman" w:hAnsi="Times New Roman" w:cs="Times New Roman"/>
      <w:sz w:val="20"/>
      <w:szCs w:val="20"/>
      <w:lang w:eastAsia="ar-SA" w:bidi="ar-SA"/>
    </w:rPr>
  </w:style>
  <w:style w:type="character" w:customStyle="1" w:styleId="1ffff3">
    <w:name w:val="Текст примечания Знак1"/>
    <w:uiPriority w:val="99"/>
    <w:locked/>
    <w:rsid w:val="008635BF"/>
    <w:rPr>
      <w:rFonts w:ascii="Times New Roman" w:hAnsi="Times New Roman" w:cs="Times New Roman"/>
      <w:sz w:val="20"/>
      <w:szCs w:val="20"/>
    </w:rPr>
  </w:style>
  <w:style w:type="character" w:customStyle="1" w:styleId="1ffff4">
    <w:name w:val="Тема примечания Знак1"/>
    <w:uiPriority w:val="99"/>
    <w:locked/>
    <w:rsid w:val="008635BF"/>
    <w:rPr>
      <w:rFonts w:ascii="Times New Roman" w:hAnsi="Times New Roman" w:cs="Times New Roman"/>
      <w:b/>
      <w:bCs/>
      <w:sz w:val="20"/>
      <w:szCs w:val="20"/>
      <w:lang w:eastAsia="ar-SA" w:bidi="ar-SA"/>
    </w:rPr>
  </w:style>
  <w:style w:type="character" w:customStyle="1" w:styleId="11a">
    <w:name w:val="Текст Знак11"/>
    <w:semiHidden/>
    <w:rsid w:val="008635BF"/>
    <w:rPr>
      <w:rFonts w:ascii="Consolas" w:hAnsi="Consolas" w:cs="Consolas"/>
      <w:sz w:val="21"/>
      <w:szCs w:val="21"/>
    </w:rPr>
  </w:style>
  <w:style w:type="character" w:customStyle="1" w:styleId="21a">
    <w:name w:val="Основной текст с отступом 2 Знак1"/>
    <w:aliases w:val="Знак Знак29,Знак1 Знак1"/>
    <w:uiPriority w:val="99"/>
    <w:locked/>
    <w:rsid w:val="008635BF"/>
    <w:rPr>
      <w:rFonts w:ascii="Times New Roman" w:hAnsi="Times New Roman" w:cs="Times New Roman"/>
      <w:sz w:val="24"/>
      <w:szCs w:val="24"/>
    </w:rPr>
  </w:style>
  <w:style w:type="character" w:customStyle="1" w:styleId="31a">
    <w:name w:val="Основной текст с отступом 3 Знак1"/>
    <w:aliases w:val="Знак2 Знак1"/>
    <w:uiPriority w:val="99"/>
    <w:semiHidden/>
    <w:rsid w:val="008635BF"/>
    <w:rPr>
      <w:rFonts w:ascii="Times New Roman" w:hAnsi="Times New Roman" w:cs="Times New Roman"/>
      <w:sz w:val="16"/>
      <w:szCs w:val="16"/>
    </w:rPr>
  </w:style>
  <w:style w:type="character" w:customStyle="1" w:styleId="3112">
    <w:name w:val="Основной текст с отступом 3 Знак11"/>
    <w:uiPriority w:val="99"/>
    <w:semiHidden/>
    <w:rsid w:val="008635BF"/>
    <w:rPr>
      <w:rFonts w:ascii="Times New Roman" w:hAnsi="Times New Roman" w:cs="Times New Roman"/>
      <w:sz w:val="16"/>
      <w:szCs w:val="16"/>
    </w:rPr>
  </w:style>
  <w:style w:type="character" w:customStyle="1" w:styleId="1ffff5">
    <w:name w:val="Дата Знак1"/>
    <w:uiPriority w:val="99"/>
    <w:semiHidden/>
    <w:rsid w:val="008635BF"/>
    <w:rPr>
      <w:rFonts w:ascii="Times New Roman" w:hAnsi="Times New Roman" w:cs="Times New Roman"/>
      <w:sz w:val="24"/>
      <w:szCs w:val="24"/>
    </w:rPr>
  </w:style>
  <w:style w:type="character" w:customStyle="1" w:styleId="11b">
    <w:name w:val="Дата Знак11"/>
    <w:uiPriority w:val="99"/>
    <w:semiHidden/>
    <w:rsid w:val="008635BF"/>
    <w:rPr>
      <w:rFonts w:ascii="Times New Roman" w:hAnsi="Times New Roman" w:cs="Times New Roman"/>
      <w:sz w:val="24"/>
      <w:szCs w:val="24"/>
    </w:rPr>
  </w:style>
  <w:style w:type="character" w:customStyle="1" w:styleId="21b">
    <w:name w:val="Основной текст 2 Знак1"/>
    <w:uiPriority w:val="99"/>
    <w:semiHidden/>
    <w:rsid w:val="008635BF"/>
    <w:rPr>
      <w:rFonts w:ascii="Times New Roman" w:hAnsi="Times New Roman" w:cs="Times New Roman"/>
      <w:sz w:val="24"/>
      <w:szCs w:val="24"/>
    </w:rPr>
  </w:style>
  <w:style w:type="character" w:customStyle="1" w:styleId="2112">
    <w:name w:val="Основной текст 2 Знак11"/>
    <w:uiPriority w:val="99"/>
    <w:semiHidden/>
    <w:rsid w:val="008635BF"/>
    <w:rPr>
      <w:rFonts w:ascii="Times New Roman" w:hAnsi="Times New Roman" w:cs="Times New Roman"/>
      <w:sz w:val="24"/>
      <w:szCs w:val="24"/>
    </w:rPr>
  </w:style>
  <w:style w:type="character" w:customStyle="1" w:styleId="11c">
    <w:name w:val="Схема документа Знак11"/>
    <w:uiPriority w:val="99"/>
    <w:semiHidden/>
    <w:rsid w:val="008635BF"/>
    <w:rPr>
      <w:rFonts w:ascii="Tahoma" w:hAnsi="Tahoma" w:cs="Tahoma"/>
      <w:sz w:val="16"/>
      <w:szCs w:val="16"/>
    </w:rPr>
  </w:style>
  <w:style w:type="character" w:customStyle="1" w:styleId="31b">
    <w:name w:val="Основной текст 3 Знак1"/>
    <w:uiPriority w:val="99"/>
    <w:semiHidden/>
    <w:rsid w:val="008635BF"/>
    <w:rPr>
      <w:rFonts w:ascii="Times New Roman" w:hAnsi="Times New Roman" w:cs="Times New Roman"/>
      <w:sz w:val="16"/>
      <w:szCs w:val="16"/>
    </w:rPr>
  </w:style>
  <w:style w:type="character" w:customStyle="1" w:styleId="3113">
    <w:name w:val="Основной текст 3 Знак11"/>
    <w:uiPriority w:val="99"/>
    <w:semiHidden/>
    <w:rsid w:val="008635BF"/>
    <w:rPr>
      <w:rFonts w:ascii="Times New Roman" w:hAnsi="Times New Roman" w:cs="Times New Roman"/>
      <w:sz w:val="16"/>
      <w:szCs w:val="16"/>
    </w:rPr>
  </w:style>
  <w:style w:type="character" w:customStyle="1" w:styleId="1ffff6">
    <w:name w:val="Заголовок записки Знак1"/>
    <w:uiPriority w:val="99"/>
    <w:semiHidden/>
    <w:rsid w:val="008635BF"/>
    <w:rPr>
      <w:rFonts w:ascii="Times New Roman" w:hAnsi="Times New Roman" w:cs="Times New Roman"/>
      <w:sz w:val="24"/>
      <w:szCs w:val="24"/>
    </w:rPr>
  </w:style>
  <w:style w:type="character" w:customStyle="1" w:styleId="11d">
    <w:name w:val="Заголовок записки Знак11"/>
    <w:uiPriority w:val="99"/>
    <w:semiHidden/>
    <w:rsid w:val="008635BF"/>
    <w:rPr>
      <w:rFonts w:ascii="Times New Roman" w:hAnsi="Times New Roman" w:cs="Times New Roman"/>
      <w:sz w:val="24"/>
      <w:szCs w:val="24"/>
    </w:rPr>
  </w:style>
  <w:style w:type="character" w:customStyle="1" w:styleId="1ffff7">
    <w:name w:val="Красная строка Знак1"/>
    <w:uiPriority w:val="99"/>
    <w:rsid w:val="008635BF"/>
    <w:rPr>
      <w:rFonts w:ascii="Times New Roman" w:hAnsi="Times New Roman" w:cs="Times New Roman"/>
      <w:b w:val="0"/>
      <w:sz w:val="24"/>
      <w:szCs w:val="24"/>
      <w:lang w:eastAsia="ar-SA" w:bidi="ar-SA"/>
    </w:rPr>
  </w:style>
  <w:style w:type="character" w:customStyle="1" w:styleId="11e">
    <w:name w:val="Красная строка Знак11"/>
    <w:rsid w:val="008635BF"/>
    <w:rPr>
      <w:rFonts w:ascii="Times New Roman" w:hAnsi="Times New Roman" w:cs="Times New Roman"/>
      <w:b w:val="0"/>
      <w:sz w:val="20"/>
      <w:szCs w:val="20"/>
      <w:lang w:eastAsia="ar-SA" w:bidi="ar-SA"/>
    </w:rPr>
  </w:style>
  <w:style w:type="character" w:customStyle="1" w:styleId="21c">
    <w:name w:val="Красная строка 2 Знак1"/>
    <w:uiPriority w:val="99"/>
    <w:rsid w:val="008635BF"/>
    <w:rPr>
      <w:rFonts w:ascii="Times New Roman" w:hAnsi="Times New Roman" w:cs="Times New Roman"/>
      <w:b w:val="0"/>
      <w:sz w:val="24"/>
      <w:szCs w:val="24"/>
      <w:lang w:eastAsia="ar-SA" w:bidi="ar-SA"/>
    </w:rPr>
  </w:style>
  <w:style w:type="character" w:customStyle="1" w:styleId="2113">
    <w:name w:val="Красная строка 2 Знак11"/>
    <w:rsid w:val="008635BF"/>
    <w:rPr>
      <w:rFonts w:ascii="Times New Roman" w:hAnsi="Times New Roman" w:cs="Times New Roman"/>
      <w:b w:val="0"/>
      <w:sz w:val="20"/>
      <w:szCs w:val="20"/>
      <w:lang w:eastAsia="ar-SA" w:bidi="ar-SA"/>
    </w:rPr>
  </w:style>
  <w:style w:type="character" w:customStyle="1" w:styleId="s104">
    <w:name w:val="s_104"/>
    <w:rsid w:val="008635BF"/>
  </w:style>
  <w:style w:type="paragraph" w:customStyle="1" w:styleId="affffff5">
    <w:name w:val="Обычный + по ширине"/>
    <w:basedOn w:val="a3"/>
    <w:uiPriority w:val="99"/>
    <w:rsid w:val="008635BF"/>
    <w:pPr>
      <w:widowControl/>
      <w:jc w:val="both"/>
    </w:pPr>
    <w:rPr>
      <w:rFonts w:ascii="Times New Roman" w:eastAsia="Times New Roman" w:hAnsi="Times New Roman" w:cs="Times New Roman"/>
      <w:color w:val="auto"/>
      <w:lang w:bidi="ar-SA"/>
    </w:rPr>
  </w:style>
  <w:style w:type="character" w:customStyle="1" w:styleId="202">
    <w:name w:val="Знак Знак202"/>
    <w:rsid w:val="008635BF"/>
    <w:rPr>
      <w:i/>
      <w:iCs/>
      <w:sz w:val="22"/>
      <w:szCs w:val="22"/>
    </w:rPr>
  </w:style>
  <w:style w:type="character" w:customStyle="1" w:styleId="194">
    <w:name w:val="Знак Знак194"/>
    <w:rsid w:val="008635BF"/>
    <w:rPr>
      <w:rFonts w:ascii="Calibri" w:hAnsi="Calibri" w:cs="Calibri"/>
      <w:sz w:val="24"/>
      <w:szCs w:val="24"/>
    </w:rPr>
  </w:style>
  <w:style w:type="character" w:customStyle="1" w:styleId="185">
    <w:name w:val="Знак Знак185"/>
    <w:rsid w:val="008635BF"/>
    <w:rPr>
      <w:rFonts w:ascii="Calibri" w:hAnsi="Calibri" w:cs="Calibri"/>
      <w:i/>
      <w:iCs/>
      <w:sz w:val="24"/>
      <w:szCs w:val="24"/>
    </w:rPr>
  </w:style>
  <w:style w:type="character" w:customStyle="1" w:styleId="174">
    <w:name w:val="Знак Знак174"/>
    <w:rsid w:val="008635BF"/>
    <w:rPr>
      <w:rFonts w:ascii="Arial" w:hAnsi="Arial" w:cs="Arial"/>
      <w:b/>
      <w:bCs/>
      <w:i/>
      <w:iCs/>
      <w:sz w:val="18"/>
      <w:szCs w:val="18"/>
    </w:rPr>
  </w:style>
  <w:style w:type="character" w:customStyle="1" w:styleId="164">
    <w:name w:val="Знак Знак164"/>
    <w:rsid w:val="008635BF"/>
    <w:rPr>
      <w:rFonts w:cs="Times New Roman"/>
      <w:sz w:val="20"/>
      <w:szCs w:val="20"/>
    </w:rPr>
  </w:style>
  <w:style w:type="character" w:customStyle="1" w:styleId="154">
    <w:name w:val="Знак Знак154"/>
    <w:rsid w:val="008635BF"/>
    <w:rPr>
      <w:rFonts w:cs="Times New Roman"/>
      <w:sz w:val="24"/>
      <w:szCs w:val="24"/>
    </w:rPr>
  </w:style>
  <w:style w:type="character" w:customStyle="1" w:styleId="144">
    <w:name w:val="Знак Знак144"/>
    <w:rsid w:val="008635BF"/>
    <w:rPr>
      <w:rFonts w:cs="Times New Roman"/>
      <w:sz w:val="24"/>
      <w:szCs w:val="24"/>
      <w:lang w:val="ru-RU"/>
    </w:rPr>
  </w:style>
  <w:style w:type="character" w:customStyle="1" w:styleId="134">
    <w:name w:val="Знак Знак134"/>
    <w:rsid w:val="008635BF"/>
    <w:rPr>
      <w:rFonts w:cs="Times New Roman"/>
      <w:sz w:val="24"/>
      <w:szCs w:val="24"/>
      <w:lang w:val="ru-RU"/>
    </w:rPr>
  </w:style>
  <w:style w:type="character" w:customStyle="1" w:styleId="125">
    <w:name w:val="Знак Знак125"/>
    <w:rsid w:val="008635BF"/>
    <w:rPr>
      <w:rFonts w:cs="Times New Roman"/>
      <w:sz w:val="24"/>
      <w:szCs w:val="24"/>
    </w:rPr>
  </w:style>
  <w:style w:type="character" w:customStyle="1" w:styleId="1190">
    <w:name w:val="Знак Знак119"/>
    <w:rsid w:val="008635BF"/>
    <w:rPr>
      <w:rFonts w:cs="Times New Roman"/>
      <w:sz w:val="2"/>
      <w:szCs w:val="2"/>
    </w:rPr>
  </w:style>
  <w:style w:type="character" w:customStyle="1" w:styleId="105">
    <w:name w:val="Знак Знак105"/>
    <w:rsid w:val="008635BF"/>
    <w:rPr>
      <w:rFonts w:cs="Times New Roman"/>
      <w:sz w:val="24"/>
      <w:szCs w:val="24"/>
      <w:lang w:val="ru-RU"/>
    </w:rPr>
  </w:style>
  <w:style w:type="character" w:customStyle="1" w:styleId="95">
    <w:name w:val="Знак Знак95"/>
    <w:rsid w:val="008635BF"/>
    <w:rPr>
      <w:rFonts w:cs="Times New Roman"/>
      <w:sz w:val="16"/>
      <w:szCs w:val="16"/>
      <w:lang w:val="ru-RU"/>
    </w:rPr>
  </w:style>
  <w:style w:type="character" w:customStyle="1" w:styleId="84">
    <w:name w:val="Знак Знак84"/>
    <w:rsid w:val="008635BF"/>
    <w:rPr>
      <w:rFonts w:ascii="Cambria" w:hAnsi="Cambria" w:cs="Cambria"/>
      <w:sz w:val="24"/>
      <w:szCs w:val="24"/>
    </w:rPr>
  </w:style>
  <w:style w:type="character" w:customStyle="1" w:styleId="76">
    <w:name w:val="Знак Знак76"/>
    <w:rsid w:val="008635BF"/>
    <w:rPr>
      <w:rFonts w:ascii="Courier New" w:hAnsi="Courier New" w:cs="Courier New"/>
      <w:sz w:val="20"/>
      <w:szCs w:val="20"/>
    </w:rPr>
  </w:style>
  <w:style w:type="character" w:customStyle="1" w:styleId="66">
    <w:name w:val="Знак Знак66"/>
    <w:rsid w:val="008635BF"/>
    <w:rPr>
      <w:rFonts w:ascii="Courier New" w:hAnsi="Courier New" w:cs="Courier New"/>
      <w:sz w:val="20"/>
      <w:szCs w:val="20"/>
    </w:rPr>
  </w:style>
  <w:style w:type="character" w:customStyle="1" w:styleId="360">
    <w:name w:val="Знак Знак36"/>
    <w:rsid w:val="008635BF"/>
    <w:rPr>
      <w:rFonts w:cs="Times New Roman"/>
      <w:sz w:val="24"/>
      <w:szCs w:val="24"/>
      <w:lang w:val="ru-RU"/>
    </w:rPr>
  </w:style>
  <w:style w:type="character" w:customStyle="1" w:styleId="1180">
    <w:name w:val="Знак Знак118"/>
    <w:basedOn w:val="2b"/>
    <w:rsid w:val="008635BF"/>
  </w:style>
  <w:style w:type="paragraph" w:customStyle="1" w:styleId="11f">
    <w:name w:val="Заголовок оглавления11"/>
    <w:basedOn w:val="10"/>
    <w:next w:val="a3"/>
    <w:uiPriority w:val="99"/>
    <w:rsid w:val="008635BF"/>
    <w:pPr>
      <w:keepLines/>
      <w:widowControl/>
      <w:suppressAutoHyphens/>
      <w:spacing w:before="480" w:after="0" w:line="276" w:lineRule="auto"/>
    </w:pPr>
    <w:rPr>
      <w:rFonts w:ascii="Cambria" w:hAnsi="Cambria" w:cs="Times New Roman"/>
      <w:bCs w:val="0"/>
      <w:color w:val="365F91"/>
      <w:kern w:val="1"/>
      <w:sz w:val="28"/>
      <w:szCs w:val="28"/>
      <w:lang w:eastAsia="ar-SA" w:bidi="ar-SA"/>
    </w:rPr>
  </w:style>
  <w:style w:type="paragraph" w:customStyle="1" w:styleId="11f0">
    <w:name w:val="Без интервала11"/>
    <w:uiPriority w:val="99"/>
    <w:rsid w:val="008635BF"/>
    <w:pPr>
      <w:suppressAutoHyphens/>
      <w:spacing w:after="0" w:line="240" w:lineRule="auto"/>
      <w:jc w:val="both"/>
    </w:pPr>
    <w:rPr>
      <w:rFonts w:ascii="Times New Roman" w:eastAsia="Times New Roman" w:hAnsi="Times New Roman" w:cs="Times New Roman"/>
      <w:sz w:val="24"/>
      <w:szCs w:val="24"/>
      <w:lang w:eastAsia="ar-SA"/>
    </w:rPr>
  </w:style>
  <w:style w:type="paragraph" w:customStyle="1" w:styleId="31c">
    <w:name w:val="Абзац списка31"/>
    <w:basedOn w:val="a3"/>
    <w:uiPriority w:val="99"/>
    <w:rsid w:val="008635BF"/>
    <w:pPr>
      <w:widowControl/>
      <w:suppressAutoHyphens/>
      <w:ind w:left="720"/>
    </w:pPr>
    <w:rPr>
      <w:rFonts w:ascii="Times New Roman" w:eastAsia="Times New Roman" w:hAnsi="Times New Roman" w:cs="Times New Roman"/>
      <w:color w:val="auto"/>
      <w:lang w:eastAsia="ar-SA" w:bidi="ar-SA"/>
    </w:rPr>
  </w:style>
  <w:style w:type="paragraph" w:customStyle="1" w:styleId="460">
    <w:name w:val="Знак Знак46"/>
    <w:basedOn w:val="a3"/>
    <w:uiPriority w:val="99"/>
    <w:rsid w:val="008635BF"/>
    <w:pPr>
      <w:suppressAutoHyphens/>
      <w:spacing w:after="160" w:line="240" w:lineRule="exact"/>
      <w:jc w:val="right"/>
    </w:pPr>
    <w:rPr>
      <w:rFonts w:ascii="Arial" w:eastAsia="Times New Roman" w:hAnsi="Arial" w:cs="Arial"/>
      <w:color w:val="auto"/>
      <w:sz w:val="20"/>
      <w:szCs w:val="20"/>
      <w:lang w:val="en-GB" w:eastAsia="ar-SA" w:bidi="ar-SA"/>
    </w:rPr>
  </w:style>
  <w:style w:type="paragraph" w:customStyle="1" w:styleId="56">
    <w:name w:val="Знак Знак56"/>
    <w:basedOn w:val="a3"/>
    <w:uiPriority w:val="99"/>
    <w:rsid w:val="008635BF"/>
    <w:pPr>
      <w:suppressAutoHyphens/>
      <w:spacing w:after="160" w:line="240" w:lineRule="exact"/>
      <w:jc w:val="right"/>
    </w:pPr>
    <w:rPr>
      <w:rFonts w:ascii="Arial" w:eastAsia="Times New Roman" w:hAnsi="Arial" w:cs="Arial"/>
      <w:color w:val="auto"/>
      <w:sz w:val="20"/>
      <w:szCs w:val="20"/>
      <w:lang w:val="en-GB" w:eastAsia="ar-SA" w:bidi="ar-SA"/>
    </w:rPr>
  </w:style>
  <w:style w:type="character" w:customStyle="1" w:styleId="2100">
    <w:name w:val="Знак Знак210"/>
    <w:locked/>
    <w:rsid w:val="008635BF"/>
    <w:rPr>
      <w:rFonts w:cs="Times New Roman"/>
      <w:sz w:val="24"/>
      <w:szCs w:val="24"/>
      <w:lang w:val="ru-RU" w:eastAsia="ru-RU"/>
    </w:rPr>
  </w:style>
  <w:style w:type="character" w:customStyle="1" w:styleId="DocumentMapChar1">
    <w:name w:val="Document Map Char1"/>
    <w:basedOn w:val="a4"/>
    <w:uiPriority w:val="99"/>
    <w:semiHidden/>
    <w:locked/>
    <w:rsid w:val="008635BF"/>
    <w:rPr>
      <w:rFonts w:ascii="Times New Roman" w:hAnsi="Times New Roman" w:cs="Times New Roman"/>
      <w:sz w:val="2"/>
      <w:szCs w:val="2"/>
    </w:rPr>
  </w:style>
  <w:style w:type="paragraph" w:styleId="affffff6">
    <w:name w:val="Revision"/>
    <w:hidden/>
    <w:uiPriority w:val="99"/>
    <w:semiHidden/>
    <w:rsid w:val="008635BF"/>
    <w:pPr>
      <w:spacing w:after="0" w:line="240" w:lineRule="auto"/>
    </w:pPr>
    <w:rPr>
      <w:rFonts w:ascii="Times New Roman" w:eastAsia="Times New Roman" w:hAnsi="Times New Roman" w:cs="Times New Roman"/>
      <w:sz w:val="24"/>
      <w:szCs w:val="24"/>
      <w:lang w:eastAsia="ru-RU"/>
    </w:rPr>
  </w:style>
  <w:style w:type="character" w:customStyle="1" w:styleId="wmi-callto">
    <w:name w:val="wmi-callto"/>
    <w:basedOn w:val="a4"/>
    <w:uiPriority w:val="99"/>
    <w:rsid w:val="008635BF"/>
  </w:style>
  <w:style w:type="character" w:customStyle="1" w:styleId="afff">
    <w:name w:val="Обычный (веб) Знак"/>
    <w:basedOn w:val="a4"/>
    <w:link w:val="affe"/>
    <w:uiPriority w:val="99"/>
    <w:locked/>
    <w:rsid w:val="008635BF"/>
    <w:rPr>
      <w:rFonts w:ascii="Times New Roman" w:eastAsia="Times New Roman" w:hAnsi="Times New Roman" w:cs="Times New Roman"/>
      <w:sz w:val="24"/>
      <w:szCs w:val="24"/>
      <w:lang w:eastAsia="zh-CN"/>
    </w:rPr>
  </w:style>
  <w:style w:type="character" w:customStyle="1" w:styleId="fn">
    <w:name w:val="fn"/>
    <w:basedOn w:val="a4"/>
    <w:rsid w:val="008635BF"/>
  </w:style>
  <w:style w:type="paragraph" w:customStyle="1" w:styleId="57">
    <w:name w:val="Абзац списка5"/>
    <w:basedOn w:val="a3"/>
    <w:rsid w:val="008635BF"/>
    <w:pPr>
      <w:widowControl/>
      <w:spacing w:after="200" w:line="276" w:lineRule="auto"/>
      <w:ind w:left="720"/>
    </w:pPr>
    <w:rPr>
      <w:rFonts w:ascii="Calibri" w:eastAsia="Times New Roman" w:hAnsi="Calibri" w:cs="Calibri"/>
      <w:color w:val="auto"/>
      <w:sz w:val="22"/>
      <w:szCs w:val="22"/>
      <w:lang w:bidi="ar-SA"/>
    </w:rPr>
  </w:style>
  <w:style w:type="paragraph" w:customStyle="1" w:styleId="67">
    <w:name w:val="Абзац списка6"/>
    <w:basedOn w:val="a3"/>
    <w:uiPriority w:val="99"/>
    <w:rsid w:val="008635BF"/>
    <w:pPr>
      <w:widowControl/>
      <w:spacing w:after="200" w:line="276" w:lineRule="auto"/>
      <w:ind w:left="720"/>
    </w:pPr>
    <w:rPr>
      <w:rFonts w:ascii="Calibri" w:eastAsia="Times New Roman" w:hAnsi="Calibri" w:cs="Calibri"/>
      <w:color w:val="auto"/>
      <w:sz w:val="22"/>
      <w:szCs w:val="22"/>
      <w:lang w:bidi="ar-SA"/>
    </w:rPr>
  </w:style>
  <w:style w:type="paragraph" w:customStyle="1" w:styleId="77">
    <w:name w:val="Абзац списка7"/>
    <w:basedOn w:val="a3"/>
    <w:rsid w:val="008635BF"/>
    <w:pPr>
      <w:widowControl/>
      <w:spacing w:after="200" w:line="276" w:lineRule="auto"/>
      <w:ind w:left="720"/>
    </w:pPr>
    <w:rPr>
      <w:rFonts w:ascii="Calibri" w:eastAsia="Times New Roman" w:hAnsi="Calibri" w:cs="Calibri"/>
      <w:color w:val="auto"/>
      <w:sz w:val="22"/>
      <w:szCs w:val="22"/>
      <w:lang w:bidi="ar-SA"/>
    </w:rPr>
  </w:style>
  <w:style w:type="paragraph" w:customStyle="1" w:styleId="85">
    <w:name w:val="Абзац списка8"/>
    <w:basedOn w:val="a3"/>
    <w:uiPriority w:val="99"/>
    <w:rsid w:val="008635BF"/>
    <w:pPr>
      <w:widowControl/>
      <w:spacing w:after="200" w:line="276" w:lineRule="auto"/>
      <w:ind w:left="720"/>
    </w:pPr>
    <w:rPr>
      <w:rFonts w:ascii="Calibri" w:eastAsia="Times New Roman" w:hAnsi="Calibri" w:cs="Calibri"/>
      <w:color w:val="auto"/>
      <w:sz w:val="22"/>
      <w:szCs w:val="22"/>
      <w:lang w:bidi="ar-SA"/>
    </w:rPr>
  </w:style>
  <w:style w:type="paragraph" w:customStyle="1" w:styleId="96">
    <w:name w:val="Абзац списка9"/>
    <w:basedOn w:val="a3"/>
    <w:uiPriority w:val="99"/>
    <w:rsid w:val="008635BF"/>
    <w:pPr>
      <w:widowControl/>
      <w:spacing w:after="200" w:line="276" w:lineRule="auto"/>
      <w:ind w:left="720"/>
    </w:pPr>
    <w:rPr>
      <w:rFonts w:ascii="Calibri" w:eastAsia="Times New Roman" w:hAnsi="Calibri" w:cs="Calibri"/>
      <w:color w:val="auto"/>
      <w:sz w:val="22"/>
      <w:szCs w:val="22"/>
      <w:lang w:bidi="ar-SA"/>
    </w:rPr>
  </w:style>
  <w:style w:type="character" w:customStyle="1" w:styleId="file">
    <w:name w:val="file"/>
    <w:basedOn w:val="a4"/>
    <w:rsid w:val="008635BF"/>
  </w:style>
  <w:style w:type="character" w:customStyle="1" w:styleId="3810pt1">
    <w:name w:val="Основной текст (38) + 10 pt1"/>
    <w:aliases w:val="Не полужирный1,Не курсив1"/>
    <w:uiPriority w:val="99"/>
    <w:rsid w:val="008635BF"/>
    <w:rPr>
      <w:rFonts w:ascii="Times New Roman" w:hAnsi="Times New Roman" w:cs="Times New Roman"/>
      <w:b/>
      <w:bCs/>
      <w:i/>
      <w:iCs/>
      <w:color w:val="000000"/>
      <w:spacing w:val="0"/>
      <w:w w:val="100"/>
      <w:position w:val="0"/>
      <w:sz w:val="20"/>
      <w:szCs w:val="20"/>
      <w:u w:val="none"/>
      <w:vertAlign w:val="baseline"/>
      <w:lang w:val="ru-RU" w:eastAsia="ru-RU"/>
    </w:rPr>
  </w:style>
  <w:style w:type="paragraph" w:customStyle="1" w:styleId="11f1">
    <w:name w:val="Заголовок11"/>
    <w:basedOn w:val="a3"/>
    <w:next w:val="aff1"/>
    <w:rsid w:val="008635BF"/>
    <w:pPr>
      <w:keepNext/>
      <w:widowControl/>
      <w:suppressAutoHyphens/>
      <w:spacing w:before="240" w:after="120"/>
    </w:pPr>
    <w:rPr>
      <w:rFonts w:ascii="Arial" w:eastAsia="Microsoft YaHei" w:hAnsi="Arial" w:cs="Arial"/>
      <w:color w:val="auto"/>
      <w:sz w:val="28"/>
      <w:szCs w:val="28"/>
      <w:lang w:eastAsia="ar-SA" w:bidi="ar-SA"/>
    </w:rPr>
  </w:style>
  <w:style w:type="character" w:customStyle="1" w:styleId="product-specname-inner2">
    <w:name w:val="product-spec__name-inner2"/>
    <w:basedOn w:val="a4"/>
    <w:rsid w:val="008635BF"/>
  </w:style>
  <w:style w:type="character" w:customStyle="1" w:styleId="Bodytext">
    <w:name w:val="Body text_"/>
    <w:basedOn w:val="a4"/>
    <w:rsid w:val="008635BF"/>
    <w:rPr>
      <w:rFonts w:ascii="Times New Roman" w:eastAsia="Times New Roman" w:hAnsi="Times New Roman"/>
      <w:b/>
      <w:bCs/>
      <w:spacing w:val="10"/>
      <w:shd w:val="clear" w:color="auto" w:fill="FFFFFF"/>
    </w:rPr>
  </w:style>
  <w:style w:type="character" w:customStyle="1" w:styleId="Bodytext11ptNotBoldSpacing0pt">
    <w:name w:val="Body text + 11 pt;Not Bold;Spacing 0 pt"/>
    <w:basedOn w:val="Bodytext"/>
    <w:rsid w:val="008635BF"/>
    <w:rPr>
      <w:rFonts w:ascii="Times New Roman" w:eastAsia="Times New Roman" w:hAnsi="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basedOn w:val="Bodytext"/>
    <w:rsid w:val="008635BF"/>
    <w:rPr>
      <w:rFonts w:ascii="Times New Roman" w:eastAsia="Times New Roman" w:hAnsi="Times New Roman"/>
      <w:b/>
      <w:bCs/>
      <w:i/>
      <w:iCs/>
      <w:color w:val="000000"/>
      <w:spacing w:val="0"/>
      <w:w w:val="100"/>
      <w:position w:val="0"/>
      <w:sz w:val="22"/>
      <w:szCs w:val="22"/>
      <w:shd w:val="clear" w:color="auto" w:fill="FFFFFF"/>
      <w:lang w:val="ru-RU" w:eastAsia="ru-RU" w:bidi="ru-RU"/>
    </w:rPr>
  </w:style>
  <w:style w:type="character" w:customStyle="1" w:styleId="414">
    <w:name w:val="Заголовок 4 Знак1"/>
    <w:aliases w:val="Параграф Знак1"/>
    <w:uiPriority w:val="99"/>
    <w:semiHidden/>
    <w:rsid w:val="008635BF"/>
    <w:rPr>
      <w:rFonts w:ascii="Cambria" w:eastAsia="Times New Roman" w:hAnsi="Cambria" w:cs="Times New Roman" w:hint="default"/>
      <w:b w:val="0"/>
      <w:bCs/>
      <w:i/>
      <w:iCs/>
      <w:color w:val="4F81BD"/>
      <w:sz w:val="24"/>
      <w:szCs w:val="24"/>
    </w:rPr>
  </w:style>
  <w:style w:type="character" w:customStyle="1" w:styleId="514">
    <w:name w:val="Заголовок 5 Знак1"/>
    <w:aliases w:val="_Подпункт Знак1"/>
    <w:uiPriority w:val="99"/>
    <w:semiHidden/>
    <w:rsid w:val="008635BF"/>
    <w:rPr>
      <w:rFonts w:ascii="Cambria" w:eastAsia="Times New Roman" w:hAnsi="Cambria" w:cs="Times New Roman" w:hint="default"/>
      <w:color w:val="243F60"/>
      <w:sz w:val="24"/>
      <w:szCs w:val="24"/>
    </w:rPr>
  </w:style>
  <w:style w:type="paragraph" w:customStyle="1" w:styleId="2ff1">
    <w:name w:val="Знак Знак Знак Знак Знак2 Знак Знак Знак Знак Знак Знак Знак Знак Знак"/>
    <w:basedOn w:val="a3"/>
    <w:uiPriority w:val="99"/>
    <w:rsid w:val="008635B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p16">
    <w:name w:val="p16"/>
    <w:basedOn w:val="a3"/>
    <w:uiPriority w:val="99"/>
    <w:rsid w:val="008635BF"/>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ffffff7">
    <w:name w:val="Таблица_ячейка"/>
    <w:basedOn w:val="a3"/>
    <w:uiPriority w:val="99"/>
    <w:rsid w:val="008635BF"/>
    <w:pPr>
      <w:widowControl/>
      <w:suppressAutoHyphens/>
      <w:snapToGrid w:val="0"/>
      <w:jc w:val="both"/>
    </w:pPr>
    <w:rPr>
      <w:rFonts w:ascii="Times New Roman" w:eastAsia="Times New Roman" w:hAnsi="Times New Roman" w:cs="Times New Roman"/>
      <w:color w:val="auto"/>
      <w:position w:val="2"/>
      <w:lang w:eastAsia="zh-CN" w:bidi="ar-SA"/>
    </w:rPr>
  </w:style>
  <w:style w:type="paragraph" w:customStyle="1" w:styleId="affffff8">
    <w:name w:val="Стиль Таблица_ячейка_центр"/>
    <w:basedOn w:val="affffff7"/>
    <w:uiPriority w:val="99"/>
    <w:rsid w:val="008635BF"/>
    <w:pPr>
      <w:jc w:val="center"/>
    </w:pPr>
    <w:rPr>
      <w:szCs w:val="20"/>
    </w:rPr>
  </w:style>
  <w:style w:type="paragraph" w:customStyle="1" w:styleId="1ffff8">
    <w:name w:val="Знак Знак Знак1 Знак Знак Знак Знак"/>
    <w:basedOn w:val="a3"/>
    <w:uiPriority w:val="99"/>
    <w:rsid w:val="008635B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Char0">
    <w:name w:val="Знак Знак Знак Знак Char"/>
    <w:basedOn w:val="a3"/>
    <w:rsid w:val="008635BF"/>
    <w:pPr>
      <w:autoSpaceDE w:val="0"/>
      <w:autoSpaceDN w:val="0"/>
      <w:adjustRightInd w:val="0"/>
      <w:spacing w:before="100" w:beforeAutospacing="1" w:after="100" w:afterAutospacing="1" w:line="360" w:lineRule="atLeast"/>
      <w:jc w:val="both"/>
    </w:pPr>
    <w:rPr>
      <w:rFonts w:ascii="Tahoma" w:eastAsia="Times New Roman" w:hAnsi="Tahoma" w:cs="Times New Roman"/>
      <w:color w:val="auto"/>
      <w:sz w:val="20"/>
      <w:szCs w:val="20"/>
      <w:lang w:val="en-US" w:eastAsia="en-US" w:bidi="ar-SA"/>
    </w:rPr>
  </w:style>
  <w:style w:type="paragraph" w:customStyle="1" w:styleId="11f2">
    <w:name w:val="Знак Знак Знак1 Знак Знак Знак Знак Знак Знак Знак Знак Знак Знак Знак Знак Знак Знак Знак Знак Знак Знак Знак Знак Знак1 Знак Знак Знак Знак Знак Знак Знак Знак Знак"/>
    <w:basedOn w:val="a3"/>
    <w:uiPriority w:val="99"/>
    <w:rsid w:val="008635B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21">
    <w:name w:val="Знак Знак Знак1 Знак Знак Знак Знак Знак Знак Знак Знак Знак Знак Знак Знак Знак Знак Знак Знак Знак Знак Знак Знак Знак1 Знак Знак Знак Знак Знак Знак Знак Знак Знак2"/>
    <w:basedOn w:val="a3"/>
    <w:uiPriority w:val="99"/>
    <w:rsid w:val="008635B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12">
    <w:name w:val="Знак Знак Знак1 Знак Знак Знак Знак Знак Знак Знак Знак Знак Знак Знак Знак Знак Знак Знак Знак Знак Знак Знак Знак Знак1 Знак Знак Знак Знак Знак Знак Знак Знак Знак1"/>
    <w:basedOn w:val="a3"/>
    <w:uiPriority w:val="99"/>
    <w:rsid w:val="008635B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f3">
    <w:name w:val="Знак Знак Знак1 Знак Знак Знак Знак Знак Знак Знак Знак Знак Знак Знак Знак Знак Знак Знак Знак Знак Знак Знак Знак Знак1 Знак Знак Знак Знак Знак Знак"/>
    <w:basedOn w:val="a3"/>
    <w:uiPriority w:val="99"/>
    <w:rsid w:val="008635B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text1">
    <w:name w:val="text1"/>
    <w:basedOn w:val="a4"/>
    <w:rsid w:val="008635BF"/>
    <w:rPr>
      <w:rFonts w:ascii="Tahoma" w:hAnsi="Tahoma" w:cs="Tahoma" w:hint="default"/>
      <w:color w:val="000000"/>
      <w:sz w:val="18"/>
      <w:szCs w:val="18"/>
    </w:rPr>
  </w:style>
  <w:style w:type="character" w:customStyle="1" w:styleId="Bodytext11pt">
    <w:name w:val="Body text + 11 pt"/>
    <w:aliases w:val="Not Bold,Spacing 0 pt"/>
    <w:basedOn w:val="Bodytext"/>
    <w:rsid w:val="008635BF"/>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character" w:customStyle="1" w:styleId="s5">
    <w:name w:val="s5"/>
    <w:basedOn w:val="a4"/>
    <w:uiPriority w:val="99"/>
    <w:rsid w:val="008635BF"/>
  </w:style>
  <w:style w:type="character" w:customStyle="1" w:styleId="iceouttxt4">
    <w:name w:val="iceouttxt4"/>
    <w:basedOn w:val="a4"/>
    <w:rsid w:val="008635BF"/>
  </w:style>
  <w:style w:type="character" w:customStyle="1" w:styleId="iceouttxt">
    <w:name w:val="iceouttxt"/>
    <w:basedOn w:val="a4"/>
    <w:rsid w:val="008635BF"/>
  </w:style>
  <w:style w:type="character" w:customStyle="1" w:styleId="b-gurufiltersfilter-name">
    <w:name w:val="b-gurufilters__filter-name"/>
    <w:rsid w:val="008635BF"/>
  </w:style>
  <w:style w:type="character" w:customStyle="1" w:styleId="tooltippable">
    <w:name w:val="tooltippable"/>
    <w:rsid w:val="008635BF"/>
  </w:style>
  <w:style w:type="character" w:customStyle="1" w:styleId="dfaq">
    <w:name w:val="dfaq"/>
    <w:rsid w:val="008635BF"/>
  </w:style>
  <w:style w:type="character" w:customStyle="1" w:styleId="product-description--features-item-value">
    <w:name w:val="product-description--features-item-value"/>
    <w:basedOn w:val="a4"/>
    <w:uiPriority w:val="99"/>
    <w:rsid w:val="008635BF"/>
  </w:style>
  <w:style w:type="character" w:customStyle="1" w:styleId="product-description--features-item-name">
    <w:name w:val="product-description--features-item-name"/>
    <w:basedOn w:val="a4"/>
    <w:uiPriority w:val="99"/>
    <w:rsid w:val="008635BF"/>
  </w:style>
  <w:style w:type="numbering" w:customStyle="1" w:styleId="5">
    <w:name w:val="Стиль5"/>
    <w:rsid w:val="008635BF"/>
    <w:pPr>
      <w:numPr>
        <w:numId w:val="16"/>
      </w:numPr>
    </w:pPr>
  </w:style>
  <w:style w:type="numbering" w:customStyle="1" w:styleId="60">
    <w:name w:val="Стиль6"/>
    <w:rsid w:val="008635BF"/>
    <w:pPr>
      <w:numPr>
        <w:numId w:val="17"/>
      </w:numPr>
    </w:pPr>
  </w:style>
  <w:style w:type="paragraph" w:customStyle="1" w:styleId="specific-itemtitle1">
    <w:name w:val="specific-item__title1"/>
    <w:basedOn w:val="a3"/>
    <w:rsid w:val="008635BF"/>
    <w:pPr>
      <w:widowControl/>
      <w:shd w:val="clear" w:color="auto" w:fill="FFFFFF"/>
      <w:ind w:right="600"/>
    </w:pPr>
    <w:rPr>
      <w:rFonts w:ascii="Times New Roman" w:eastAsia="Times New Roman" w:hAnsi="Times New Roman" w:cs="Times New Roman"/>
      <w:color w:val="auto"/>
      <w:lang w:bidi="ar-SA"/>
    </w:rPr>
  </w:style>
  <w:style w:type="paragraph" w:customStyle="1" w:styleId="specific-itemvalue1">
    <w:name w:val="specific-item__value1"/>
    <w:basedOn w:val="a3"/>
    <w:rsid w:val="008635BF"/>
    <w:pPr>
      <w:widowControl/>
      <w:shd w:val="clear" w:color="auto" w:fill="FFFFFF"/>
      <w:jc w:val="right"/>
    </w:pPr>
    <w:rPr>
      <w:rFonts w:ascii="Times New Roman" w:eastAsia="Times New Roman" w:hAnsi="Times New Roman" w:cs="Times New Roman"/>
      <w:color w:val="auto"/>
      <w:lang w:bidi="ar-SA"/>
    </w:rPr>
  </w:style>
  <w:style w:type="character" w:customStyle="1" w:styleId="prompttext2">
    <w:name w:val="prompt__text2"/>
    <w:basedOn w:val="a4"/>
    <w:rsid w:val="008635BF"/>
    <w:rPr>
      <w:vanish/>
      <w:webHidden w:val="0"/>
      <w:color w:val="FFFFFF"/>
      <w:sz w:val="21"/>
      <w:szCs w:val="21"/>
      <w:shd w:val="clear" w:color="auto" w:fill="3F3F3F"/>
      <w:specVanish w:val="0"/>
    </w:rPr>
  </w:style>
  <w:style w:type="paragraph" w:customStyle="1" w:styleId="purchaseinfocode">
    <w:name w:val="purchaseinfo_code"/>
    <w:basedOn w:val="a3"/>
    <w:rsid w:val="008635BF"/>
    <w:pPr>
      <w:widowControl/>
      <w:spacing w:before="75" w:after="100" w:afterAutospacing="1"/>
    </w:pPr>
    <w:rPr>
      <w:rFonts w:ascii="Times New Roman" w:eastAsia="Times New Roman" w:hAnsi="Times New Roman" w:cs="Times New Roman"/>
      <w:color w:val="auto"/>
      <w:lang w:bidi="ar-SA"/>
    </w:rPr>
  </w:style>
  <w:style w:type="paragraph" w:customStyle="1" w:styleId="purchaseinfomultiline">
    <w:name w:val="purchaseinfo_multiline"/>
    <w:basedOn w:val="a3"/>
    <w:rsid w:val="008635BF"/>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label1">
    <w:name w:val="label1"/>
    <w:basedOn w:val="a4"/>
    <w:rsid w:val="008635BF"/>
    <w:rPr>
      <w:b w:val="0"/>
      <w:bCs w:val="0"/>
      <w:vanish w:val="0"/>
      <w:webHidden w:val="0"/>
      <w:color w:val="FFFFFF"/>
      <w:sz w:val="18"/>
      <w:szCs w:val="18"/>
      <w:vertAlign w:val="baseline"/>
      <w:specVanish w:val="0"/>
    </w:rPr>
  </w:style>
  <w:style w:type="character" w:customStyle="1" w:styleId="extended-textshort">
    <w:name w:val="extended-text__short"/>
    <w:basedOn w:val="a4"/>
    <w:rsid w:val="008635BF"/>
  </w:style>
  <w:style w:type="character" w:customStyle="1" w:styleId="extended-textfull">
    <w:name w:val="extended-text__full"/>
    <w:basedOn w:val="a4"/>
    <w:rsid w:val="008635BF"/>
  </w:style>
  <w:style w:type="character" w:customStyle="1" w:styleId="specificationsname2">
    <w:name w:val="specifications__name2"/>
    <w:basedOn w:val="a4"/>
    <w:rsid w:val="008635BF"/>
    <w:rPr>
      <w:rFonts w:ascii="Roboto" w:hAnsi="Roboto" w:hint="default"/>
      <w:b w:val="0"/>
      <w:bCs w:val="0"/>
      <w:vanish w:val="0"/>
      <w:webHidden w:val="0"/>
      <w:color w:val="171000"/>
      <w:sz w:val="24"/>
      <w:szCs w:val="24"/>
      <w:specVanish w:val="0"/>
    </w:rPr>
  </w:style>
  <w:style w:type="character" w:customStyle="1" w:styleId="specificationsvalue2">
    <w:name w:val="specifications__value2"/>
    <w:basedOn w:val="a4"/>
    <w:rsid w:val="008635BF"/>
    <w:rPr>
      <w:rFonts w:ascii="Roboto" w:hAnsi="Roboto" w:hint="default"/>
      <w:b w:val="0"/>
      <w:bCs w:val="0"/>
      <w:color w:val="171000"/>
      <w:sz w:val="24"/>
      <w:szCs w:val="24"/>
    </w:rPr>
  </w:style>
</w:styles>
</file>

<file path=word/webSettings.xml><?xml version="1.0" encoding="utf-8"?>
<w:webSettings xmlns:r="http://schemas.openxmlformats.org/officeDocument/2006/relationships" xmlns:w="http://schemas.openxmlformats.org/wordprocessingml/2006/main">
  <w:divs>
    <w:div w:id="9260505">
      <w:bodyDiv w:val="1"/>
      <w:marLeft w:val="0"/>
      <w:marRight w:val="0"/>
      <w:marTop w:val="0"/>
      <w:marBottom w:val="0"/>
      <w:divBdr>
        <w:top w:val="none" w:sz="0" w:space="0" w:color="auto"/>
        <w:left w:val="none" w:sz="0" w:space="0" w:color="auto"/>
        <w:bottom w:val="none" w:sz="0" w:space="0" w:color="auto"/>
        <w:right w:val="none" w:sz="0" w:space="0" w:color="auto"/>
      </w:divBdr>
    </w:div>
    <w:div w:id="21785883">
      <w:bodyDiv w:val="1"/>
      <w:marLeft w:val="0"/>
      <w:marRight w:val="0"/>
      <w:marTop w:val="0"/>
      <w:marBottom w:val="0"/>
      <w:divBdr>
        <w:top w:val="none" w:sz="0" w:space="0" w:color="auto"/>
        <w:left w:val="none" w:sz="0" w:space="0" w:color="auto"/>
        <w:bottom w:val="none" w:sz="0" w:space="0" w:color="auto"/>
        <w:right w:val="none" w:sz="0" w:space="0" w:color="auto"/>
      </w:divBdr>
    </w:div>
    <w:div w:id="81799534">
      <w:bodyDiv w:val="1"/>
      <w:marLeft w:val="0"/>
      <w:marRight w:val="0"/>
      <w:marTop w:val="0"/>
      <w:marBottom w:val="0"/>
      <w:divBdr>
        <w:top w:val="none" w:sz="0" w:space="0" w:color="auto"/>
        <w:left w:val="none" w:sz="0" w:space="0" w:color="auto"/>
        <w:bottom w:val="none" w:sz="0" w:space="0" w:color="auto"/>
        <w:right w:val="none" w:sz="0" w:space="0" w:color="auto"/>
      </w:divBdr>
    </w:div>
    <w:div w:id="391347875">
      <w:bodyDiv w:val="1"/>
      <w:marLeft w:val="0"/>
      <w:marRight w:val="0"/>
      <w:marTop w:val="0"/>
      <w:marBottom w:val="0"/>
      <w:divBdr>
        <w:top w:val="none" w:sz="0" w:space="0" w:color="auto"/>
        <w:left w:val="none" w:sz="0" w:space="0" w:color="auto"/>
        <w:bottom w:val="none" w:sz="0" w:space="0" w:color="auto"/>
        <w:right w:val="none" w:sz="0" w:space="0" w:color="auto"/>
      </w:divBdr>
    </w:div>
    <w:div w:id="440343939">
      <w:bodyDiv w:val="1"/>
      <w:marLeft w:val="0"/>
      <w:marRight w:val="0"/>
      <w:marTop w:val="0"/>
      <w:marBottom w:val="0"/>
      <w:divBdr>
        <w:top w:val="none" w:sz="0" w:space="0" w:color="auto"/>
        <w:left w:val="none" w:sz="0" w:space="0" w:color="auto"/>
        <w:bottom w:val="none" w:sz="0" w:space="0" w:color="auto"/>
        <w:right w:val="none" w:sz="0" w:space="0" w:color="auto"/>
      </w:divBdr>
    </w:div>
    <w:div w:id="694382043">
      <w:bodyDiv w:val="1"/>
      <w:marLeft w:val="0"/>
      <w:marRight w:val="0"/>
      <w:marTop w:val="0"/>
      <w:marBottom w:val="0"/>
      <w:divBdr>
        <w:top w:val="none" w:sz="0" w:space="0" w:color="auto"/>
        <w:left w:val="none" w:sz="0" w:space="0" w:color="auto"/>
        <w:bottom w:val="none" w:sz="0" w:space="0" w:color="auto"/>
        <w:right w:val="none" w:sz="0" w:space="0" w:color="auto"/>
      </w:divBdr>
    </w:div>
    <w:div w:id="827746939">
      <w:bodyDiv w:val="1"/>
      <w:marLeft w:val="0"/>
      <w:marRight w:val="0"/>
      <w:marTop w:val="0"/>
      <w:marBottom w:val="0"/>
      <w:divBdr>
        <w:top w:val="none" w:sz="0" w:space="0" w:color="auto"/>
        <w:left w:val="none" w:sz="0" w:space="0" w:color="auto"/>
        <w:bottom w:val="none" w:sz="0" w:space="0" w:color="auto"/>
        <w:right w:val="none" w:sz="0" w:space="0" w:color="auto"/>
      </w:divBdr>
    </w:div>
    <w:div w:id="847987741">
      <w:bodyDiv w:val="1"/>
      <w:marLeft w:val="0"/>
      <w:marRight w:val="0"/>
      <w:marTop w:val="0"/>
      <w:marBottom w:val="0"/>
      <w:divBdr>
        <w:top w:val="none" w:sz="0" w:space="0" w:color="auto"/>
        <w:left w:val="none" w:sz="0" w:space="0" w:color="auto"/>
        <w:bottom w:val="none" w:sz="0" w:space="0" w:color="auto"/>
        <w:right w:val="none" w:sz="0" w:space="0" w:color="auto"/>
      </w:divBdr>
    </w:div>
    <w:div w:id="929966511">
      <w:bodyDiv w:val="1"/>
      <w:marLeft w:val="0"/>
      <w:marRight w:val="0"/>
      <w:marTop w:val="0"/>
      <w:marBottom w:val="0"/>
      <w:divBdr>
        <w:top w:val="none" w:sz="0" w:space="0" w:color="auto"/>
        <w:left w:val="none" w:sz="0" w:space="0" w:color="auto"/>
        <w:bottom w:val="none" w:sz="0" w:space="0" w:color="auto"/>
        <w:right w:val="none" w:sz="0" w:space="0" w:color="auto"/>
      </w:divBdr>
    </w:div>
    <w:div w:id="1098479579">
      <w:bodyDiv w:val="1"/>
      <w:marLeft w:val="0"/>
      <w:marRight w:val="0"/>
      <w:marTop w:val="0"/>
      <w:marBottom w:val="0"/>
      <w:divBdr>
        <w:top w:val="none" w:sz="0" w:space="0" w:color="auto"/>
        <w:left w:val="none" w:sz="0" w:space="0" w:color="auto"/>
        <w:bottom w:val="none" w:sz="0" w:space="0" w:color="auto"/>
        <w:right w:val="none" w:sz="0" w:space="0" w:color="auto"/>
      </w:divBdr>
    </w:div>
    <w:div w:id="1290361169">
      <w:bodyDiv w:val="1"/>
      <w:marLeft w:val="0"/>
      <w:marRight w:val="0"/>
      <w:marTop w:val="0"/>
      <w:marBottom w:val="0"/>
      <w:divBdr>
        <w:top w:val="none" w:sz="0" w:space="0" w:color="auto"/>
        <w:left w:val="none" w:sz="0" w:space="0" w:color="auto"/>
        <w:bottom w:val="none" w:sz="0" w:space="0" w:color="auto"/>
        <w:right w:val="none" w:sz="0" w:space="0" w:color="auto"/>
      </w:divBdr>
      <w:divsChild>
        <w:div w:id="1998880441">
          <w:marLeft w:val="0"/>
          <w:marRight w:val="0"/>
          <w:marTop w:val="0"/>
          <w:marBottom w:val="50"/>
          <w:divBdr>
            <w:top w:val="none" w:sz="0" w:space="0" w:color="auto"/>
            <w:left w:val="none" w:sz="0" w:space="0" w:color="auto"/>
            <w:bottom w:val="none" w:sz="0" w:space="0" w:color="auto"/>
            <w:right w:val="none" w:sz="0" w:space="0" w:color="auto"/>
          </w:divBdr>
          <w:divsChild>
            <w:div w:id="531110356">
              <w:marLeft w:val="0"/>
              <w:marRight w:val="0"/>
              <w:marTop w:val="0"/>
              <w:marBottom w:val="0"/>
              <w:divBdr>
                <w:top w:val="none" w:sz="0" w:space="0" w:color="auto"/>
                <w:left w:val="none" w:sz="0" w:space="0" w:color="auto"/>
                <w:bottom w:val="none" w:sz="0" w:space="0" w:color="auto"/>
                <w:right w:val="none" w:sz="0" w:space="0" w:color="auto"/>
              </w:divBdr>
              <w:divsChild>
                <w:div w:id="1211696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283601">
      <w:bodyDiv w:val="1"/>
      <w:marLeft w:val="0"/>
      <w:marRight w:val="0"/>
      <w:marTop w:val="0"/>
      <w:marBottom w:val="0"/>
      <w:divBdr>
        <w:top w:val="none" w:sz="0" w:space="0" w:color="auto"/>
        <w:left w:val="none" w:sz="0" w:space="0" w:color="auto"/>
        <w:bottom w:val="none" w:sz="0" w:space="0" w:color="auto"/>
        <w:right w:val="none" w:sz="0" w:space="0" w:color="auto"/>
      </w:divBdr>
    </w:div>
    <w:div w:id="1484931568">
      <w:bodyDiv w:val="1"/>
      <w:marLeft w:val="0"/>
      <w:marRight w:val="0"/>
      <w:marTop w:val="0"/>
      <w:marBottom w:val="0"/>
      <w:divBdr>
        <w:top w:val="none" w:sz="0" w:space="0" w:color="auto"/>
        <w:left w:val="none" w:sz="0" w:space="0" w:color="auto"/>
        <w:bottom w:val="none" w:sz="0" w:space="0" w:color="auto"/>
        <w:right w:val="none" w:sz="0" w:space="0" w:color="auto"/>
      </w:divBdr>
    </w:div>
    <w:div w:id="1656185709">
      <w:bodyDiv w:val="1"/>
      <w:marLeft w:val="0"/>
      <w:marRight w:val="0"/>
      <w:marTop w:val="0"/>
      <w:marBottom w:val="0"/>
      <w:divBdr>
        <w:top w:val="none" w:sz="0" w:space="0" w:color="auto"/>
        <w:left w:val="none" w:sz="0" w:space="0" w:color="auto"/>
        <w:bottom w:val="none" w:sz="0" w:space="0" w:color="auto"/>
        <w:right w:val="none" w:sz="0" w:space="0" w:color="auto"/>
      </w:divBdr>
    </w:div>
    <w:div w:id="1739475651">
      <w:bodyDiv w:val="1"/>
      <w:marLeft w:val="0"/>
      <w:marRight w:val="0"/>
      <w:marTop w:val="0"/>
      <w:marBottom w:val="0"/>
      <w:divBdr>
        <w:top w:val="none" w:sz="0" w:space="0" w:color="auto"/>
        <w:left w:val="none" w:sz="0" w:space="0" w:color="auto"/>
        <w:bottom w:val="none" w:sz="0" w:space="0" w:color="auto"/>
        <w:right w:val="none" w:sz="0" w:space="0" w:color="auto"/>
      </w:divBdr>
    </w:div>
    <w:div w:id="1755080293">
      <w:bodyDiv w:val="1"/>
      <w:marLeft w:val="0"/>
      <w:marRight w:val="0"/>
      <w:marTop w:val="0"/>
      <w:marBottom w:val="0"/>
      <w:divBdr>
        <w:top w:val="none" w:sz="0" w:space="0" w:color="auto"/>
        <w:left w:val="none" w:sz="0" w:space="0" w:color="auto"/>
        <w:bottom w:val="none" w:sz="0" w:space="0" w:color="auto"/>
        <w:right w:val="none" w:sz="0" w:space="0" w:color="auto"/>
      </w:divBdr>
    </w:div>
    <w:div w:id="1839033374">
      <w:bodyDiv w:val="1"/>
      <w:marLeft w:val="0"/>
      <w:marRight w:val="0"/>
      <w:marTop w:val="0"/>
      <w:marBottom w:val="0"/>
      <w:divBdr>
        <w:top w:val="none" w:sz="0" w:space="0" w:color="auto"/>
        <w:left w:val="none" w:sz="0" w:space="0" w:color="auto"/>
        <w:bottom w:val="none" w:sz="0" w:space="0" w:color="auto"/>
        <w:right w:val="none" w:sz="0" w:space="0" w:color="auto"/>
      </w:divBdr>
    </w:div>
    <w:div w:id="1979334489">
      <w:bodyDiv w:val="1"/>
      <w:marLeft w:val="0"/>
      <w:marRight w:val="0"/>
      <w:marTop w:val="0"/>
      <w:marBottom w:val="0"/>
      <w:divBdr>
        <w:top w:val="none" w:sz="0" w:space="0" w:color="auto"/>
        <w:left w:val="none" w:sz="0" w:space="0" w:color="auto"/>
        <w:bottom w:val="none" w:sz="0" w:space="0" w:color="auto"/>
        <w:right w:val="none" w:sz="0" w:space="0" w:color="auto"/>
      </w:divBdr>
    </w:div>
    <w:div w:id="2025815659">
      <w:bodyDiv w:val="1"/>
      <w:marLeft w:val="0"/>
      <w:marRight w:val="0"/>
      <w:marTop w:val="0"/>
      <w:marBottom w:val="0"/>
      <w:divBdr>
        <w:top w:val="none" w:sz="0" w:space="0" w:color="auto"/>
        <w:left w:val="none" w:sz="0" w:space="0" w:color="auto"/>
        <w:bottom w:val="none" w:sz="0" w:space="0" w:color="auto"/>
        <w:right w:val="none" w:sz="0" w:space="0" w:color="auto"/>
      </w:divBdr>
    </w:div>
    <w:div w:id="2048673997">
      <w:bodyDiv w:val="1"/>
      <w:marLeft w:val="0"/>
      <w:marRight w:val="0"/>
      <w:marTop w:val="0"/>
      <w:marBottom w:val="0"/>
      <w:divBdr>
        <w:top w:val="none" w:sz="0" w:space="0" w:color="auto"/>
        <w:left w:val="none" w:sz="0" w:space="0" w:color="auto"/>
        <w:bottom w:val="none" w:sz="0" w:space="0" w:color="auto"/>
        <w:right w:val="none" w:sz="0" w:space="0" w:color="auto"/>
      </w:divBdr>
    </w:div>
    <w:div w:id="2124029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602D18EFC1C0EC9A9D5E7A7B7B26DE410C481CA0552B406F8506AD75ECC1BD5BA9F644836CD7BB545B877467Cx2RDH"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avtosmp@zdrav.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38361FC-C9C7-4564-B749-154CF7A754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1245</TotalTime>
  <Pages>10</Pages>
  <Words>3326</Words>
  <Characters>18961</Characters>
  <Application>Microsoft Office Word</Application>
  <DocSecurity>0</DocSecurity>
  <Lines>158</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22243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ОГОС1</dc:creator>
  <cp:lastModifiedBy>ОГОС-2</cp:lastModifiedBy>
  <cp:revision>40</cp:revision>
  <cp:lastPrinted>2024-09-16T12:19:00Z</cp:lastPrinted>
  <dcterms:created xsi:type="dcterms:W3CDTF">2023-08-25T12:35:00Z</dcterms:created>
  <dcterms:modified xsi:type="dcterms:W3CDTF">2024-09-17T13:01:00Z</dcterms:modified>
</cp:coreProperties>
</file>