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28DB4" w14:textId="2B67FC61" w:rsidR="00CE570E" w:rsidRPr="00DE5EAA" w:rsidRDefault="00CE570E" w:rsidP="00DE5EAA">
      <w:pPr>
        <w:ind w:firstLine="709"/>
        <w:jc w:val="center"/>
        <w:rPr>
          <w:b/>
        </w:rPr>
      </w:pPr>
      <w:r w:rsidRPr="00DE5EAA">
        <w:rPr>
          <w:b/>
        </w:rPr>
        <w:t xml:space="preserve">КОНТРАКТ </w:t>
      </w:r>
      <w:r w:rsidR="00133BB6">
        <w:rPr>
          <w:b/>
        </w:rPr>
        <w:t xml:space="preserve"> </w:t>
      </w:r>
      <w:r w:rsidR="0027667E">
        <w:rPr>
          <w:b/>
        </w:rPr>
        <w:t xml:space="preserve"> </w:t>
      </w:r>
      <w:r w:rsidRPr="00DE5EAA">
        <w:rPr>
          <w:b/>
        </w:rPr>
        <w:t xml:space="preserve">№ </w:t>
      </w:r>
      <w:r w:rsidR="000C4F55">
        <w:rPr>
          <w:b/>
        </w:rPr>
        <w:t>_</w:t>
      </w:r>
      <w:r w:rsidR="009C0712">
        <w:rPr>
          <w:b/>
        </w:rPr>
        <w:t>_</w:t>
      </w:r>
      <w:r w:rsidR="00C11584">
        <w:rPr>
          <w:b/>
        </w:rPr>
        <w:t>__</w:t>
      </w:r>
    </w:p>
    <w:p w14:paraId="6E8497FB" w14:textId="77777777" w:rsidR="00D70559" w:rsidRDefault="00D70559" w:rsidP="00510B9F">
      <w:pPr>
        <w:ind w:firstLine="567"/>
        <w:jc w:val="center"/>
      </w:pPr>
    </w:p>
    <w:p w14:paraId="720314CF" w14:textId="05A018DB" w:rsidR="00394768" w:rsidRDefault="00A011CA" w:rsidP="00510B9F">
      <w:pPr>
        <w:ind w:firstLine="567"/>
        <w:jc w:val="center"/>
        <w:rPr>
          <w:color w:val="000000"/>
        </w:rPr>
      </w:pPr>
      <w:r>
        <w:t xml:space="preserve">ИКЗ </w:t>
      </w:r>
      <w:r w:rsidR="00CF51BF">
        <w:t xml:space="preserve"> </w:t>
      </w:r>
      <w:r w:rsidR="00764EA7">
        <w:t xml:space="preserve"> </w:t>
      </w:r>
      <w:r w:rsidR="009E7635">
        <w:rPr>
          <w:color w:val="000000"/>
        </w:rPr>
        <w:t>24278020722357802010010011</w:t>
      </w:r>
      <w:r w:rsidR="00510B9F" w:rsidRPr="00510B9F">
        <w:rPr>
          <w:color w:val="000000"/>
        </w:rPr>
        <w:t>0000000244</w:t>
      </w:r>
    </w:p>
    <w:p w14:paraId="18138337" w14:textId="77777777" w:rsidR="009C0712" w:rsidRDefault="009C0712" w:rsidP="00510B9F">
      <w:pPr>
        <w:ind w:firstLine="567"/>
        <w:jc w:val="center"/>
        <w:rPr>
          <w:color w:val="000000"/>
        </w:rPr>
      </w:pPr>
    </w:p>
    <w:p w14:paraId="7E2319A4" w14:textId="77777777" w:rsidR="005A0FA1" w:rsidRDefault="005A0FA1" w:rsidP="00510B9F">
      <w:pPr>
        <w:ind w:firstLine="567"/>
        <w:jc w:val="center"/>
      </w:pPr>
    </w:p>
    <w:p w14:paraId="64E11388" w14:textId="6F336375" w:rsidR="00442E88" w:rsidRPr="00DE5EAA" w:rsidRDefault="00461BDA" w:rsidP="00461BDA">
      <w:pPr>
        <w:jc w:val="both"/>
      </w:pPr>
      <w:r>
        <w:t>г. Санкт-Петербург</w:t>
      </w:r>
      <w:r>
        <w:tab/>
      </w:r>
      <w:r>
        <w:tab/>
      </w:r>
      <w:r>
        <w:tab/>
      </w:r>
      <w:r>
        <w:tab/>
      </w:r>
      <w:r>
        <w:tab/>
      </w:r>
      <w:r>
        <w:tab/>
      </w:r>
      <w:r w:rsidR="00F2618E">
        <w:t xml:space="preserve">                    </w:t>
      </w:r>
      <w:r w:rsidR="00417238">
        <w:t xml:space="preserve">   </w:t>
      </w:r>
      <w:r w:rsidR="00C11584">
        <w:t xml:space="preserve">  </w:t>
      </w:r>
      <w:r w:rsidR="00133BB6">
        <w:t>«___»</w:t>
      </w:r>
      <w:r w:rsidR="00CF51BF">
        <w:t xml:space="preserve"> </w:t>
      </w:r>
      <w:r w:rsidR="00074F4B">
        <w:t>________</w:t>
      </w:r>
      <w:r w:rsidR="00442E88" w:rsidRPr="00DE5EAA">
        <w:t>_20</w:t>
      </w:r>
      <w:r w:rsidR="00E12B4C">
        <w:t>2</w:t>
      </w:r>
      <w:r w:rsidR="00510B9F">
        <w:t>4</w:t>
      </w:r>
      <w:r w:rsidR="0064297E">
        <w:t xml:space="preserve"> </w:t>
      </w:r>
      <w:r w:rsidR="00442E88" w:rsidRPr="00DE5EAA">
        <w:t>г.</w:t>
      </w:r>
    </w:p>
    <w:p w14:paraId="35CAEB69" w14:textId="0B12A9EF" w:rsidR="00394768" w:rsidRDefault="00213850" w:rsidP="00DE5EAA">
      <w:pPr>
        <w:ind w:firstLine="709"/>
        <w:jc w:val="both"/>
      </w:pPr>
      <w:r>
        <w:t xml:space="preserve"> </w:t>
      </w:r>
    </w:p>
    <w:p w14:paraId="47E943D6" w14:textId="77777777" w:rsidR="00460737" w:rsidRPr="00DE5EAA" w:rsidRDefault="00460737" w:rsidP="00DE5EAA">
      <w:pPr>
        <w:ind w:firstLine="709"/>
        <w:jc w:val="both"/>
      </w:pPr>
    </w:p>
    <w:p w14:paraId="74D717F5" w14:textId="7F5A19FD" w:rsidR="00CE570E" w:rsidRDefault="00613EFC" w:rsidP="00806185">
      <w:pPr>
        <w:ind w:firstLine="709"/>
        <w:jc w:val="both"/>
      </w:pPr>
      <w:r w:rsidRPr="00DE5EAA">
        <w:t>Санкт-Петербургское государственное бюджетное профессиональное образовательное учреждение «Невский колледж имени А.Г. Неболсина»</w:t>
      </w:r>
      <w:r w:rsidR="00CE570E" w:rsidRPr="00DE5EAA">
        <w:t xml:space="preserve">, именуемое в дальнейшем «Заказчик», в лице </w:t>
      </w:r>
      <w:r w:rsidRPr="00DE5EAA">
        <w:t>директора Палагина Владимира Васильевича</w:t>
      </w:r>
      <w:r w:rsidR="00CE570E" w:rsidRPr="00DE5EAA">
        <w:t xml:space="preserve">, действующего на основании </w:t>
      </w:r>
      <w:r w:rsidR="008D37D3" w:rsidRPr="00DE5EAA">
        <w:t>Устава,</w:t>
      </w:r>
      <w:r w:rsidR="00CE570E" w:rsidRPr="00DE5EAA">
        <w:t xml:space="preserve"> с одной стороны</w:t>
      </w:r>
      <w:r w:rsidR="00CD5E80" w:rsidRPr="00DE5EAA">
        <w:t>,</w:t>
      </w:r>
      <w:r w:rsidR="00CE570E" w:rsidRPr="00DE5EAA">
        <w:t xml:space="preserve"> и</w:t>
      </w:r>
      <w:r w:rsidR="00894731">
        <w:t xml:space="preserve"> </w:t>
      </w:r>
      <w:r w:rsidR="00CE570E" w:rsidRPr="00DE5EAA">
        <w:t xml:space="preserve"> </w:t>
      </w:r>
      <w:r w:rsidR="000E7213">
        <w:t>_________________________</w:t>
      </w:r>
      <w:r w:rsidR="00894731">
        <w:t xml:space="preserve">_ </w:t>
      </w:r>
      <w:r w:rsidRPr="00AE39C1">
        <w:t>, именуем</w:t>
      </w:r>
      <w:r w:rsidR="009648C3">
        <w:t>ое</w:t>
      </w:r>
      <w:r w:rsidR="00CE570E" w:rsidRPr="00AE39C1">
        <w:t xml:space="preserve"> в дальнейшем «Поставщик», </w:t>
      </w:r>
      <w:r w:rsidR="001374AD" w:rsidRPr="00AE39C1">
        <w:t xml:space="preserve">в лице </w:t>
      </w:r>
      <w:r w:rsidR="000E7213">
        <w:t>_____</w:t>
      </w:r>
      <w:r w:rsidR="00394768">
        <w:t>_____________________</w:t>
      </w:r>
      <w:r w:rsidR="001374AD" w:rsidRPr="00AE39C1">
        <w:t xml:space="preserve">, действующего на основании </w:t>
      </w:r>
      <w:r w:rsidR="000E7213">
        <w:t>_______________</w:t>
      </w:r>
      <w:r w:rsidR="001374AD" w:rsidRPr="00AE39C1">
        <w:t xml:space="preserve">, </w:t>
      </w:r>
      <w:r w:rsidR="00CE570E" w:rsidRPr="00AE39C1">
        <w:t>с другой стороны,</w:t>
      </w:r>
      <w:r w:rsidR="00CE570E" w:rsidRPr="00DE5EAA">
        <w:t xml:space="preserve">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60679">
        <w:t xml:space="preserve"> </w:t>
      </w:r>
      <w:r w:rsidR="00CE570E" w:rsidRPr="00DE5EAA">
        <w:t>заключили настоящий контракт о нижеследующем:</w:t>
      </w:r>
    </w:p>
    <w:p w14:paraId="3EA4034F" w14:textId="77777777" w:rsidR="00045F9E" w:rsidRPr="00DE5EAA" w:rsidRDefault="00045F9E" w:rsidP="00806185">
      <w:pPr>
        <w:ind w:firstLine="709"/>
        <w:jc w:val="both"/>
      </w:pPr>
    </w:p>
    <w:p w14:paraId="0CCBC838" w14:textId="77777777" w:rsidR="00DE5EAA" w:rsidRDefault="00CE570E" w:rsidP="00DE5EAA">
      <w:pPr>
        <w:pStyle w:val="a4"/>
        <w:numPr>
          <w:ilvl w:val="0"/>
          <w:numId w:val="2"/>
        </w:numPr>
        <w:spacing w:after="0" w:line="240" w:lineRule="auto"/>
        <w:ind w:left="0" w:firstLine="709"/>
        <w:jc w:val="center"/>
        <w:rPr>
          <w:rFonts w:ascii="Times New Roman" w:hAnsi="Times New Roman" w:cs="Times New Roman"/>
          <w:b/>
          <w:sz w:val="24"/>
          <w:szCs w:val="24"/>
        </w:rPr>
      </w:pPr>
      <w:r w:rsidRPr="00DE5EAA">
        <w:rPr>
          <w:rFonts w:ascii="Times New Roman" w:hAnsi="Times New Roman" w:cs="Times New Roman"/>
          <w:b/>
          <w:sz w:val="24"/>
          <w:szCs w:val="24"/>
        </w:rPr>
        <w:t>Предмет контракта</w:t>
      </w:r>
    </w:p>
    <w:p w14:paraId="47EDC3B9" w14:textId="075627C3" w:rsidR="00CE570E" w:rsidRDefault="00CE570E" w:rsidP="00DE5EAA">
      <w:pPr>
        <w:ind w:firstLine="709"/>
        <w:jc w:val="both"/>
      </w:pPr>
      <w:r w:rsidRPr="00DE5EAA">
        <w:t xml:space="preserve">1.1. Поставщик обязуется </w:t>
      </w:r>
      <w:r w:rsidR="00213850" w:rsidRPr="00213850">
        <w:t xml:space="preserve">осуществить для Заказчика </w:t>
      </w:r>
      <w:r w:rsidR="00BD3BD3">
        <w:t>поставку</w:t>
      </w:r>
      <w:r w:rsidR="00BD3BD3" w:rsidRPr="00BD3BD3">
        <w:t xml:space="preserve"> </w:t>
      </w:r>
      <w:r w:rsidR="000D4559">
        <w:t xml:space="preserve">расходных материалов для обучения по профессии «Сантехник» </w:t>
      </w:r>
      <w:r w:rsidR="00213850" w:rsidRPr="00213850">
        <w:t>(</w:t>
      </w:r>
      <w:r w:rsidR="00A151B5" w:rsidRPr="00DE5EAA">
        <w:t xml:space="preserve">далее – </w:t>
      </w:r>
      <w:r w:rsidRPr="00DE5EAA">
        <w:t>Товар</w:t>
      </w:r>
      <w:r w:rsidR="001A0836">
        <w:t>ов</w:t>
      </w:r>
      <w:r w:rsidR="00A151B5" w:rsidRPr="00DE5EAA">
        <w:t>)</w:t>
      </w:r>
      <w:r w:rsidRPr="00DE5EAA">
        <w:t>, наименование, количество, общая и единичная стоимость котор</w:t>
      </w:r>
      <w:r w:rsidR="00D6171B">
        <w:t xml:space="preserve">ых </w:t>
      </w:r>
      <w:r w:rsidRPr="00DE5EAA">
        <w:t>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DA7F27A" w14:textId="77777777" w:rsidR="00CE570E" w:rsidRPr="00DE5EAA" w:rsidRDefault="00CE570E" w:rsidP="00DE5EAA">
      <w:pPr>
        <w:ind w:firstLine="709"/>
        <w:jc w:val="center"/>
        <w:rPr>
          <w:b/>
        </w:rPr>
      </w:pPr>
      <w:r w:rsidRPr="00DE5EAA">
        <w:rPr>
          <w:b/>
        </w:rPr>
        <w:t>2. Цена Контракта и порядок расчетов</w:t>
      </w:r>
    </w:p>
    <w:p w14:paraId="4C4B0C28" w14:textId="57AC1952" w:rsidR="00CE570E" w:rsidRPr="00DE5EAA" w:rsidRDefault="00CE570E" w:rsidP="00DE5EAA">
      <w:pPr>
        <w:ind w:firstLine="709"/>
        <w:jc w:val="both"/>
      </w:pPr>
      <w:r w:rsidRPr="00DE5EAA">
        <w:t xml:space="preserve">2.1. Цена контракта составляет </w:t>
      </w:r>
      <w:r w:rsidR="00074F4B">
        <w:t>_____</w:t>
      </w:r>
      <w:r w:rsidR="003E66A1">
        <w:t xml:space="preserve"> рублей__ копеек</w:t>
      </w:r>
      <w:r w:rsidR="00074F4B">
        <w:t xml:space="preserve"> (_________</w:t>
      </w:r>
      <w:r w:rsidR="00213850" w:rsidRPr="00213850">
        <w:t xml:space="preserve"> рублей __копеек), в том числе </w:t>
      </w:r>
      <w:r w:rsidR="00E677C0">
        <w:t>НДС - (__%) ________</w:t>
      </w:r>
      <w:r w:rsidR="003E66A1">
        <w:t xml:space="preserve"> рублей__ копеек</w:t>
      </w:r>
      <w:r w:rsidR="009B790B">
        <w:t xml:space="preserve"> (____</w:t>
      </w:r>
      <w:r w:rsidR="00213850" w:rsidRPr="00213850">
        <w:t>рублей __копеек)/ НДС не облагается.</w:t>
      </w:r>
    </w:p>
    <w:p w14:paraId="761E3797" w14:textId="77777777" w:rsidR="00CE570E" w:rsidRDefault="00CE570E" w:rsidP="00DE5EAA">
      <w:pPr>
        <w:ind w:firstLine="709"/>
        <w:jc w:val="both"/>
      </w:pPr>
      <w:r w:rsidRPr="00DE5EAA">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7339DC7" w14:textId="03518FC3" w:rsidR="00446081" w:rsidRDefault="0064788A" w:rsidP="00446081">
      <w:pPr>
        <w:ind w:firstLine="567"/>
        <w:jc w:val="both"/>
      </w:pPr>
      <w:r>
        <w:t xml:space="preserve">2.3. </w:t>
      </w:r>
      <w:r w:rsidR="00446081">
        <w:t>Источник финансирования Контракта: Внебюджетные средства</w:t>
      </w:r>
    </w:p>
    <w:p w14:paraId="4238D008" w14:textId="77777777" w:rsidR="00446081" w:rsidRDefault="00446081" w:rsidP="00446081">
      <w:pPr>
        <w:ind w:firstLine="567"/>
        <w:jc w:val="both"/>
      </w:pPr>
      <w:r>
        <w:t>Тип внебюджетных средств: Средства бюджетных учреждений</w:t>
      </w:r>
    </w:p>
    <w:p w14:paraId="18919C99" w14:textId="41E0F68A" w:rsidR="00446081" w:rsidRDefault="00446081" w:rsidP="00446081">
      <w:pPr>
        <w:ind w:firstLine="567"/>
        <w:jc w:val="both"/>
      </w:pPr>
      <w:r>
        <w:t xml:space="preserve">Вид внебюджетных средств: </w:t>
      </w:r>
      <w:r w:rsidR="00096010">
        <w:t>собственные средства</w:t>
      </w:r>
    </w:p>
    <w:p w14:paraId="360A6C0B" w14:textId="42CB5C96" w:rsidR="003E66A1" w:rsidRPr="00A500FD" w:rsidRDefault="00BD3BD3" w:rsidP="00446081">
      <w:pPr>
        <w:ind w:firstLine="567"/>
        <w:jc w:val="both"/>
      </w:pPr>
      <w:r>
        <w:t xml:space="preserve">Счет расходов/КОСГУ: </w:t>
      </w:r>
      <w:r w:rsidR="00E677C0">
        <w:t>346.</w:t>
      </w:r>
      <w:r w:rsidR="003E66A1">
        <w:tab/>
      </w:r>
    </w:p>
    <w:p w14:paraId="71D5CE0E" w14:textId="48E0649E" w:rsidR="00446081" w:rsidRPr="00A500FD" w:rsidRDefault="001A0836" w:rsidP="00446081">
      <w:pPr>
        <w:ind w:firstLine="567"/>
        <w:jc w:val="both"/>
      </w:pPr>
      <w:r>
        <w:t>Целевая статья:</w:t>
      </w:r>
      <w:r w:rsidR="00096010">
        <w:t xml:space="preserve"> 0000000000</w:t>
      </w:r>
      <w:r>
        <w:t>.</w:t>
      </w:r>
    </w:p>
    <w:p w14:paraId="0CC3D32C" w14:textId="6B04DA5E" w:rsidR="00E577BF" w:rsidRDefault="00446081" w:rsidP="00446081">
      <w:pPr>
        <w:ind w:firstLine="567"/>
        <w:jc w:val="both"/>
      </w:pPr>
      <w:r w:rsidRPr="00A500FD">
        <w:t>Код вида расходов: 244.</w:t>
      </w:r>
    </w:p>
    <w:p w14:paraId="1F0177FA" w14:textId="5C4ABA0C" w:rsidR="00F830B9" w:rsidRPr="0027605D" w:rsidRDefault="00F830B9" w:rsidP="00F830B9">
      <w:pPr>
        <w:spacing w:line="250" w:lineRule="auto"/>
        <w:ind w:firstLine="567"/>
        <w:jc w:val="both"/>
      </w:pPr>
      <w:r>
        <w:t>2.4</w:t>
      </w:r>
      <w:r w:rsidRPr="0027605D">
        <w:t>. </w:t>
      </w:r>
      <w:r>
        <w:t>В случае если Поставщик</w:t>
      </w:r>
      <w:r w:rsidRPr="0027605D">
        <w:t xml:space="preserve"> не является плательщиком НДС (в том числе находится на упрощенной системе налогооблож</w:t>
      </w:r>
      <w:r w:rsidR="00E82C89">
        <w:t>ения), расчеты за единицу товара</w:t>
      </w:r>
      <w:r w:rsidRPr="0027605D">
        <w:t xml:space="preserve"> при формировании проекта контракта производятся с учетом коэффициента пересчета, рассчитанного как отношение цены контракта, предложе</w:t>
      </w:r>
      <w:r>
        <w:t>нной Поставщиком</w:t>
      </w:r>
      <w:r w:rsidRPr="0027605D">
        <w:t>,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r>
        <w:t>.</w:t>
      </w:r>
    </w:p>
    <w:p w14:paraId="69CFD20B" w14:textId="25A7DFFE" w:rsidR="00CE570E" w:rsidRPr="00DE5EAA" w:rsidRDefault="00CE570E" w:rsidP="00DE5EAA">
      <w:pPr>
        <w:ind w:firstLine="709"/>
        <w:jc w:val="both"/>
      </w:pPr>
      <w:r w:rsidRPr="00DE5EAA">
        <w:t>2.</w:t>
      </w:r>
      <w:r w:rsidR="00F830B9">
        <w:t>5</w:t>
      </w:r>
      <w:r w:rsidRPr="00DE5EAA">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CF51BF">
        <w:t>7</w:t>
      </w:r>
      <w:r w:rsidR="00D4393A" w:rsidRPr="00DE5EAA">
        <w:t xml:space="preserve"> (</w:t>
      </w:r>
      <w:r w:rsidR="00CF51BF">
        <w:t>семи</w:t>
      </w:r>
      <w:r w:rsidR="00D4393A" w:rsidRPr="00DE5EAA">
        <w:t xml:space="preserve">) </w:t>
      </w:r>
      <w:r w:rsidR="00055447">
        <w:t>рабочих</w:t>
      </w:r>
      <w:r w:rsidR="00A151B5" w:rsidRPr="00DE5EAA">
        <w:t xml:space="preserve"> </w:t>
      </w:r>
      <w:r w:rsidR="00D4393A" w:rsidRPr="00DE5EAA">
        <w:t xml:space="preserve">дней </w:t>
      </w:r>
      <w:r w:rsidRPr="00DE5EAA">
        <w:t xml:space="preserve">с даты подписания Заказчиком документа о приемке, при отсутствии у Заказчика </w:t>
      </w:r>
      <w:r w:rsidRPr="00DE5EAA">
        <w:lastRenderedPageBreak/>
        <w:t>претензий по количеству и качеству поставленного Товара. Датой оплаты является дата списания денежных средств со счета Заказчика.</w:t>
      </w:r>
    </w:p>
    <w:p w14:paraId="64B9EE66" w14:textId="32A21B9C" w:rsidR="00E04BF4" w:rsidRDefault="00CE570E" w:rsidP="00E04BF4">
      <w:pPr>
        <w:ind w:firstLine="709"/>
        <w:jc w:val="both"/>
      </w:pPr>
      <w:r w:rsidRPr="00DE5EAA">
        <w:t>2.</w:t>
      </w:r>
      <w:r w:rsidR="00F830B9">
        <w:t>6</w:t>
      </w:r>
      <w:r w:rsidRPr="00DE5EAA">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583FBB" w14:textId="50A33010" w:rsidR="00CE570E" w:rsidRPr="00DE5EAA" w:rsidRDefault="00CE570E" w:rsidP="00DE5EAA">
      <w:pPr>
        <w:ind w:firstLine="709"/>
        <w:jc w:val="center"/>
        <w:rPr>
          <w:b/>
        </w:rPr>
      </w:pPr>
      <w:r w:rsidRPr="00DE5EAA">
        <w:rPr>
          <w:b/>
        </w:rPr>
        <w:t>3. Порядок поставки Товара</w:t>
      </w:r>
    </w:p>
    <w:p w14:paraId="15F88278" w14:textId="77777777" w:rsidR="00CE570E" w:rsidRPr="00DE5EAA" w:rsidRDefault="00CE570E" w:rsidP="00DE5EAA">
      <w:pPr>
        <w:ind w:firstLine="709"/>
        <w:jc w:val="both"/>
      </w:pPr>
      <w:r w:rsidRPr="00DE5EAA">
        <w:t xml:space="preserve">3.1 Требования к качеству Товара, комплектности, таре, упаковке, маркировке </w:t>
      </w:r>
      <w:r w:rsidRPr="00DE5EAA">
        <w:br/>
        <w:t>и иные требования</w:t>
      </w:r>
      <w:r w:rsidR="00A151B5" w:rsidRPr="00DE5EAA">
        <w:t>:</w:t>
      </w:r>
      <w:r w:rsidRPr="00DE5EAA">
        <w:t xml:space="preserve"> </w:t>
      </w:r>
    </w:p>
    <w:p w14:paraId="79B1E9AA" w14:textId="77777777" w:rsidR="00A151B5" w:rsidRPr="00DE5EAA" w:rsidRDefault="00A151B5" w:rsidP="00DE5EAA">
      <w:pPr>
        <w:ind w:firstLine="709"/>
        <w:jc w:val="both"/>
      </w:pPr>
      <w:r w:rsidRPr="00DE5EAA">
        <w:t>- поставляемый Товар должен соответствовать требованиям, установленным законодательством Российской Федерации;</w:t>
      </w:r>
    </w:p>
    <w:p w14:paraId="395E282D" w14:textId="77777777" w:rsidR="00A151B5" w:rsidRPr="00DE5EAA" w:rsidRDefault="00A151B5" w:rsidP="00DE5EAA">
      <w:pPr>
        <w:ind w:firstLine="709"/>
        <w:jc w:val="both"/>
      </w:pPr>
      <w:r w:rsidRPr="00DE5EAA">
        <w:t>- поставляемый Товар не должен иметь дефектов, связанных с конструкцией, материалами или работой по их изготовлению;</w:t>
      </w:r>
    </w:p>
    <w:p w14:paraId="6C382548" w14:textId="77777777" w:rsidR="00A151B5" w:rsidRPr="00DE5EAA" w:rsidRDefault="00A151B5" w:rsidP="00DE5EAA">
      <w:pPr>
        <w:ind w:firstLine="709"/>
        <w:jc w:val="both"/>
      </w:pPr>
      <w:r w:rsidRPr="00DE5EAA">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0FB1A51" w14:textId="3E5CB378" w:rsidR="00A151B5" w:rsidRDefault="00A151B5" w:rsidP="00DE5EAA">
      <w:pPr>
        <w:ind w:firstLine="709"/>
        <w:jc w:val="both"/>
      </w:pPr>
      <w:r w:rsidRPr="00DE5EAA">
        <w:t>- поставляемый Товар должен быть свободен от любых прав третьих лиц, не находиться под запретом (арестом), в залоге;</w:t>
      </w:r>
    </w:p>
    <w:p w14:paraId="055DE4AE" w14:textId="0A4AC322" w:rsidR="005F1840" w:rsidRPr="00DE5EAA" w:rsidRDefault="005F1840" w:rsidP="00DE5EAA">
      <w:pPr>
        <w:ind w:firstLine="709"/>
        <w:jc w:val="both"/>
      </w:pPr>
      <w:r>
        <w:t>- п</w:t>
      </w:r>
      <w:r w:rsidRPr="005F1840">
        <w:t>оставляемы</w:t>
      </w:r>
      <w:r>
        <w:t>й товар</w:t>
      </w:r>
      <w:r w:rsidRPr="005F1840">
        <w:t xml:space="preserve"> долж</w:t>
      </w:r>
      <w:r>
        <w:t>ен</w:t>
      </w:r>
      <w:r w:rsidRPr="005F1840">
        <w:t xml:space="preserve"> быть выпущен не ранее 202</w:t>
      </w:r>
      <w:r w:rsidR="00725D48">
        <w:t>3</w:t>
      </w:r>
      <w:r w:rsidRPr="005F1840">
        <w:t xml:space="preserve"> года.</w:t>
      </w:r>
    </w:p>
    <w:p w14:paraId="7C2D6346" w14:textId="77777777" w:rsidR="00A151B5" w:rsidRPr="00DE5EAA" w:rsidRDefault="00A151B5" w:rsidP="00DE5EAA">
      <w:pPr>
        <w:ind w:firstLine="709"/>
        <w:jc w:val="both"/>
      </w:pPr>
      <w:r w:rsidRPr="00DE5EAA">
        <w:t>- Качество Товара должно соответствовать требованиям:</w:t>
      </w:r>
    </w:p>
    <w:p w14:paraId="74466A10" w14:textId="77777777" w:rsidR="00A151B5" w:rsidRPr="00DE5EAA" w:rsidRDefault="00A151B5" w:rsidP="00DE5EAA">
      <w:pPr>
        <w:ind w:firstLine="709"/>
        <w:jc w:val="both"/>
      </w:pPr>
      <w:r w:rsidRPr="00DE5EAA">
        <w:t>- Технического регламента Таможенного Союза о безопасности продукции, предназначенной для детей и подростков (ТР ТС 007/2011);</w:t>
      </w:r>
    </w:p>
    <w:p w14:paraId="4C5FEEE8" w14:textId="77777777" w:rsidR="00A151B5" w:rsidRPr="00DE5EAA" w:rsidRDefault="00A151B5" w:rsidP="00DE5EAA">
      <w:pPr>
        <w:ind w:firstLine="709"/>
        <w:jc w:val="both"/>
      </w:pPr>
      <w:r w:rsidRPr="00DE5EAA">
        <w:t>- Технического регламента о требованиях пожарной безопасности, утвержденного  Федеральным законом от 22 июля 2008 г. № 123-ФЗ;</w:t>
      </w:r>
    </w:p>
    <w:p w14:paraId="175D274E" w14:textId="77777777" w:rsidR="00A151B5" w:rsidRPr="00DE5EAA" w:rsidRDefault="00A151B5" w:rsidP="00DE5EAA">
      <w:pPr>
        <w:ind w:firstLine="709"/>
        <w:jc w:val="both"/>
      </w:pPr>
      <w:r w:rsidRPr="00DE5EAA">
        <w:t xml:space="preserve">- Технического регламента «О безопасности зданий и сооружений», утвержденного Федеральным законом от 30 декабря 2009 г. № 384-ФЗ   и нормативных документов. </w:t>
      </w:r>
    </w:p>
    <w:p w14:paraId="6BB999D3" w14:textId="77777777" w:rsidR="00A151B5" w:rsidRPr="00DE5EAA" w:rsidRDefault="00A151B5" w:rsidP="00DE5EAA">
      <w:pPr>
        <w:ind w:firstLine="709"/>
        <w:jc w:val="both"/>
      </w:pPr>
      <w:r w:rsidRPr="00DE5EAA">
        <w:t>Соответствие качества Товара должно быть подтверждено:</w:t>
      </w:r>
    </w:p>
    <w:p w14:paraId="4A4F2039" w14:textId="77777777" w:rsidR="00A151B5" w:rsidRPr="00DE5EAA" w:rsidRDefault="00A151B5" w:rsidP="00DE5EAA">
      <w:pPr>
        <w:ind w:firstLine="709"/>
        <w:jc w:val="both"/>
      </w:pPr>
      <w:r w:rsidRPr="00DE5EAA">
        <w:t>- сертификатом соответствия  Госстандарта РФ (декларацией о соответствии);</w:t>
      </w:r>
    </w:p>
    <w:p w14:paraId="58940C30" w14:textId="77777777" w:rsidR="00A151B5" w:rsidRPr="00DE5EAA" w:rsidRDefault="00A151B5" w:rsidP="00DE5EAA">
      <w:pPr>
        <w:ind w:firstLine="709"/>
        <w:jc w:val="both"/>
      </w:pPr>
      <w:r w:rsidRPr="00DE5EAA">
        <w:t>- сертификатом (паспортом) качества производителя, другими документами по качеству, предусмотренными законодательством РФ.</w:t>
      </w:r>
    </w:p>
    <w:p w14:paraId="38679134" w14:textId="20BBC16B" w:rsidR="00D8437C" w:rsidRDefault="00CE570E" w:rsidP="00DE5EAA">
      <w:pPr>
        <w:ind w:firstLine="709"/>
        <w:jc w:val="both"/>
      </w:pPr>
      <w:r w:rsidRPr="00DE5EAA">
        <w:t xml:space="preserve">3.2. Поставка </w:t>
      </w:r>
      <w:r w:rsidR="00302048" w:rsidRPr="00DE5EAA">
        <w:t>Товара осуществляется по адрес</w:t>
      </w:r>
      <w:r w:rsidR="00D6171B">
        <w:t>у</w:t>
      </w:r>
      <w:r w:rsidR="00302048" w:rsidRPr="00DE5EAA">
        <w:t>:</w:t>
      </w:r>
      <w:r w:rsidRPr="00DE5EAA">
        <w:t xml:space="preserve"> </w:t>
      </w:r>
    </w:p>
    <w:p w14:paraId="42A47357" w14:textId="72170130" w:rsidR="00CE570E" w:rsidRDefault="00D8437C" w:rsidP="00DE5EAA">
      <w:pPr>
        <w:ind w:firstLine="709"/>
        <w:jc w:val="both"/>
      </w:pPr>
      <w:r>
        <w:t xml:space="preserve">194021, </w:t>
      </w:r>
      <w:r w:rsidR="00302048" w:rsidRPr="00DE5EAA">
        <w:rPr>
          <w:lang w:eastAsia="ar-SA"/>
        </w:rPr>
        <w:t>Санкт-Петербург, 2-й Муринский пр., д.43</w:t>
      </w:r>
      <w:r w:rsidR="001E552F">
        <w:t>.</w:t>
      </w:r>
    </w:p>
    <w:p w14:paraId="3B6C2AEB" w14:textId="09BCF792" w:rsidR="00417238" w:rsidRDefault="00417238" w:rsidP="00417238">
      <w:pPr>
        <w:ind w:firstLine="709"/>
        <w:jc w:val="both"/>
      </w:pPr>
      <w:r>
        <w:t xml:space="preserve">194021, </w:t>
      </w:r>
      <w:r w:rsidRPr="00DE5EAA">
        <w:rPr>
          <w:lang w:eastAsia="ar-SA"/>
        </w:rPr>
        <w:t>Санкт-Петербург, 2-й Му</w:t>
      </w:r>
      <w:r>
        <w:rPr>
          <w:lang w:eastAsia="ar-SA"/>
        </w:rPr>
        <w:t>ринский пр., д.12</w:t>
      </w:r>
      <w:r>
        <w:t>.</w:t>
      </w:r>
    </w:p>
    <w:p w14:paraId="39E9ABA5" w14:textId="77777777" w:rsidR="00CE570E" w:rsidRPr="00DE5EAA" w:rsidRDefault="00CE570E" w:rsidP="00DE5EAA">
      <w:pPr>
        <w:ind w:firstLine="709"/>
        <w:jc w:val="both"/>
      </w:pPr>
      <w:r w:rsidRPr="00DE5EAA">
        <w:t xml:space="preserve">3.3. Товар должен иметь упаковку, предотвращающую его порчу при транспортировке. </w:t>
      </w:r>
    </w:p>
    <w:p w14:paraId="546AA704" w14:textId="77777777" w:rsidR="00CE570E" w:rsidRPr="00DE5EAA" w:rsidRDefault="00CE570E" w:rsidP="00DE5EAA">
      <w:pPr>
        <w:ind w:firstLine="709"/>
        <w:jc w:val="both"/>
      </w:pPr>
      <w:r w:rsidRPr="00DE5EAA">
        <w:t xml:space="preserve">3.4. В день поставки Поставщик одновременно с Товаром должен передать Заказчику сопроводительные документы, относящиеся к Товару, </w:t>
      </w:r>
      <w:r w:rsidR="00302048" w:rsidRPr="00DE5EAA">
        <w:t>в том числе Сертификаты соответствия Товара требованиям к данному виду Товара, установленным законодательством Российской Федерации</w:t>
      </w:r>
      <w:r w:rsidRPr="00DE5EAA">
        <w:t>. В случае отсутствия вышеназванных документов Заказчик вправе отказаться от приемки Товара. Товар будет считаться не поставленным.</w:t>
      </w:r>
    </w:p>
    <w:p w14:paraId="1A9628A3" w14:textId="1BAA1DBD" w:rsidR="00CE570E" w:rsidRPr="00DE5EAA" w:rsidRDefault="00CE570E" w:rsidP="00DE5EAA">
      <w:pPr>
        <w:ind w:firstLine="709"/>
        <w:jc w:val="both"/>
      </w:pPr>
      <w:r w:rsidRPr="00A500FD">
        <w:t>3.5. Срок поставки Товара</w:t>
      </w:r>
      <w:r w:rsidR="00055447" w:rsidRPr="00A500FD">
        <w:t>:</w:t>
      </w:r>
      <w:r w:rsidRPr="00A500FD">
        <w:t xml:space="preserve"> </w:t>
      </w:r>
      <w:r w:rsidR="00E17519">
        <w:t>в течение 1</w:t>
      </w:r>
      <w:r w:rsidR="00096010">
        <w:t>0 (десяти</w:t>
      </w:r>
      <w:r w:rsidR="00526F5D">
        <w:t>)</w:t>
      </w:r>
      <w:r w:rsidR="00096010">
        <w:t xml:space="preserve"> рабочих дней</w:t>
      </w:r>
      <w:r w:rsidR="00E17519">
        <w:t xml:space="preserve"> с</w:t>
      </w:r>
      <w:r w:rsidR="00510B9F">
        <w:t xml:space="preserve"> момента заключения контракта.</w:t>
      </w:r>
    </w:p>
    <w:p w14:paraId="0CF9C9AD" w14:textId="77777777" w:rsidR="00CE570E" w:rsidRPr="00DE5EAA" w:rsidRDefault="00CE570E" w:rsidP="00DE5EAA">
      <w:pPr>
        <w:ind w:firstLine="709"/>
        <w:jc w:val="center"/>
        <w:rPr>
          <w:b/>
        </w:rPr>
      </w:pPr>
      <w:r w:rsidRPr="00DE5EAA">
        <w:rPr>
          <w:b/>
        </w:rPr>
        <w:t>4. Порядок приемки Товара</w:t>
      </w:r>
    </w:p>
    <w:p w14:paraId="44A74FDA" w14:textId="77777777" w:rsidR="0031208D" w:rsidRPr="00DE5EAA" w:rsidRDefault="00CE570E" w:rsidP="00DE5EAA">
      <w:pPr>
        <w:ind w:firstLine="709"/>
        <w:jc w:val="both"/>
      </w:pPr>
      <w:r w:rsidRPr="00DE5EAA">
        <w:t xml:space="preserve">4.1. </w:t>
      </w:r>
      <w:r w:rsidR="0031208D" w:rsidRPr="00DE5EAA">
        <w:t>Поставщик уведомляет заказчика о готовности поставить товар за 1 (Один) рабочий день до начала поставки.</w:t>
      </w:r>
    </w:p>
    <w:p w14:paraId="61AF2586" w14:textId="77777777" w:rsidR="00CE570E" w:rsidRPr="00DE5EAA" w:rsidRDefault="0031208D" w:rsidP="00DE5EAA">
      <w:pPr>
        <w:ind w:firstLine="709"/>
        <w:jc w:val="both"/>
      </w:pPr>
      <w:r w:rsidRPr="00DE5EAA">
        <w:t xml:space="preserve">4.2. </w:t>
      </w:r>
      <w:r w:rsidR="00345E83" w:rsidRPr="00DE5EAA">
        <w:t xml:space="preserve">Приемка Товара по наименованию, качеству и количеству производится Заказчиком путем его визуального осмотра по месту поставки, указанному в п.3.2 раздела 3, и иными необходимыми способами, в срок не более 5 (пяти) рабочих дней с момента поставки Товара. Заказчик проверяет соответствие количества Товара требованиям настоящего Контракта, </w:t>
      </w:r>
      <w:r w:rsidR="00345E83" w:rsidRPr="00DE5EAA">
        <w:lastRenderedPageBreak/>
        <w:t xml:space="preserve">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накладные (или универсальные передаточные документы) и акты приема-передачи Товара (Приложение </w:t>
      </w:r>
      <w:r w:rsidRPr="00DE5EAA">
        <w:t>№2</w:t>
      </w:r>
      <w:r w:rsidR="00345E83" w:rsidRPr="00DE5EAA">
        <w:t>)</w:t>
      </w:r>
      <w:r w:rsidRPr="00DE5EAA">
        <w:t>.</w:t>
      </w:r>
    </w:p>
    <w:p w14:paraId="173F82E3" w14:textId="77777777" w:rsidR="00CE570E" w:rsidRPr="00DE5EAA" w:rsidRDefault="00CE570E" w:rsidP="00DE5EAA">
      <w:pPr>
        <w:ind w:firstLine="709"/>
        <w:jc w:val="both"/>
      </w:pPr>
      <w:r w:rsidRPr="00DE5EAA">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00214" w:rsidRPr="00DE5EAA">
        <w:t>,</w:t>
      </w:r>
      <w:r w:rsidRPr="00DE5EAA">
        <w:t xml:space="preserve"> будет считаться действительным. </w:t>
      </w:r>
    </w:p>
    <w:p w14:paraId="7A8D05F1" w14:textId="77777777" w:rsidR="00CE570E" w:rsidRPr="00DE5EAA" w:rsidRDefault="00CE570E" w:rsidP="00DE5EAA">
      <w:pPr>
        <w:ind w:firstLine="709"/>
        <w:jc w:val="both"/>
      </w:pPr>
      <w:r w:rsidRPr="00DE5EAA">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E5EAA">
        <w:br/>
        <w:t>в уведомлении, последний отказывается от приемки и оплаты. Мотивированный отказ направляется Поставщику в письменной форме.</w:t>
      </w:r>
    </w:p>
    <w:p w14:paraId="585CE0FA" w14:textId="203EAD1D" w:rsidR="00CE570E" w:rsidRPr="00DE5EAA" w:rsidRDefault="00CE570E" w:rsidP="00DE5EAA">
      <w:pPr>
        <w:ind w:firstLine="709"/>
        <w:jc w:val="both"/>
      </w:pPr>
      <w:r w:rsidRPr="00DE5EAA">
        <w:t>4.</w:t>
      </w:r>
      <w:r w:rsidR="009655BE">
        <w:t>5</w:t>
      </w:r>
      <w:r w:rsidRPr="00DE5EAA">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E2FC350" w14:textId="2345C6A2" w:rsidR="00CE570E" w:rsidRPr="00DE5EAA" w:rsidRDefault="00CE570E" w:rsidP="00DE5EAA">
      <w:pPr>
        <w:ind w:firstLine="709"/>
        <w:jc w:val="both"/>
      </w:pPr>
      <w:r w:rsidRPr="00DE5EAA">
        <w:t>4.</w:t>
      </w:r>
      <w:r w:rsidR="009655BE">
        <w:t>6</w:t>
      </w:r>
      <w:r w:rsidRPr="00DE5EAA">
        <w:t>. Все расходы, связанные с устранением недостатков, несет Поставщик.</w:t>
      </w:r>
    </w:p>
    <w:p w14:paraId="7C470569" w14:textId="77777777" w:rsidR="00CE570E" w:rsidRPr="00DE5EAA" w:rsidRDefault="00CE570E" w:rsidP="00DE5EAA">
      <w:pPr>
        <w:ind w:firstLine="709"/>
        <w:jc w:val="center"/>
        <w:rPr>
          <w:b/>
        </w:rPr>
      </w:pPr>
      <w:r w:rsidRPr="00DE5EAA">
        <w:rPr>
          <w:b/>
        </w:rPr>
        <w:t>5. Права и обязанности сторон</w:t>
      </w:r>
    </w:p>
    <w:p w14:paraId="77AF6C96" w14:textId="77777777" w:rsidR="00CE570E" w:rsidRPr="00DE5EAA" w:rsidRDefault="00CE570E" w:rsidP="00DE5EAA">
      <w:pPr>
        <w:ind w:firstLine="709"/>
        <w:jc w:val="both"/>
      </w:pPr>
      <w:r w:rsidRPr="00DE5EAA">
        <w:t>5.1. Заказчик вправе:</w:t>
      </w:r>
    </w:p>
    <w:p w14:paraId="1FE5C11D" w14:textId="496901CD" w:rsidR="00CE570E" w:rsidRPr="00DE5EAA" w:rsidRDefault="00CE570E" w:rsidP="00DE5EAA">
      <w:pPr>
        <w:ind w:firstLine="709"/>
        <w:jc w:val="both"/>
      </w:pPr>
      <w:r w:rsidRPr="00DE5EAA">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4C2E2A82" w14:textId="3172561C" w:rsidR="00CE570E" w:rsidRPr="00DE5EAA" w:rsidRDefault="00CE570E" w:rsidP="00DE5EAA">
      <w:pPr>
        <w:ind w:firstLine="709"/>
        <w:jc w:val="both"/>
      </w:pPr>
      <w:r w:rsidRPr="00DE5EAA">
        <w:t>5.1.2</w:t>
      </w:r>
      <w:r w:rsidR="00417238">
        <w:t>.</w:t>
      </w:r>
      <w:r w:rsidRPr="00DE5EAA">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221A72D" w14:textId="77777777" w:rsidR="00CE570E" w:rsidRPr="00DE5EAA" w:rsidRDefault="00CE570E" w:rsidP="00DE5EAA">
      <w:pPr>
        <w:ind w:firstLine="709"/>
        <w:jc w:val="both"/>
      </w:pPr>
      <w:r w:rsidRPr="00DE5EAA">
        <w:t>5.1.3. Запрашивать у Поставщика информацию о ходе исполнения обязательств по Контракту.</w:t>
      </w:r>
    </w:p>
    <w:p w14:paraId="00173D0C" w14:textId="77777777" w:rsidR="00CE570E" w:rsidRPr="00DE5EAA" w:rsidRDefault="00CE570E" w:rsidP="00DE5EAA">
      <w:pPr>
        <w:ind w:firstLine="709"/>
        <w:jc w:val="both"/>
      </w:pPr>
      <w:r w:rsidRPr="00DE5EAA">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68DA4B8" w14:textId="77777777" w:rsidR="00CE570E" w:rsidRPr="00DE5EAA" w:rsidRDefault="00CE570E" w:rsidP="00DE5EAA">
      <w:pPr>
        <w:ind w:firstLine="709"/>
        <w:jc w:val="both"/>
      </w:pPr>
      <w:r w:rsidRPr="00DE5EAA">
        <w:t>5.1.5. Отказаться от приемки Товара в случаях, предусмотренных Контрактом.</w:t>
      </w:r>
    </w:p>
    <w:p w14:paraId="52F4D287" w14:textId="77777777" w:rsidR="00CE570E" w:rsidRPr="00DE5EAA" w:rsidRDefault="00CE570E" w:rsidP="00DE5EAA">
      <w:pPr>
        <w:ind w:firstLine="709"/>
        <w:jc w:val="both"/>
      </w:pPr>
      <w:r w:rsidRPr="00DE5EAA">
        <w:t>5.1.6. В одностороннем порядке отказаться от исполнения Контракта в соответствии с Законом о контрактной системе.</w:t>
      </w:r>
    </w:p>
    <w:p w14:paraId="153D6892" w14:textId="77777777" w:rsidR="00CE570E" w:rsidRPr="00DE5EAA" w:rsidRDefault="00CE570E" w:rsidP="00DE5EAA">
      <w:pPr>
        <w:ind w:firstLine="709"/>
        <w:jc w:val="both"/>
      </w:pPr>
      <w:r w:rsidRPr="00DE5EAA">
        <w:t>5.2. Заказчик обязан:</w:t>
      </w:r>
    </w:p>
    <w:p w14:paraId="6FE15D09" w14:textId="77777777" w:rsidR="00CE570E" w:rsidRPr="00DE5EAA" w:rsidRDefault="00CE570E" w:rsidP="00DE5EAA">
      <w:pPr>
        <w:ind w:firstLine="709"/>
        <w:jc w:val="both"/>
      </w:pPr>
      <w:r w:rsidRPr="00DE5EAA">
        <w:t>5.2.1. Своевременно принять поставленный Товар в соответствии с Контрактом, включая проведение экспертизы поставленного Товара.</w:t>
      </w:r>
    </w:p>
    <w:p w14:paraId="33BB24B9" w14:textId="0F294932" w:rsidR="00CE570E" w:rsidRPr="00DE5EAA" w:rsidRDefault="00CE570E" w:rsidP="00DE5EAA">
      <w:pPr>
        <w:ind w:firstLine="709"/>
        <w:jc w:val="both"/>
      </w:pPr>
      <w:r w:rsidRPr="00DE5EAA">
        <w:t>5.2.2. Своевременно оплатить поставленный Товар надлежащего качества в соответствии с Контрактом.</w:t>
      </w:r>
    </w:p>
    <w:p w14:paraId="2D7C89D3" w14:textId="77777777" w:rsidR="00CE570E" w:rsidRPr="00DE5EAA" w:rsidRDefault="00CE570E" w:rsidP="00DE5EAA">
      <w:pPr>
        <w:ind w:firstLine="709"/>
        <w:jc w:val="both"/>
      </w:pPr>
      <w:r w:rsidRPr="00DE5EAA">
        <w:t>5.3. Поставщик вправе:</w:t>
      </w:r>
    </w:p>
    <w:p w14:paraId="1DC03B79" w14:textId="5737FA32" w:rsidR="00CE570E" w:rsidRPr="00DE5EAA" w:rsidRDefault="00CE570E" w:rsidP="00DE5EAA">
      <w:pPr>
        <w:ind w:firstLine="709"/>
        <w:jc w:val="both"/>
      </w:pPr>
      <w:r w:rsidRPr="00DE5EAA">
        <w:t>5.3.1. Требовать своевременной приемки и оплаты за поставленный Товар в соответствии с условиями Контракта.</w:t>
      </w:r>
    </w:p>
    <w:p w14:paraId="72B63FEF" w14:textId="7969498F" w:rsidR="00CE570E" w:rsidRPr="00DE5EAA" w:rsidRDefault="00CE570E" w:rsidP="00DE5EAA">
      <w:pPr>
        <w:ind w:firstLine="709"/>
        <w:jc w:val="both"/>
      </w:pPr>
      <w:r w:rsidRPr="00DE5EAA">
        <w:t>5.3.2. Запрашивать у Заказчика разъяснения и уточнения относительно Товара в рамках Контракта.</w:t>
      </w:r>
    </w:p>
    <w:p w14:paraId="54BFAFC1" w14:textId="7505C526" w:rsidR="00CE570E" w:rsidRPr="00DE5EAA" w:rsidRDefault="00CE570E" w:rsidP="00DE5EAA">
      <w:pPr>
        <w:ind w:firstLine="709"/>
        <w:jc w:val="both"/>
      </w:pPr>
      <w:r w:rsidRPr="00DE5EAA">
        <w:t>5.3.3. Получать от Заказчика содействие при поставке Товара в соответствии с условиями Контракта.</w:t>
      </w:r>
    </w:p>
    <w:p w14:paraId="58C669BC" w14:textId="77777777" w:rsidR="00CE570E" w:rsidRPr="00DE5EAA" w:rsidRDefault="00CE570E" w:rsidP="00DE5EAA">
      <w:pPr>
        <w:ind w:firstLine="709"/>
        <w:jc w:val="both"/>
      </w:pPr>
      <w:r w:rsidRPr="00DE5EAA">
        <w:t>5.3.4. Досрочно исполнить обязательства по Контракту с согласия Заказчика.</w:t>
      </w:r>
    </w:p>
    <w:p w14:paraId="4ED33D58" w14:textId="77777777" w:rsidR="00CE570E" w:rsidRPr="00DE5EAA" w:rsidRDefault="00CE570E" w:rsidP="00DE5EAA">
      <w:pPr>
        <w:ind w:firstLine="709"/>
        <w:jc w:val="both"/>
      </w:pPr>
      <w:r w:rsidRPr="00DE5EAA">
        <w:t>5.4. Поставщик обязан:</w:t>
      </w:r>
    </w:p>
    <w:p w14:paraId="18E52FF7" w14:textId="77777777" w:rsidR="00CE570E" w:rsidRPr="00DE5EAA" w:rsidRDefault="00CE570E" w:rsidP="00DE5EAA">
      <w:pPr>
        <w:ind w:firstLine="709"/>
        <w:jc w:val="both"/>
      </w:pPr>
      <w:r w:rsidRPr="00DE5EAA">
        <w:t>5.4.1. Своевременно и надлежащим образом исполнять обязательства по поставке Товара в соответствии с условиями Контракта.</w:t>
      </w:r>
    </w:p>
    <w:p w14:paraId="2B6DC5C9" w14:textId="77777777" w:rsidR="00CE570E" w:rsidRPr="00DE5EAA" w:rsidRDefault="00CE570E" w:rsidP="00DE5EAA">
      <w:pPr>
        <w:ind w:firstLine="709"/>
        <w:jc w:val="both"/>
      </w:pPr>
      <w:r w:rsidRPr="00DE5EAA">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D498C8F" w14:textId="77777777" w:rsidR="00CE570E" w:rsidRPr="00DE5EAA" w:rsidRDefault="00CE570E" w:rsidP="00DE5EAA">
      <w:pPr>
        <w:ind w:firstLine="709"/>
        <w:jc w:val="both"/>
      </w:pPr>
      <w:r w:rsidRPr="00DE5EAA">
        <w:t>5.4.3. Обеспечить устранение недостатков, выявленных при приемке Заказчиком Товара и в течение гарантийного срока, за свой счет.</w:t>
      </w:r>
    </w:p>
    <w:p w14:paraId="79A209EF" w14:textId="77777777" w:rsidR="00CE570E" w:rsidRPr="00DE5EAA" w:rsidRDefault="00CE570E" w:rsidP="00DE5EAA">
      <w:pPr>
        <w:ind w:firstLine="709"/>
        <w:jc w:val="both"/>
      </w:pPr>
      <w:r w:rsidRPr="00DE5EAA">
        <w:t xml:space="preserve">5.4.4. Приостановить поставку Товара в случае обнаружения не зависящих </w:t>
      </w:r>
      <w:r w:rsidRPr="00DE5EAA">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E5EAA">
        <w:br/>
        <w:t>и сообщить об этом Заказчику в течение одного рабочего дня после приостановления поставки.</w:t>
      </w:r>
    </w:p>
    <w:p w14:paraId="58641AAC" w14:textId="77777777" w:rsidR="00CE570E" w:rsidRPr="00DE5EAA" w:rsidRDefault="00CE570E" w:rsidP="00DE5EAA">
      <w:pPr>
        <w:ind w:firstLine="709"/>
        <w:jc w:val="both"/>
      </w:pPr>
      <w:r w:rsidRPr="00DE5EAA">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601446" w14:textId="77777777" w:rsidR="00CE570E" w:rsidRPr="00DE5EAA" w:rsidRDefault="00CE570E" w:rsidP="00DE5EAA">
      <w:pPr>
        <w:ind w:firstLine="709"/>
        <w:jc w:val="both"/>
      </w:pPr>
      <w:r w:rsidRPr="00DE5EAA">
        <w:t>5.5. Поставщик гарантирует, что на момент заключения Контракта:</w:t>
      </w:r>
    </w:p>
    <w:p w14:paraId="67F68876" w14:textId="77777777" w:rsidR="00CE570E" w:rsidRPr="00DE5EAA" w:rsidRDefault="00CE570E" w:rsidP="00DE5EAA">
      <w:pPr>
        <w:ind w:firstLine="709"/>
        <w:jc w:val="both"/>
      </w:pPr>
      <w:r w:rsidRPr="00DE5EAA">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0639CD" w:rsidRPr="00DE5EAA">
        <w:t xml:space="preserve"> </w:t>
      </w:r>
      <w:r w:rsidRPr="00DE5EAA">
        <w:t xml:space="preserve"> год не превышает 25% балансовой стоимости активов по данным бухгалтерской (бюджетной) отчетности за последний отчетный период.</w:t>
      </w:r>
    </w:p>
    <w:p w14:paraId="77DDF832" w14:textId="77777777" w:rsidR="00CE570E" w:rsidRPr="00DE5EAA" w:rsidRDefault="00CE570E" w:rsidP="00DE5EAA">
      <w:pPr>
        <w:ind w:firstLine="709"/>
        <w:jc w:val="both"/>
      </w:pPr>
      <w:r w:rsidRPr="00DE5EAA">
        <w:t>5.5.2. Не обременен обязательствами имущественного характера, способными помешать исполнению обязательств по Контракту.</w:t>
      </w:r>
    </w:p>
    <w:p w14:paraId="1987947F" w14:textId="77777777" w:rsidR="00CE570E" w:rsidRPr="00DE5EAA" w:rsidRDefault="00CE570E" w:rsidP="00DE5EAA">
      <w:pPr>
        <w:ind w:firstLine="709"/>
        <w:jc w:val="both"/>
      </w:pPr>
      <w:r w:rsidRPr="00DE5EAA">
        <w:t xml:space="preserve">5.5.3. За последние два года не нарушал контрактных (договорных) обязательств </w:t>
      </w:r>
      <w:r w:rsidRPr="00DE5EAA">
        <w:br/>
        <w:t>и не причинял ущерба (либо погасил причиненный ущерб) по аналогичным контрактам (договорам).</w:t>
      </w:r>
    </w:p>
    <w:p w14:paraId="01588935" w14:textId="77777777" w:rsidR="00CE570E" w:rsidRPr="00DE5EAA" w:rsidRDefault="00CE570E" w:rsidP="00DE5EAA">
      <w:pPr>
        <w:ind w:firstLine="709"/>
        <w:jc w:val="both"/>
      </w:pPr>
      <w:r w:rsidRPr="00DE5EAA">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C946B27" w14:textId="18FB73C9" w:rsidR="00CE570E" w:rsidRPr="00DE5EAA" w:rsidRDefault="00CE570E" w:rsidP="00DE5EAA">
      <w:pPr>
        <w:ind w:firstLine="709"/>
        <w:jc w:val="center"/>
        <w:rPr>
          <w:b/>
        </w:rPr>
      </w:pPr>
      <w:r w:rsidRPr="00DE5EAA">
        <w:rPr>
          <w:b/>
        </w:rPr>
        <w:t>6. Гарантии</w:t>
      </w:r>
    </w:p>
    <w:p w14:paraId="6D73E3F5" w14:textId="41A13E1B" w:rsidR="00074F4B" w:rsidRDefault="00DF097A" w:rsidP="00DF097A">
      <w:pPr>
        <w:ind w:firstLine="709"/>
        <w:jc w:val="both"/>
      </w:pPr>
      <w:r>
        <w:t xml:space="preserve">6.1. </w:t>
      </w:r>
      <w:r w:rsidRPr="00D8437C">
        <w:t>Гарантий</w:t>
      </w:r>
      <w:r>
        <w:t xml:space="preserve">ный срок на поставляемый товар не установлен. </w:t>
      </w:r>
    </w:p>
    <w:p w14:paraId="468560F8" w14:textId="77777777" w:rsidR="00CE570E" w:rsidRPr="00DE5EAA" w:rsidRDefault="00CE570E" w:rsidP="00DE5EAA">
      <w:pPr>
        <w:ind w:firstLine="709"/>
        <w:jc w:val="center"/>
        <w:rPr>
          <w:b/>
        </w:rPr>
      </w:pPr>
      <w:r w:rsidRPr="00DE5EAA">
        <w:rPr>
          <w:b/>
        </w:rPr>
        <w:t>7. Ответственность сторон</w:t>
      </w:r>
    </w:p>
    <w:p w14:paraId="666A56E1" w14:textId="77777777" w:rsidR="00725D48" w:rsidRPr="00725D48" w:rsidRDefault="00725D48" w:rsidP="00725D48">
      <w:pPr>
        <w:ind w:firstLine="567"/>
        <w:jc w:val="both"/>
        <w:rPr>
          <w:rFonts w:eastAsia="Calibri"/>
          <w:lang w:eastAsia="en-US"/>
        </w:rPr>
      </w:pPr>
      <w:r w:rsidRPr="00725D48">
        <w:rPr>
          <w:rFonts w:eastAsia="Calibri"/>
          <w:lang w:eastAsia="en-US"/>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93DA12" w14:textId="77777777" w:rsidR="00725D48" w:rsidRPr="00725D48" w:rsidRDefault="00725D48" w:rsidP="00725D48">
      <w:pPr>
        <w:ind w:firstLine="567"/>
        <w:jc w:val="both"/>
        <w:rPr>
          <w:rFonts w:eastAsia="Calibri"/>
          <w:lang w:eastAsia="en-US"/>
        </w:rPr>
      </w:pPr>
      <w:r w:rsidRPr="00725D48">
        <w:rPr>
          <w:rFonts w:eastAsia="Calibri"/>
          <w:lang w:eastAsia="en-US"/>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59C8DF" w14:textId="77777777" w:rsidR="00D8437C" w:rsidRDefault="00725D48" w:rsidP="00725D48">
      <w:pPr>
        <w:ind w:firstLine="567"/>
        <w:jc w:val="both"/>
        <w:rPr>
          <w:rFonts w:eastAsia="Calibri"/>
          <w:lang w:eastAsia="en-US"/>
        </w:rPr>
      </w:pPr>
      <w:bookmarkStart w:id="0" w:name="P1554"/>
      <w:bookmarkEnd w:id="0"/>
      <w:r w:rsidRPr="00725D48">
        <w:rPr>
          <w:rFonts w:eastAsia="Calibri"/>
          <w:lang w:eastAsia="en-US"/>
        </w:rPr>
        <w:t xml:space="preserve">7.3. В случае просрочки исполнения </w:t>
      </w:r>
      <w:r>
        <w:rPr>
          <w:rFonts w:eastAsia="Calibri"/>
          <w:lang w:eastAsia="en-US"/>
        </w:rPr>
        <w:t>Поставщиком</w:t>
      </w:r>
      <w:r w:rsidRPr="00725D48">
        <w:rPr>
          <w:rFonts w:eastAsia="Calibri"/>
          <w:lang w:eastAsia="en-US"/>
        </w:rPr>
        <w:t xml:space="preserve"> обязательств (в том числе гарантийного обязательства), предусмотренных Контрактом, Поставщик</w:t>
      </w:r>
      <w:r>
        <w:rPr>
          <w:rFonts w:eastAsia="Calibri"/>
          <w:lang w:eastAsia="en-US"/>
        </w:rPr>
        <w:t xml:space="preserve"> </w:t>
      </w:r>
      <w:r w:rsidRPr="00725D48">
        <w:rPr>
          <w:rFonts w:eastAsia="Calibri"/>
          <w:lang w:eastAsia="en-US"/>
        </w:rPr>
        <w:t>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10B4C5" w14:textId="55665F10" w:rsidR="00725D48" w:rsidRPr="00725D48" w:rsidRDefault="00725D48" w:rsidP="00725D48">
      <w:pPr>
        <w:ind w:firstLine="567"/>
        <w:jc w:val="both"/>
      </w:pPr>
      <w:r w:rsidRPr="00725D48">
        <w:t>7</w:t>
      </w:r>
      <w:r w:rsidRPr="00725D48">
        <w:rPr>
          <w:lang w:val="x-none"/>
        </w:rPr>
        <w:t xml:space="preserve">.4. </w:t>
      </w:r>
      <w:bookmarkStart w:id="1" w:name="P1556"/>
      <w:bookmarkEnd w:id="1"/>
      <w:r w:rsidRPr="00725D4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w:t>
      </w:r>
      <w:r>
        <w:rPr>
          <w:lang w:val="x-none"/>
        </w:rPr>
        <w:t>Поставщик</w:t>
      </w:r>
      <w:r w:rsidRPr="00725D48">
        <w:rPr>
          <w:lang w:val="x-none"/>
        </w:rPr>
        <w:t xml:space="preserve"> уплачивает Заказчику штраф. </w:t>
      </w:r>
    </w:p>
    <w:p w14:paraId="1FF3C5F5" w14:textId="48ECAEBB" w:rsidR="00725D48" w:rsidRPr="00725D48" w:rsidRDefault="00725D48" w:rsidP="00725D48">
      <w:pPr>
        <w:ind w:firstLine="567"/>
        <w:jc w:val="both"/>
      </w:pPr>
      <w:r w:rsidRPr="00725D48">
        <w:rPr>
          <w:lang w:val="x-none"/>
        </w:rPr>
        <w:t xml:space="preserve">Размер штрафа определяется в соответствии с </w:t>
      </w:r>
      <w:hyperlink r:id="rId8" w:history="1">
        <w:r w:rsidRPr="00725D48">
          <w:rPr>
            <w:lang w:val="x-none"/>
          </w:rPr>
          <w:t>Правилами</w:t>
        </w:r>
      </w:hyperlink>
      <w:r w:rsidRPr="00725D48">
        <w:rPr>
          <w:lang w:val="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w:t>
      </w:r>
      <w:r w:rsidR="00096010">
        <w:rPr>
          <w:lang w:val="x-none"/>
        </w:rPr>
        <w:t>ере 10 процентов цены контракта.</w:t>
      </w:r>
    </w:p>
    <w:p w14:paraId="65FDFA0E" w14:textId="6DF305D0" w:rsidR="00725D48" w:rsidRPr="00725D48" w:rsidRDefault="00725D48" w:rsidP="00725D48">
      <w:pPr>
        <w:ind w:firstLine="567"/>
        <w:jc w:val="both"/>
        <w:rPr>
          <w:rFonts w:eastAsia="Calibri"/>
          <w:lang w:eastAsia="en-US"/>
        </w:rPr>
      </w:pPr>
      <w:r w:rsidRPr="00725D48">
        <w:rPr>
          <w:rFonts w:eastAsia="Calibri"/>
          <w:lang w:eastAsia="en-US"/>
        </w:rPr>
        <w:tab/>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eastAsia="Calibri"/>
          <w:lang w:eastAsia="en-US"/>
        </w:rPr>
        <w:t>Поставщик</w:t>
      </w:r>
      <w:r w:rsidRPr="00725D48">
        <w:rPr>
          <w:rFonts w:eastAsia="Calibri"/>
          <w:lang w:eastAsia="en-US"/>
        </w:rPr>
        <w:t xml:space="preserve"> уплачивает Заказчику штраф. Размер штрафа определяется в соответствии с </w:t>
      </w:r>
      <w:hyperlink r:id="rId9"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5B6ED1D0" w14:textId="1C12024B" w:rsidR="00725D48" w:rsidRPr="00725D48" w:rsidRDefault="00725D48" w:rsidP="00725D48">
      <w:pPr>
        <w:ind w:firstLine="567"/>
        <w:jc w:val="both"/>
        <w:rPr>
          <w:rFonts w:eastAsia="Calibri"/>
          <w:lang w:eastAsia="en-US"/>
        </w:rPr>
      </w:pPr>
      <w:bookmarkStart w:id="2" w:name="P1557"/>
      <w:bookmarkEnd w:id="2"/>
      <w:r w:rsidRPr="00725D48">
        <w:rPr>
          <w:rFonts w:eastAsia="Calibri"/>
          <w:lang w:eastAsia="en-US"/>
        </w:rPr>
        <w:t xml:space="preserve">7.6. </w:t>
      </w:r>
      <w:bookmarkStart w:id="3" w:name="P1558"/>
      <w:bookmarkEnd w:id="3"/>
      <w:r w:rsidRPr="00725D48">
        <w:rPr>
          <w:rFonts w:eastAsia="Calibri"/>
          <w:lang w:eastAsia="en-US"/>
        </w:rPr>
        <w:t xml:space="preserve">В случае просрочки исполнения Заказчиком обязательств, предусмотренных Контрактом, </w:t>
      </w:r>
      <w:r>
        <w:rPr>
          <w:rFonts w:eastAsia="Calibri"/>
          <w:lang w:eastAsia="en-US"/>
        </w:rPr>
        <w:t>Поставщик</w:t>
      </w:r>
      <w:r w:rsidRPr="00725D48">
        <w:rPr>
          <w:rFonts w:eastAsia="Calibri"/>
          <w:lang w:eastAsia="en-U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73F387" w14:textId="497BCCB0" w:rsidR="00725D48" w:rsidRPr="00725D48" w:rsidRDefault="00725D48" w:rsidP="00725D48">
      <w:pPr>
        <w:ind w:firstLine="567"/>
        <w:jc w:val="both"/>
        <w:rPr>
          <w:rFonts w:eastAsia="Calibri"/>
          <w:lang w:eastAsia="en-US"/>
        </w:rPr>
      </w:pPr>
      <w:r w:rsidRPr="00725D48">
        <w:rPr>
          <w:rFonts w:eastAsia="Calibri"/>
          <w:lang w:eastAsia="en-US"/>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lang w:eastAsia="en-US"/>
        </w:rPr>
        <w:t xml:space="preserve">Поставщик </w:t>
      </w:r>
      <w:r w:rsidRPr="00725D48">
        <w:rPr>
          <w:rFonts w:eastAsia="Calibri"/>
          <w:lang w:eastAsia="en-US"/>
        </w:rPr>
        <w:t xml:space="preserve">вправе потребовать уплату штрафа. Размер штрафа определяется в соответствии с </w:t>
      </w:r>
      <w:hyperlink r:id="rId10"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0C524927" w14:textId="77777777" w:rsidR="00725D48" w:rsidRPr="00725D48" w:rsidRDefault="00725D48" w:rsidP="00725D48">
      <w:pPr>
        <w:ind w:firstLine="567"/>
        <w:jc w:val="both"/>
        <w:rPr>
          <w:rFonts w:eastAsia="Calibri"/>
          <w:lang w:eastAsia="en-US"/>
        </w:rPr>
      </w:pPr>
      <w:bookmarkStart w:id="4" w:name="P1561"/>
      <w:bookmarkEnd w:id="4"/>
      <w:r w:rsidRPr="00725D48">
        <w:rPr>
          <w:rFonts w:eastAsia="Calibri"/>
          <w:lang w:eastAsia="en-US"/>
        </w:rPr>
        <w:t>7.8. Применение неустойки (штрафа, пени) не освобождает Стороны от исполнения обязательств по Контракту.</w:t>
      </w:r>
    </w:p>
    <w:p w14:paraId="4BCD1F1B" w14:textId="2BDE481C" w:rsidR="00725D48" w:rsidRPr="00725D48" w:rsidRDefault="00725D48" w:rsidP="00725D48">
      <w:pPr>
        <w:ind w:firstLine="567"/>
        <w:jc w:val="both"/>
        <w:rPr>
          <w:rFonts w:eastAsia="Calibri"/>
          <w:lang w:eastAsia="en-US"/>
        </w:rPr>
      </w:pPr>
      <w:r w:rsidRPr="00725D48">
        <w:rPr>
          <w:rFonts w:eastAsia="Calibri"/>
          <w:lang w:eastAsia="en-US"/>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72F22A8" w14:textId="77777777" w:rsidR="00725D48" w:rsidRPr="00725D48" w:rsidRDefault="00725D48" w:rsidP="00725D48">
      <w:pPr>
        <w:ind w:firstLine="567"/>
        <w:jc w:val="both"/>
        <w:rPr>
          <w:rFonts w:eastAsia="Calibri"/>
          <w:lang w:eastAsia="en-US"/>
        </w:rPr>
      </w:pPr>
      <w:r w:rsidRPr="00725D48">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514454" w14:textId="77777777" w:rsidR="00725D48" w:rsidRPr="00725D48" w:rsidRDefault="00725D48" w:rsidP="00725D48">
      <w:pPr>
        <w:ind w:firstLine="567"/>
        <w:jc w:val="both"/>
        <w:rPr>
          <w:rFonts w:eastAsia="Calibri"/>
          <w:lang w:eastAsia="en-US"/>
        </w:rPr>
      </w:pPr>
      <w:r w:rsidRPr="00725D48">
        <w:rPr>
          <w:rFonts w:eastAsia="Calibri"/>
          <w:lang w:eastAsia="en-US"/>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890BC" w14:textId="77777777" w:rsidR="00CE570E" w:rsidRPr="00DE5EAA" w:rsidRDefault="00CE570E" w:rsidP="00DE5EAA">
      <w:pPr>
        <w:ind w:firstLine="709"/>
        <w:jc w:val="center"/>
        <w:rPr>
          <w:b/>
        </w:rPr>
      </w:pPr>
      <w:r w:rsidRPr="00DE5EAA">
        <w:rPr>
          <w:b/>
        </w:rPr>
        <w:t>8. Срок действия, порядок изменения и расторжения Контракта</w:t>
      </w:r>
    </w:p>
    <w:p w14:paraId="23AE4C43" w14:textId="77777777" w:rsidR="00CE570E" w:rsidRPr="00DE5EAA" w:rsidRDefault="00CE570E" w:rsidP="00DE5EAA">
      <w:pPr>
        <w:ind w:firstLine="709"/>
        <w:jc w:val="both"/>
      </w:pPr>
      <w:r w:rsidRPr="00DE5EAA">
        <w:t>8.1. Контракт вступает в силу со дня его подписания Сторонами.</w:t>
      </w:r>
    </w:p>
    <w:p w14:paraId="70B0789C" w14:textId="17701B22" w:rsidR="00CE570E" w:rsidRPr="00DE5EAA" w:rsidRDefault="00CE570E" w:rsidP="00DE5EAA">
      <w:pPr>
        <w:ind w:firstLine="709"/>
        <w:jc w:val="both"/>
      </w:pPr>
      <w:r w:rsidRPr="00DE5EAA">
        <w:t>8.2. Контракт</w:t>
      </w:r>
      <w:r w:rsidR="0031208D" w:rsidRPr="00DE5EAA">
        <w:t xml:space="preserve"> действует д</w:t>
      </w:r>
      <w:r w:rsidRPr="00DE5EAA">
        <w:t xml:space="preserve">о </w:t>
      </w:r>
      <w:r w:rsidR="00592313">
        <w:t>31 декабря 20</w:t>
      </w:r>
      <w:r w:rsidR="00510B9F">
        <w:t>24</w:t>
      </w:r>
      <w:r w:rsidR="00446081">
        <w:t xml:space="preserve"> </w:t>
      </w:r>
      <w:r w:rsidR="0031208D" w:rsidRPr="00DE5EAA">
        <w:t>г.,</w:t>
      </w:r>
      <w:r w:rsidRPr="00DE5EAA">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0FE372" w14:textId="77777777" w:rsidR="00CE570E" w:rsidRPr="00DE5EAA" w:rsidRDefault="00CE570E" w:rsidP="00DE5EAA">
      <w:pPr>
        <w:ind w:firstLine="709"/>
        <w:jc w:val="both"/>
      </w:pPr>
      <w:r w:rsidRPr="00DE5EAA">
        <w:t>8.3. Контракт может быть расторгнут:</w:t>
      </w:r>
    </w:p>
    <w:p w14:paraId="2595601C" w14:textId="77777777" w:rsidR="00CE570E" w:rsidRPr="00DE5EAA" w:rsidRDefault="00CE570E" w:rsidP="00DE5EAA">
      <w:pPr>
        <w:ind w:firstLine="709"/>
        <w:jc w:val="both"/>
      </w:pPr>
      <w:r w:rsidRPr="00DE5EAA">
        <w:t>- по соглашению сторон;</w:t>
      </w:r>
    </w:p>
    <w:p w14:paraId="6E94E7E3" w14:textId="77777777" w:rsidR="00CE570E" w:rsidRPr="00DE5EAA" w:rsidRDefault="00CE570E" w:rsidP="00DE5EAA">
      <w:pPr>
        <w:ind w:firstLine="709"/>
        <w:jc w:val="both"/>
      </w:pPr>
      <w:r w:rsidRPr="00DE5EAA">
        <w:t>- по решению суда;</w:t>
      </w:r>
    </w:p>
    <w:p w14:paraId="6190E7DF" w14:textId="77777777" w:rsidR="00CE570E" w:rsidRPr="00DE5EAA" w:rsidRDefault="00CE570E" w:rsidP="00DE5EAA">
      <w:pPr>
        <w:ind w:firstLine="709"/>
        <w:jc w:val="both"/>
      </w:pPr>
      <w:r w:rsidRPr="00DE5EAA">
        <w:t xml:space="preserve">- в случае одностороннего отказа Стороны Контракта от исполнения Контракта </w:t>
      </w:r>
      <w:r w:rsidRPr="00DE5EAA">
        <w:br/>
        <w:t>в соответствии с гражданским законодательством.</w:t>
      </w:r>
    </w:p>
    <w:p w14:paraId="0F1C5252" w14:textId="77777777" w:rsidR="00CE570E" w:rsidRPr="00DE5EAA" w:rsidRDefault="00CE570E" w:rsidP="00DE5EAA">
      <w:pPr>
        <w:ind w:firstLine="709"/>
        <w:jc w:val="both"/>
      </w:pPr>
      <w:r w:rsidRPr="00DE5EAA">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C8ED460" w14:textId="77777777" w:rsidR="00CE570E" w:rsidRPr="00DE5EAA" w:rsidRDefault="00CE570E" w:rsidP="00DE5EAA">
      <w:pPr>
        <w:ind w:firstLine="709"/>
        <w:jc w:val="both"/>
      </w:pPr>
      <w:r w:rsidRPr="00DE5EAA">
        <w:t>8.5. Односторонний отказ от исполнения Контракта должен происходить в порядке, предусмотренном Законом о контрактной системе.</w:t>
      </w:r>
    </w:p>
    <w:p w14:paraId="1E7656BF" w14:textId="77777777" w:rsidR="00CE570E" w:rsidRPr="00DE5EAA" w:rsidRDefault="00CE570E" w:rsidP="00DE5EAA">
      <w:pPr>
        <w:ind w:firstLine="709"/>
        <w:jc w:val="both"/>
      </w:pPr>
      <w:r w:rsidRPr="00DE5EAA">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EDB136A" w14:textId="77777777" w:rsidR="00CE570E" w:rsidRPr="00DE5EAA" w:rsidRDefault="00CE570E" w:rsidP="00DE5EAA">
      <w:pPr>
        <w:ind w:firstLine="709"/>
        <w:jc w:val="center"/>
        <w:rPr>
          <w:b/>
        </w:rPr>
      </w:pPr>
      <w:r w:rsidRPr="00DE5EAA">
        <w:rPr>
          <w:b/>
        </w:rPr>
        <w:t>9. Порядок урегулирования споров</w:t>
      </w:r>
    </w:p>
    <w:p w14:paraId="4A001B96" w14:textId="77777777" w:rsidR="00CE570E" w:rsidRPr="00DE5EAA" w:rsidRDefault="00CE570E" w:rsidP="00DE5EAA">
      <w:pPr>
        <w:ind w:firstLine="709"/>
        <w:jc w:val="both"/>
      </w:pPr>
      <w:r w:rsidRPr="00DE5EAA">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2F18EC" w14:textId="77777777" w:rsidR="00CE570E" w:rsidRPr="00DE5EAA" w:rsidRDefault="00CE570E" w:rsidP="00DE5EAA">
      <w:pPr>
        <w:ind w:firstLine="709"/>
        <w:jc w:val="both"/>
      </w:pPr>
      <w:r w:rsidRPr="00DE5EA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6DBB788" w14:textId="77777777" w:rsidR="003F5116" w:rsidRPr="00DE5EAA" w:rsidRDefault="00CE570E" w:rsidP="00DE5EAA">
      <w:pPr>
        <w:ind w:firstLine="709"/>
        <w:jc w:val="both"/>
      </w:pPr>
      <w:r w:rsidRPr="00DE5EAA">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052D395" w14:textId="7D5BF52D" w:rsidR="00CE570E" w:rsidRPr="00DE5EAA" w:rsidRDefault="00CE570E" w:rsidP="00DE5EAA">
      <w:pPr>
        <w:ind w:firstLine="709"/>
        <w:jc w:val="center"/>
        <w:rPr>
          <w:b/>
        </w:rPr>
      </w:pPr>
      <w:r w:rsidRPr="00DE5EAA">
        <w:rPr>
          <w:b/>
        </w:rPr>
        <w:t>10. Прочие условия</w:t>
      </w:r>
    </w:p>
    <w:p w14:paraId="0CBCB51A" w14:textId="77777777" w:rsidR="00133BB6" w:rsidRDefault="00CE570E" w:rsidP="00DE5EAA">
      <w:pPr>
        <w:ind w:firstLine="709"/>
        <w:jc w:val="both"/>
      </w:pPr>
      <w:r w:rsidRPr="00DE5EAA">
        <w:t xml:space="preserve">10.1. Все уведомления сторон, связанные с исполнением Контракта, направляются </w:t>
      </w:r>
      <w:r w:rsidRPr="00DE5EAA">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6C9085" w14:textId="1C4B3854" w:rsidR="00CE570E" w:rsidRPr="00DE5EAA" w:rsidRDefault="00CE570E" w:rsidP="00DE5EAA">
      <w:pPr>
        <w:ind w:firstLine="709"/>
        <w:jc w:val="both"/>
      </w:pPr>
      <w:r w:rsidRPr="00DE5EAA">
        <w:t>10.2. Контракт составлен в 2 (двух) экземплярах по одному для каждой из Сторон, имеющих одинаковую юридическую силу.</w:t>
      </w:r>
    </w:p>
    <w:p w14:paraId="41F1129C" w14:textId="304B4C55" w:rsidR="00CE570E" w:rsidRDefault="00CE570E" w:rsidP="00DE5EAA">
      <w:pPr>
        <w:ind w:firstLine="709"/>
        <w:jc w:val="both"/>
      </w:pPr>
      <w:r w:rsidRPr="00DE5EAA">
        <w:t>10.3. Во всем, что не предусмотрено Контрактом, Стороны руководствуются законодательством Российской Федерации.</w:t>
      </w:r>
    </w:p>
    <w:p w14:paraId="53BC24EE" w14:textId="77777777" w:rsidR="00C53842" w:rsidRPr="00DE5EAA" w:rsidRDefault="00C53842" w:rsidP="00DE5EAA">
      <w:pPr>
        <w:ind w:firstLine="709"/>
        <w:jc w:val="both"/>
      </w:pPr>
    </w:p>
    <w:p w14:paraId="6562DE0C" w14:textId="6AC56F3F" w:rsidR="00CE570E" w:rsidRPr="00DE5EAA" w:rsidRDefault="00CE570E" w:rsidP="00DE5EAA">
      <w:pPr>
        <w:ind w:firstLine="709"/>
        <w:jc w:val="center"/>
        <w:rPr>
          <w:b/>
        </w:rPr>
      </w:pPr>
      <w:r w:rsidRPr="00DE5EAA">
        <w:rPr>
          <w:b/>
        </w:rPr>
        <w:t>11. Приложения</w:t>
      </w:r>
    </w:p>
    <w:p w14:paraId="58C758B9" w14:textId="77777777" w:rsidR="00CE570E" w:rsidRPr="00DE5EAA" w:rsidRDefault="00CE570E" w:rsidP="00DE5EAA">
      <w:pPr>
        <w:ind w:firstLine="709"/>
        <w:jc w:val="both"/>
      </w:pPr>
      <w:r w:rsidRPr="00DE5EAA">
        <w:t>11.1 Неотъемлемой частью Контракта являются:</w:t>
      </w:r>
    </w:p>
    <w:p w14:paraId="72A38460" w14:textId="77777777" w:rsidR="00CE570E" w:rsidRPr="00DE5EAA" w:rsidRDefault="00CE570E" w:rsidP="00DE5EAA">
      <w:pPr>
        <w:ind w:firstLine="709"/>
        <w:jc w:val="both"/>
      </w:pPr>
      <w:r w:rsidRPr="00DE5EAA">
        <w:t>Приложение № 1 «Спецификация»;</w:t>
      </w:r>
    </w:p>
    <w:p w14:paraId="061A488C" w14:textId="7E4D0059" w:rsidR="00CE570E" w:rsidRDefault="00CE570E" w:rsidP="00DE5EAA">
      <w:pPr>
        <w:ind w:firstLine="709"/>
        <w:jc w:val="both"/>
      </w:pPr>
      <w:r w:rsidRPr="00DE5EAA">
        <w:t>Приложение № 2 «</w:t>
      </w:r>
      <w:r w:rsidR="0031208D" w:rsidRPr="00DE5EAA">
        <w:rPr>
          <w:rFonts w:eastAsia="Calibri"/>
          <w:lang w:eastAsia="en-US"/>
        </w:rPr>
        <w:t>Образец акта – приема передачи Товара</w:t>
      </w:r>
      <w:r w:rsidRPr="00DE5EAA">
        <w:t>»</w:t>
      </w:r>
    </w:p>
    <w:p w14:paraId="6B13631F" w14:textId="72266F24" w:rsidR="004773DD" w:rsidRPr="00DE5EAA" w:rsidRDefault="004773DD" w:rsidP="00DE5EAA">
      <w:pPr>
        <w:ind w:firstLine="709"/>
        <w:jc w:val="both"/>
      </w:pPr>
      <w:r>
        <w:t>Приложение № 3 «Техническое задание»</w:t>
      </w:r>
    </w:p>
    <w:p w14:paraId="20E84E79" w14:textId="77777777" w:rsidR="001A0836" w:rsidRDefault="001A0836" w:rsidP="00DE5EAA">
      <w:pPr>
        <w:ind w:firstLine="709"/>
        <w:jc w:val="center"/>
        <w:rPr>
          <w:b/>
        </w:rPr>
      </w:pPr>
    </w:p>
    <w:p w14:paraId="5D5F50A8" w14:textId="62598FA3" w:rsidR="00CE570E" w:rsidRPr="00DE5EAA" w:rsidRDefault="00CE570E" w:rsidP="00DE5EAA">
      <w:pPr>
        <w:ind w:firstLine="709"/>
        <w:jc w:val="center"/>
        <w:rPr>
          <w:b/>
        </w:rPr>
      </w:pPr>
      <w:r w:rsidRPr="00DE5EAA">
        <w:rPr>
          <w:b/>
        </w:rPr>
        <w:t>12. Реквизиты и подписи сторон</w:t>
      </w:r>
    </w:p>
    <w:tbl>
      <w:tblPr>
        <w:tblStyle w:val="a3"/>
        <w:tblW w:w="9894" w:type="dxa"/>
        <w:tblLook w:val="04A0" w:firstRow="1" w:lastRow="0" w:firstColumn="1" w:lastColumn="0" w:noHBand="0" w:noVBand="1"/>
      </w:tblPr>
      <w:tblGrid>
        <w:gridCol w:w="4947"/>
        <w:gridCol w:w="4947"/>
      </w:tblGrid>
      <w:tr w:rsidR="00BF20E1" w:rsidRPr="007337D8" w14:paraId="522F12FD" w14:textId="77777777" w:rsidTr="00045F9E">
        <w:trPr>
          <w:trHeight w:val="11"/>
        </w:trPr>
        <w:tc>
          <w:tcPr>
            <w:tcW w:w="49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6B660A" w14:textId="78015F25" w:rsidR="00BF20E1" w:rsidRPr="007337D8" w:rsidRDefault="00764EA7" w:rsidP="0014574E">
            <w:pPr>
              <w:rPr>
                <w:b/>
              </w:rPr>
            </w:pPr>
            <w:r>
              <w:rPr>
                <w:b/>
              </w:rPr>
              <w:t>З</w:t>
            </w:r>
            <w:r w:rsidR="007A7652">
              <w:rPr>
                <w:b/>
              </w:rPr>
              <w:t>ака</w:t>
            </w:r>
            <w:r w:rsidR="00BF20E1" w:rsidRPr="007337D8">
              <w:rPr>
                <w:b/>
              </w:rPr>
              <w:t>зчик:</w:t>
            </w:r>
          </w:p>
        </w:tc>
        <w:tc>
          <w:tcPr>
            <w:tcW w:w="49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366E37" w14:textId="77777777" w:rsidR="00BF20E1" w:rsidRPr="007337D8" w:rsidRDefault="00BF20E1" w:rsidP="0014574E">
            <w:pPr>
              <w:jc w:val="both"/>
              <w:rPr>
                <w:b/>
              </w:rPr>
            </w:pPr>
            <w:r w:rsidRPr="007337D8">
              <w:rPr>
                <w:b/>
              </w:rPr>
              <w:t>Поставщик:</w:t>
            </w:r>
          </w:p>
        </w:tc>
      </w:tr>
      <w:tr w:rsidR="007A7652" w:rsidRPr="00DE5EAA" w14:paraId="338C1ADA" w14:textId="77777777" w:rsidTr="00045F9E">
        <w:trPr>
          <w:trHeight w:val="314"/>
        </w:trPr>
        <w:tc>
          <w:tcPr>
            <w:tcW w:w="4947" w:type="dxa"/>
            <w:tcBorders>
              <w:top w:val="nil"/>
              <w:left w:val="nil"/>
              <w:bottom w:val="nil"/>
              <w:right w:val="nil"/>
            </w:tcBorders>
          </w:tcPr>
          <w:p w14:paraId="4FB0E4D4" w14:textId="2CFD6C1A" w:rsidR="007A7652" w:rsidRDefault="007A7652" w:rsidP="007A7652">
            <w:pPr>
              <w:jc w:val="both"/>
              <w:rPr>
                <w:b/>
              </w:rPr>
            </w:pPr>
          </w:p>
          <w:p w14:paraId="50477EFE" w14:textId="77777777" w:rsidR="007A7652" w:rsidRPr="00EF64FD" w:rsidRDefault="007A7652" w:rsidP="007A7652">
            <w:pPr>
              <w:autoSpaceDE w:val="0"/>
              <w:autoSpaceDN w:val="0"/>
            </w:pPr>
            <w:r w:rsidRPr="00EF64FD">
              <w:t xml:space="preserve">Санкт-Петербургское государственное </w:t>
            </w:r>
          </w:p>
          <w:p w14:paraId="61DFB847" w14:textId="77777777" w:rsidR="007A7652" w:rsidRPr="00EF64FD" w:rsidRDefault="007A7652" w:rsidP="007A7652">
            <w:pPr>
              <w:autoSpaceDE w:val="0"/>
              <w:autoSpaceDN w:val="0"/>
              <w:adjustRightInd w:val="0"/>
            </w:pPr>
            <w:r w:rsidRPr="00EF64FD">
              <w:t xml:space="preserve">бюджетное  профессиональное </w:t>
            </w:r>
          </w:p>
          <w:p w14:paraId="5EAD6C1C" w14:textId="77777777" w:rsidR="007A7652" w:rsidRPr="00EF64FD" w:rsidRDefault="007A7652" w:rsidP="007A7652">
            <w:pPr>
              <w:autoSpaceDE w:val="0"/>
              <w:autoSpaceDN w:val="0"/>
              <w:adjustRightInd w:val="0"/>
            </w:pPr>
            <w:r w:rsidRPr="00EF64FD">
              <w:t xml:space="preserve">образовательное учреждение </w:t>
            </w:r>
          </w:p>
          <w:p w14:paraId="3E1952BA" w14:textId="77777777" w:rsidR="007A7652" w:rsidRPr="00EF64FD" w:rsidRDefault="007A7652" w:rsidP="007A7652">
            <w:pPr>
              <w:autoSpaceDE w:val="0"/>
              <w:autoSpaceDN w:val="0"/>
              <w:adjustRightInd w:val="0"/>
            </w:pPr>
            <w:r w:rsidRPr="00EF64FD">
              <w:t>«Невский колледж имени</w:t>
            </w:r>
            <w:r>
              <w:t xml:space="preserve"> </w:t>
            </w:r>
            <w:r w:rsidRPr="00EF64FD">
              <w:t xml:space="preserve">А.Г. Неболсина»              </w:t>
            </w:r>
          </w:p>
          <w:p w14:paraId="6C877A44" w14:textId="77777777" w:rsidR="007A7652" w:rsidRDefault="007A7652" w:rsidP="007A7652">
            <w:pPr>
              <w:autoSpaceDE w:val="0"/>
              <w:autoSpaceDN w:val="0"/>
              <w:adjustRightInd w:val="0"/>
              <w:ind w:left="10"/>
            </w:pPr>
            <w:r w:rsidRPr="00EF64FD">
              <w:t xml:space="preserve">194021, Санкт-Петербург, </w:t>
            </w:r>
          </w:p>
          <w:p w14:paraId="246A7499" w14:textId="77777777" w:rsidR="007A7652" w:rsidRPr="00D44723" w:rsidRDefault="007A7652" w:rsidP="007A7652">
            <w:pPr>
              <w:autoSpaceDE w:val="0"/>
              <w:autoSpaceDN w:val="0"/>
              <w:adjustRightInd w:val="0"/>
              <w:ind w:left="10"/>
            </w:pPr>
            <w:r w:rsidRPr="00EF64FD">
              <w:t>2-ой Муринский пр., д. 43</w:t>
            </w:r>
          </w:p>
          <w:p w14:paraId="2307C8A8" w14:textId="77777777" w:rsidR="007A7652" w:rsidRPr="00EF64FD" w:rsidRDefault="007A7652" w:rsidP="007A7652">
            <w:pPr>
              <w:shd w:val="clear" w:color="auto" w:fill="FFFFFF"/>
              <w:rPr>
                <w:rFonts w:eastAsia="Calibri"/>
                <w:lang w:eastAsia="en-US"/>
              </w:rPr>
            </w:pPr>
            <w:r w:rsidRPr="00EF64FD">
              <w:rPr>
                <w:rFonts w:eastAsia="Calibri"/>
                <w:lang w:eastAsia="en-US"/>
              </w:rPr>
              <w:t>ИНН 7802072235</w:t>
            </w:r>
            <w:r>
              <w:rPr>
                <w:rFonts w:eastAsia="Calibri"/>
                <w:lang w:eastAsia="en-US"/>
              </w:rPr>
              <w:t xml:space="preserve">   </w:t>
            </w:r>
            <w:r w:rsidRPr="00EF64FD">
              <w:rPr>
                <w:rFonts w:eastAsia="Calibri"/>
                <w:lang w:eastAsia="en-US"/>
              </w:rPr>
              <w:t>КПП 780201001</w:t>
            </w:r>
          </w:p>
          <w:p w14:paraId="7CA99BE9" w14:textId="77777777" w:rsidR="007A7652" w:rsidRPr="00D44723" w:rsidRDefault="007A7652" w:rsidP="007A7652">
            <w:pPr>
              <w:autoSpaceDE w:val="0"/>
              <w:autoSpaceDN w:val="0"/>
              <w:rPr>
                <w:rFonts w:cs="Calibri"/>
              </w:rPr>
            </w:pPr>
            <w:r w:rsidRPr="00D44723">
              <w:t>УФК по г. Санкт-Петербургу</w:t>
            </w:r>
          </w:p>
          <w:p w14:paraId="11CF3368" w14:textId="77777777" w:rsidR="007A7652" w:rsidRPr="00D44723" w:rsidRDefault="007A7652" w:rsidP="007A7652">
            <w:pPr>
              <w:autoSpaceDE w:val="0"/>
              <w:autoSpaceDN w:val="0"/>
              <w:adjustRightInd w:val="0"/>
              <w:rPr>
                <w:highlight w:val="yellow"/>
              </w:rPr>
            </w:pPr>
            <w:r w:rsidRPr="00D44723">
              <w:rPr>
                <w:rFonts w:eastAsia="Calibri"/>
                <w:lang w:eastAsia="en-US"/>
              </w:rPr>
              <w:t>Банковские реквизиты:</w:t>
            </w:r>
            <w:r w:rsidRPr="00D44723">
              <w:rPr>
                <w:highlight w:val="yellow"/>
              </w:rPr>
              <w:t xml:space="preserve"> </w:t>
            </w:r>
          </w:p>
          <w:p w14:paraId="50851ABF" w14:textId="77777777" w:rsidR="007A7652" w:rsidRDefault="007A7652" w:rsidP="007A7652">
            <w:pPr>
              <w:autoSpaceDE w:val="0"/>
              <w:autoSpaceDN w:val="0"/>
            </w:pPr>
            <w:r w:rsidRPr="00D44723">
              <w:t xml:space="preserve">Казначейский счет </w:t>
            </w:r>
            <w:r w:rsidRPr="00EF64FD">
              <w:rPr>
                <w:b/>
              </w:rPr>
              <w:t>032 246 434 000 000 07200</w:t>
            </w:r>
            <w:r w:rsidRPr="00EF64FD">
              <w:t xml:space="preserve"> </w:t>
            </w:r>
            <w:r w:rsidRPr="00D44723">
              <w:t xml:space="preserve"> в Северо-Западное ГУ Банка </w:t>
            </w:r>
          </w:p>
          <w:p w14:paraId="5ABA483D" w14:textId="77777777" w:rsidR="002A3B6B" w:rsidRDefault="007A7652" w:rsidP="007A7652">
            <w:pPr>
              <w:autoSpaceDE w:val="0"/>
              <w:autoSpaceDN w:val="0"/>
            </w:pPr>
            <w:r w:rsidRPr="00D44723">
              <w:t xml:space="preserve">России по г. Санкт-Петербургу, </w:t>
            </w:r>
          </w:p>
          <w:p w14:paraId="54F3D6B3" w14:textId="37722793" w:rsidR="007A7652" w:rsidRPr="00D44723" w:rsidRDefault="007A7652" w:rsidP="007A7652">
            <w:pPr>
              <w:autoSpaceDE w:val="0"/>
              <w:autoSpaceDN w:val="0"/>
              <w:rPr>
                <w:highlight w:val="yellow"/>
              </w:rPr>
            </w:pPr>
            <w:r w:rsidRPr="00D44723">
              <w:t>лицевой счет 01910</w:t>
            </w:r>
            <w:r>
              <w:t>08</w:t>
            </w:r>
          </w:p>
          <w:p w14:paraId="29807A87" w14:textId="77777777" w:rsidR="007A7652" w:rsidRPr="00EF64FD" w:rsidRDefault="007A7652" w:rsidP="007A7652">
            <w:pPr>
              <w:autoSpaceDE w:val="0"/>
              <w:autoSpaceDN w:val="0"/>
              <w:jc w:val="both"/>
            </w:pPr>
            <w:r w:rsidRPr="00EF64FD">
              <w:t>БИК 014030106</w:t>
            </w:r>
            <w:r>
              <w:t xml:space="preserve">    </w:t>
            </w:r>
            <w:r w:rsidRPr="00EF64FD">
              <w:t>ОКТМО 40315000</w:t>
            </w:r>
          </w:p>
          <w:p w14:paraId="40E95D4B" w14:textId="77777777" w:rsidR="007A7652" w:rsidRPr="00EF64FD" w:rsidRDefault="007A7652" w:rsidP="007A7652">
            <w:pPr>
              <w:autoSpaceDE w:val="0"/>
              <w:autoSpaceDN w:val="0"/>
              <w:jc w:val="both"/>
            </w:pPr>
            <w:r w:rsidRPr="00EF64FD">
              <w:t>ОКПО  02514476</w:t>
            </w:r>
            <w:r>
              <w:t xml:space="preserve">  </w:t>
            </w:r>
            <w:r w:rsidRPr="00EF64FD">
              <w:t>ОГРН 1027801558047</w:t>
            </w:r>
          </w:p>
          <w:p w14:paraId="53ACCE54" w14:textId="77777777" w:rsidR="007A7652" w:rsidRDefault="007A7652" w:rsidP="007A7652">
            <w:pPr>
              <w:autoSpaceDE w:val="0"/>
              <w:autoSpaceDN w:val="0"/>
              <w:adjustRightInd w:val="0"/>
            </w:pPr>
            <w:r w:rsidRPr="00EF64FD">
              <w:t xml:space="preserve">Дата постановки на учет в налоговом </w:t>
            </w:r>
          </w:p>
          <w:p w14:paraId="27743C51" w14:textId="77777777" w:rsidR="007A7652" w:rsidRPr="00D44723" w:rsidRDefault="007A7652" w:rsidP="007A7652">
            <w:pPr>
              <w:autoSpaceDE w:val="0"/>
              <w:autoSpaceDN w:val="0"/>
              <w:adjustRightInd w:val="0"/>
            </w:pPr>
            <w:r w:rsidRPr="00EF64FD">
              <w:t>органе: 25.11.2002г.</w:t>
            </w:r>
          </w:p>
          <w:p w14:paraId="313AB410" w14:textId="77777777" w:rsidR="007A7652" w:rsidRPr="00D44723" w:rsidRDefault="007A7652" w:rsidP="007A7652">
            <w:pPr>
              <w:autoSpaceDE w:val="0"/>
              <w:autoSpaceDN w:val="0"/>
              <w:adjustRightInd w:val="0"/>
              <w:rPr>
                <w:rFonts w:eastAsia="Calibri"/>
                <w:lang w:eastAsia="en-US"/>
              </w:rPr>
            </w:pPr>
            <w:r w:rsidRPr="00D44723">
              <w:rPr>
                <w:rFonts w:eastAsia="Calibri"/>
                <w:lang w:eastAsia="en-US"/>
              </w:rPr>
              <w:t xml:space="preserve">Адрес электронной почты: </w:t>
            </w:r>
          </w:p>
          <w:p w14:paraId="341A8BFA" w14:textId="77777777" w:rsidR="007A7652" w:rsidRPr="00DA23EB" w:rsidRDefault="00C11584" w:rsidP="007A7652">
            <w:pPr>
              <w:jc w:val="both"/>
              <w:rPr>
                <w:rFonts w:cs="Calibri"/>
              </w:rPr>
            </w:pPr>
            <w:hyperlink r:id="rId11" w:history="1">
              <w:r w:rsidR="007A7652" w:rsidRPr="00EF64FD">
                <w:rPr>
                  <w:rStyle w:val="af0"/>
                  <w:rFonts w:cs="Calibri"/>
                  <w:lang w:val="en-US"/>
                </w:rPr>
                <w:t>nplspb</w:t>
              </w:r>
              <w:r w:rsidR="007A7652" w:rsidRPr="00DA23EB">
                <w:rPr>
                  <w:rStyle w:val="af0"/>
                  <w:rFonts w:cs="Calibri"/>
                </w:rPr>
                <w:t>@</w:t>
              </w:r>
              <w:r w:rsidR="007A7652" w:rsidRPr="00EF64FD">
                <w:rPr>
                  <w:rStyle w:val="af0"/>
                  <w:rFonts w:cs="Calibri"/>
                  <w:lang w:val="en-US"/>
                </w:rPr>
                <w:t>yandex</w:t>
              </w:r>
              <w:r w:rsidR="007A7652" w:rsidRPr="00DA23EB">
                <w:rPr>
                  <w:rStyle w:val="af0"/>
                  <w:rFonts w:cs="Calibri"/>
                </w:rPr>
                <w:t>.</w:t>
              </w:r>
              <w:r w:rsidR="007A7652" w:rsidRPr="00EF64FD">
                <w:rPr>
                  <w:rStyle w:val="af0"/>
                  <w:rFonts w:cs="Calibri"/>
                  <w:lang w:val="en-US"/>
                </w:rPr>
                <w:t>ru</w:t>
              </w:r>
            </w:hyperlink>
            <w:r w:rsidR="007A7652" w:rsidRPr="00DA23EB">
              <w:rPr>
                <w:rFonts w:cs="Calibri"/>
              </w:rPr>
              <w:t>.</w:t>
            </w:r>
          </w:p>
          <w:p w14:paraId="7978B834" w14:textId="77777777" w:rsidR="007A7652" w:rsidRDefault="007A7652" w:rsidP="007A7652">
            <w:pPr>
              <w:jc w:val="both"/>
            </w:pPr>
            <w:r w:rsidRPr="00D44723">
              <w:rPr>
                <w:rFonts w:eastAsia="Calibri"/>
                <w:lang w:eastAsia="en-US"/>
              </w:rPr>
              <w:t xml:space="preserve">Телефон: </w:t>
            </w:r>
            <w:r w:rsidRPr="00D44723">
              <w:t xml:space="preserve">+7 (812) </w:t>
            </w:r>
            <w:r>
              <w:t>552-08</w:t>
            </w:r>
            <w:r w:rsidRPr="00D44723">
              <w:t>-</w:t>
            </w:r>
            <w:r>
              <w:t>70</w:t>
            </w:r>
          </w:p>
          <w:p w14:paraId="223B0088" w14:textId="77777777" w:rsidR="007A7652" w:rsidRDefault="007A7652" w:rsidP="007A7652"/>
          <w:p w14:paraId="2C78B3DC" w14:textId="5869B0CB" w:rsidR="00A0481D" w:rsidRDefault="00A0481D" w:rsidP="00A0481D">
            <w:r>
              <w:t xml:space="preserve">Заказчик:                                                                           </w:t>
            </w:r>
          </w:p>
          <w:p w14:paraId="574E35B9" w14:textId="040919FF" w:rsidR="00A0481D" w:rsidRDefault="00A0481D" w:rsidP="00A0481D">
            <w:r>
              <w:t>Директор</w:t>
            </w:r>
            <w:r>
              <w:tab/>
            </w:r>
            <w:r>
              <w:tab/>
            </w:r>
            <w:r>
              <w:tab/>
            </w:r>
            <w:r>
              <w:tab/>
            </w:r>
            <w:r>
              <w:tab/>
            </w:r>
          </w:p>
          <w:p w14:paraId="6E6FE846" w14:textId="73A2E7F6" w:rsidR="00A0481D" w:rsidRDefault="00A0481D" w:rsidP="00A0481D">
            <w:r>
              <w:t>СПб ГБ ПОУ НК им. А.Г. Неболсина</w:t>
            </w:r>
            <w:r>
              <w:tab/>
            </w:r>
          </w:p>
          <w:p w14:paraId="2C665695" w14:textId="581289CC" w:rsidR="00A0481D" w:rsidRDefault="00A0481D" w:rsidP="00A0481D">
            <w:r>
              <w:t>__________________ Палагин В.В.</w:t>
            </w:r>
            <w:r>
              <w:tab/>
            </w:r>
          </w:p>
          <w:p w14:paraId="79C6F983" w14:textId="2219109A" w:rsidR="007A7652" w:rsidRPr="007337D8" w:rsidRDefault="00A0481D" w:rsidP="00791326">
            <w:r>
              <w:t xml:space="preserve">(Подписано ЭЦП)                                                               </w:t>
            </w:r>
          </w:p>
        </w:tc>
        <w:tc>
          <w:tcPr>
            <w:tcW w:w="4947" w:type="dxa"/>
            <w:tcBorders>
              <w:top w:val="nil"/>
              <w:left w:val="nil"/>
              <w:bottom w:val="nil"/>
              <w:right w:val="nil"/>
            </w:tcBorders>
          </w:tcPr>
          <w:p w14:paraId="4B67E3C2" w14:textId="05F72FAF" w:rsidR="007A7652" w:rsidRDefault="007A7652" w:rsidP="007A7652">
            <w:pPr>
              <w:widowControl w:val="0"/>
              <w:autoSpaceDE w:val="0"/>
              <w:autoSpaceDN w:val="0"/>
              <w:adjustRightInd w:val="0"/>
              <w:jc w:val="both"/>
              <w:rPr>
                <w:b/>
                <w:bCs/>
                <w:spacing w:val="-1"/>
              </w:rPr>
            </w:pPr>
          </w:p>
          <w:p w14:paraId="76ED0884" w14:textId="7E6C95C7" w:rsidR="007A7652" w:rsidRDefault="007A7652" w:rsidP="007A7652">
            <w:pPr>
              <w:widowControl w:val="0"/>
              <w:autoSpaceDE w:val="0"/>
              <w:autoSpaceDN w:val="0"/>
              <w:adjustRightInd w:val="0"/>
              <w:jc w:val="both"/>
              <w:rPr>
                <w:b/>
                <w:bCs/>
                <w:spacing w:val="-1"/>
              </w:rPr>
            </w:pPr>
          </w:p>
          <w:p w14:paraId="26BAEDCD" w14:textId="6C41AAB6" w:rsidR="007A7652" w:rsidRDefault="007A7652" w:rsidP="007A7652">
            <w:pPr>
              <w:widowControl w:val="0"/>
              <w:autoSpaceDE w:val="0"/>
              <w:autoSpaceDN w:val="0"/>
              <w:adjustRightInd w:val="0"/>
              <w:jc w:val="both"/>
              <w:rPr>
                <w:b/>
                <w:bCs/>
                <w:spacing w:val="-1"/>
              </w:rPr>
            </w:pPr>
          </w:p>
          <w:p w14:paraId="2E3EEEC5" w14:textId="3F5ACFB6" w:rsidR="007A7652" w:rsidRDefault="007A7652" w:rsidP="007A7652">
            <w:pPr>
              <w:widowControl w:val="0"/>
              <w:autoSpaceDE w:val="0"/>
              <w:autoSpaceDN w:val="0"/>
              <w:adjustRightInd w:val="0"/>
              <w:jc w:val="both"/>
              <w:rPr>
                <w:b/>
                <w:bCs/>
                <w:spacing w:val="-1"/>
              </w:rPr>
            </w:pPr>
          </w:p>
          <w:p w14:paraId="19DF5249" w14:textId="276473D7" w:rsidR="007A7652" w:rsidRDefault="007A7652" w:rsidP="007A7652">
            <w:pPr>
              <w:widowControl w:val="0"/>
              <w:autoSpaceDE w:val="0"/>
              <w:autoSpaceDN w:val="0"/>
              <w:adjustRightInd w:val="0"/>
              <w:jc w:val="both"/>
              <w:rPr>
                <w:b/>
                <w:bCs/>
                <w:spacing w:val="-1"/>
              </w:rPr>
            </w:pPr>
          </w:p>
          <w:p w14:paraId="53BCD738" w14:textId="0E997090" w:rsidR="007A7652" w:rsidRDefault="007A7652" w:rsidP="007A7652">
            <w:pPr>
              <w:widowControl w:val="0"/>
              <w:autoSpaceDE w:val="0"/>
              <w:autoSpaceDN w:val="0"/>
              <w:adjustRightInd w:val="0"/>
              <w:jc w:val="both"/>
              <w:rPr>
                <w:b/>
                <w:bCs/>
                <w:spacing w:val="-1"/>
              </w:rPr>
            </w:pPr>
          </w:p>
          <w:p w14:paraId="2F800966" w14:textId="5DF553A9" w:rsidR="007A7652" w:rsidRDefault="007A7652" w:rsidP="007A7652">
            <w:pPr>
              <w:widowControl w:val="0"/>
              <w:autoSpaceDE w:val="0"/>
              <w:autoSpaceDN w:val="0"/>
              <w:adjustRightInd w:val="0"/>
              <w:jc w:val="both"/>
              <w:rPr>
                <w:b/>
                <w:bCs/>
                <w:spacing w:val="-1"/>
              </w:rPr>
            </w:pPr>
          </w:p>
          <w:p w14:paraId="279770C8" w14:textId="77CE8231" w:rsidR="007A7652" w:rsidRDefault="007A7652" w:rsidP="007A7652">
            <w:pPr>
              <w:widowControl w:val="0"/>
              <w:autoSpaceDE w:val="0"/>
              <w:autoSpaceDN w:val="0"/>
              <w:adjustRightInd w:val="0"/>
              <w:jc w:val="both"/>
              <w:rPr>
                <w:b/>
                <w:bCs/>
                <w:spacing w:val="-1"/>
              </w:rPr>
            </w:pPr>
          </w:p>
          <w:p w14:paraId="48659453" w14:textId="7BF81E2C" w:rsidR="007A7652" w:rsidRDefault="007A7652" w:rsidP="007A7652">
            <w:pPr>
              <w:widowControl w:val="0"/>
              <w:autoSpaceDE w:val="0"/>
              <w:autoSpaceDN w:val="0"/>
              <w:adjustRightInd w:val="0"/>
              <w:jc w:val="both"/>
              <w:rPr>
                <w:b/>
                <w:bCs/>
                <w:spacing w:val="-1"/>
              </w:rPr>
            </w:pPr>
          </w:p>
          <w:p w14:paraId="78AA7F02" w14:textId="3FD767D6" w:rsidR="007A7652" w:rsidRDefault="007A7652" w:rsidP="007A7652">
            <w:pPr>
              <w:widowControl w:val="0"/>
              <w:autoSpaceDE w:val="0"/>
              <w:autoSpaceDN w:val="0"/>
              <w:adjustRightInd w:val="0"/>
              <w:jc w:val="both"/>
              <w:rPr>
                <w:b/>
                <w:bCs/>
                <w:spacing w:val="-1"/>
              </w:rPr>
            </w:pPr>
          </w:p>
          <w:p w14:paraId="45B75D2D" w14:textId="267E586C" w:rsidR="007A7652" w:rsidRDefault="007A7652" w:rsidP="007A7652">
            <w:pPr>
              <w:widowControl w:val="0"/>
              <w:autoSpaceDE w:val="0"/>
              <w:autoSpaceDN w:val="0"/>
              <w:adjustRightInd w:val="0"/>
              <w:jc w:val="both"/>
              <w:rPr>
                <w:b/>
                <w:bCs/>
                <w:spacing w:val="-1"/>
              </w:rPr>
            </w:pPr>
          </w:p>
          <w:p w14:paraId="5812EF3D" w14:textId="6970E65A" w:rsidR="007A7652" w:rsidRDefault="007A7652" w:rsidP="007A7652">
            <w:pPr>
              <w:widowControl w:val="0"/>
              <w:autoSpaceDE w:val="0"/>
              <w:autoSpaceDN w:val="0"/>
              <w:adjustRightInd w:val="0"/>
              <w:jc w:val="both"/>
              <w:rPr>
                <w:b/>
                <w:bCs/>
                <w:spacing w:val="-1"/>
              </w:rPr>
            </w:pPr>
          </w:p>
          <w:p w14:paraId="2B41F9D1" w14:textId="1D1988B7" w:rsidR="007A7652" w:rsidRDefault="007A7652" w:rsidP="007A7652">
            <w:pPr>
              <w:widowControl w:val="0"/>
              <w:autoSpaceDE w:val="0"/>
              <w:autoSpaceDN w:val="0"/>
              <w:adjustRightInd w:val="0"/>
              <w:jc w:val="both"/>
              <w:rPr>
                <w:b/>
                <w:bCs/>
                <w:spacing w:val="-1"/>
              </w:rPr>
            </w:pPr>
          </w:p>
          <w:p w14:paraId="779E9A63" w14:textId="1A95B3DD" w:rsidR="007A7652" w:rsidRDefault="007A7652" w:rsidP="007A7652">
            <w:pPr>
              <w:widowControl w:val="0"/>
              <w:autoSpaceDE w:val="0"/>
              <w:autoSpaceDN w:val="0"/>
              <w:adjustRightInd w:val="0"/>
              <w:jc w:val="both"/>
              <w:rPr>
                <w:b/>
                <w:bCs/>
                <w:spacing w:val="-1"/>
              </w:rPr>
            </w:pPr>
          </w:p>
          <w:p w14:paraId="7C21EE56" w14:textId="3CC15D44" w:rsidR="007A7652" w:rsidRDefault="007A7652" w:rsidP="007A7652">
            <w:pPr>
              <w:widowControl w:val="0"/>
              <w:autoSpaceDE w:val="0"/>
              <w:autoSpaceDN w:val="0"/>
              <w:adjustRightInd w:val="0"/>
              <w:jc w:val="both"/>
              <w:rPr>
                <w:b/>
                <w:bCs/>
                <w:spacing w:val="-1"/>
              </w:rPr>
            </w:pPr>
          </w:p>
          <w:p w14:paraId="6123D5A3" w14:textId="36C7C98C" w:rsidR="007A7652" w:rsidRDefault="007A7652" w:rsidP="007A7652">
            <w:pPr>
              <w:widowControl w:val="0"/>
              <w:autoSpaceDE w:val="0"/>
              <w:autoSpaceDN w:val="0"/>
              <w:adjustRightInd w:val="0"/>
              <w:jc w:val="both"/>
              <w:rPr>
                <w:b/>
                <w:bCs/>
                <w:spacing w:val="-1"/>
              </w:rPr>
            </w:pPr>
          </w:p>
          <w:p w14:paraId="298BD8F3" w14:textId="750EBAFD" w:rsidR="007A7652" w:rsidRDefault="007A7652" w:rsidP="007A7652">
            <w:pPr>
              <w:widowControl w:val="0"/>
              <w:autoSpaceDE w:val="0"/>
              <w:autoSpaceDN w:val="0"/>
              <w:adjustRightInd w:val="0"/>
              <w:jc w:val="both"/>
              <w:rPr>
                <w:b/>
                <w:bCs/>
                <w:spacing w:val="-1"/>
              </w:rPr>
            </w:pPr>
          </w:p>
          <w:p w14:paraId="51287E82" w14:textId="77777777" w:rsidR="007A7652" w:rsidRPr="00DD2DDF" w:rsidRDefault="007A7652" w:rsidP="007A7652">
            <w:pPr>
              <w:widowControl w:val="0"/>
              <w:autoSpaceDE w:val="0"/>
              <w:autoSpaceDN w:val="0"/>
              <w:adjustRightInd w:val="0"/>
              <w:jc w:val="both"/>
            </w:pPr>
          </w:p>
          <w:p w14:paraId="6B99700D" w14:textId="77777777" w:rsidR="007A7652" w:rsidRPr="00DD2DDF" w:rsidRDefault="007A7652" w:rsidP="007A7652">
            <w:pPr>
              <w:widowControl w:val="0"/>
              <w:autoSpaceDE w:val="0"/>
              <w:autoSpaceDN w:val="0"/>
              <w:adjustRightInd w:val="0"/>
              <w:jc w:val="both"/>
            </w:pPr>
          </w:p>
          <w:p w14:paraId="786C961C" w14:textId="77777777" w:rsidR="007A7652" w:rsidRPr="00DD2DDF" w:rsidRDefault="007A7652" w:rsidP="007A7652">
            <w:pPr>
              <w:widowControl w:val="0"/>
              <w:autoSpaceDE w:val="0"/>
              <w:autoSpaceDN w:val="0"/>
              <w:adjustRightInd w:val="0"/>
              <w:jc w:val="both"/>
            </w:pPr>
          </w:p>
          <w:p w14:paraId="65B28503" w14:textId="77777777" w:rsidR="007A7652" w:rsidRDefault="007A7652" w:rsidP="007A7652">
            <w:pPr>
              <w:widowControl w:val="0"/>
              <w:autoSpaceDE w:val="0"/>
              <w:autoSpaceDN w:val="0"/>
              <w:adjustRightInd w:val="0"/>
              <w:jc w:val="both"/>
            </w:pPr>
          </w:p>
          <w:p w14:paraId="1E33B6BB" w14:textId="732A4E37" w:rsidR="007A7652" w:rsidRPr="007337D8" w:rsidRDefault="007A7652" w:rsidP="007A7652">
            <w:pPr>
              <w:widowControl w:val="0"/>
              <w:autoSpaceDE w:val="0"/>
              <w:autoSpaceDN w:val="0"/>
              <w:adjustRightInd w:val="0"/>
              <w:jc w:val="both"/>
            </w:pPr>
          </w:p>
          <w:p w14:paraId="7AED1087" w14:textId="77777777" w:rsidR="007A7652" w:rsidRDefault="00791326" w:rsidP="007A7652">
            <w:pPr>
              <w:jc w:val="both"/>
            </w:pPr>
            <w:r w:rsidRPr="00791326">
              <w:t>Поставщик:</w:t>
            </w:r>
          </w:p>
          <w:p w14:paraId="14AC4FCC" w14:textId="4303D398" w:rsidR="00791326" w:rsidRDefault="00791326" w:rsidP="007A7652">
            <w:pPr>
              <w:jc w:val="both"/>
            </w:pPr>
          </w:p>
          <w:p w14:paraId="04D9510E" w14:textId="77777777" w:rsidR="00265444" w:rsidRDefault="00265444" w:rsidP="007A7652">
            <w:pPr>
              <w:jc w:val="both"/>
            </w:pPr>
          </w:p>
          <w:p w14:paraId="375C291E" w14:textId="022D2DBB" w:rsidR="00791326" w:rsidRDefault="00791326" w:rsidP="007A7652">
            <w:pPr>
              <w:jc w:val="both"/>
            </w:pPr>
            <w:r w:rsidRPr="00791326">
              <w:t>________________ /___________/</w:t>
            </w:r>
          </w:p>
          <w:p w14:paraId="6471ABEB" w14:textId="77777777" w:rsidR="00791326" w:rsidRDefault="00791326" w:rsidP="007A7652">
            <w:pPr>
              <w:jc w:val="both"/>
            </w:pPr>
            <w:r w:rsidRPr="00791326">
              <w:t>(Подписано ЭЦП)</w:t>
            </w:r>
          </w:p>
          <w:p w14:paraId="7F6F0CAB" w14:textId="77777777" w:rsidR="00510B9F" w:rsidRDefault="00510B9F" w:rsidP="007A7652">
            <w:pPr>
              <w:jc w:val="both"/>
            </w:pPr>
          </w:p>
          <w:p w14:paraId="40F5DF80" w14:textId="148ABA62" w:rsidR="00510B9F" w:rsidRPr="007337D8" w:rsidRDefault="00510B9F" w:rsidP="007A7652">
            <w:pPr>
              <w:jc w:val="both"/>
            </w:pPr>
          </w:p>
        </w:tc>
      </w:tr>
      <w:tr w:rsidR="007A7652" w:rsidRPr="00DE5EAA" w14:paraId="582F4645" w14:textId="77777777" w:rsidTr="00045F9E">
        <w:trPr>
          <w:trHeight w:val="11"/>
        </w:trPr>
        <w:tc>
          <w:tcPr>
            <w:tcW w:w="4947" w:type="dxa"/>
            <w:tcBorders>
              <w:top w:val="nil"/>
              <w:left w:val="nil"/>
              <w:bottom w:val="nil"/>
              <w:right w:val="nil"/>
            </w:tcBorders>
          </w:tcPr>
          <w:p w14:paraId="20EEDF82" w14:textId="77777777" w:rsidR="007A7652" w:rsidRPr="00DE5EAA" w:rsidRDefault="007A7652" w:rsidP="007A7652">
            <w:pPr>
              <w:ind w:firstLine="709"/>
              <w:jc w:val="both"/>
            </w:pPr>
          </w:p>
        </w:tc>
        <w:tc>
          <w:tcPr>
            <w:tcW w:w="4947" w:type="dxa"/>
            <w:tcBorders>
              <w:top w:val="nil"/>
              <w:left w:val="nil"/>
              <w:bottom w:val="nil"/>
              <w:right w:val="nil"/>
            </w:tcBorders>
          </w:tcPr>
          <w:p w14:paraId="07014E8E" w14:textId="77777777" w:rsidR="007A7652" w:rsidRPr="00DE5EAA" w:rsidRDefault="007A7652" w:rsidP="007A7652">
            <w:pPr>
              <w:ind w:firstLine="709"/>
              <w:jc w:val="both"/>
            </w:pPr>
          </w:p>
        </w:tc>
      </w:tr>
    </w:tbl>
    <w:p w14:paraId="05BFAB99" w14:textId="77777777" w:rsidR="001E552F" w:rsidRDefault="001E552F" w:rsidP="0014574E">
      <w:pPr>
        <w:ind w:firstLine="709"/>
        <w:jc w:val="right"/>
        <w:rPr>
          <w:sz w:val="22"/>
          <w:szCs w:val="22"/>
        </w:rPr>
      </w:pPr>
    </w:p>
    <w:p w14:paraId="3D792C7A" w14:textId="77777777" w:rsidR="00CD10FA" w:rsidRPr="00417238" w:rsidRDefault="00CE570E" w:rsidP="0014574E">
      <w:pPr>
        <w:ind w:firstLine="709"/>
        <w:jc w:val="right"/>
      </w:pPr>
      <w:r w:rsidRPr="00417238">
        <w:t>Приложение № 1</w:t>
      </w:r>
      <w:r w:rsidR="00794920" w:rsidRPr="00417238">
        <w:t xml:space="preserve"> </w:t>
      </w:r>
    </w:p>
    <w:p w14:paraId="23693E5C" w14:textId="0DD4AA48" w:rsidR="00CD10FA" w:rsidRPr="00417238" w:rsidRDefault="00794920" w:rsidP="00CD10FA">
      <w:pPr>
        <w:ind w:firstLine="709"/>
        <w:jc w:val="right"/>
      </w:pPr>
      <w:r w:rsidRPr="00417238">
        <w:t>к Контракту</w:t>
      </w:r>
      <w:r w:rsidR="00CD10FA" w:rsidRPr="00417238">
        <w:t xml:space="preserve"> </w:t>
      </w:r>
      <w:r w:rsidR="00BF20E1" w:rsidRPr="00417238">
        <w:t xml:space="preserve">№ </w:t>
      </w:r>
      <w:r w:rsidR="00592313" w:rsidRPr="00417238">
        <w:t>_________</w:t>
      </w:r>
    </w:p>
    <w:p w14:paraId="0F047ECB" w14:textId="66F5E487" w:rsidR="00CE570E" w:rsidRPr="00417238" w:rsidRDefault="00CD10FA" w:rsidP="00CD10FA">
      <w:pPr>
        <w:pStyle w:val="a4"/>
        <w:spacing w:after="0" w:line="240" w:lineRule="auto"/>
        <w:ind w:left="0" w:firstLine="709"/>
        <w:jc w:val="right"/>
        <w:rPr>
          <w:rFonts w:ascii="Times New Roman" w:hAnsi="Times New Roman" w:cs="Times New Roman"/>
          <w:sz w:val="24"/>
          <w:szCs w:val="24"/>
        </w:rPr>
      </w:pPr>
      <w:r w:rsidRPr="00417238">
        <w:rPr>
          <w:sz w:val="24"/>
          <w:szCs w:val="24"/>
        </w:rPr>
        <w:t xml:space="preserve"> </w:t>
      </w:r>
      <w:r w:rsidRPr="00417238">
        <w:rPr>
          <w:rFonts w:ascii="Times New Roman" w:hAnsi="Times New Roman" w:cs="Times New Roman"/>
          <w:sz w:val="24"/>
          <w:szCs w:val="24"/>
        </w:rPr>
        <w:t>от «___»____________202</w:t>
      </w:r>
      <w:r w:rsidR="00236B74" w:rsidRPr="00417238">
        <w:rPr>
          <w:rFonts w:ascii="Times New Roman" w:hAnsi="Times New Roman" w:cs="Times New Roman"/>
          <w:sz w:val="24"/>
          <w:szCs w:val="24"/>
        </w:rPr>
        <w:t>4</w:t>
      </w:r>
      <w:r w:rsidR="00725D48" w:rsidRPr="00417238">
        <w:rPr>
          <w:rFonts w:ascii="Times New Roman" w:hAnsi="Times New Roman" w:cs="Times New Roman"/>
          <w:sz w:val="24"/>
          <w:szCs w:val="24"/>
        </w:rPr>
        <w:t xml:space="preserve"> </w:t>
      </w:r>
      <w:r w:rsidRPr="00417238">
        <w:rPr>
          <w:rFonts w:ascii="Times New Roman" w:hAnsi="Times New Roman" w:cs="Times New Roman"/>
          <w:sz w:val="24"/>
          <w:szCs w:val="24"/>
        </w:rPr>
        <w:t>г.</w:t>
      </w:r>
    </w:p>
    <w:p w14:paraId="0799FF6E" w14:textId="77777777" w:rsidR="00FD317F" w:rsidRDefault="00FD317F" w:rsidP="0014574E">
      <w:pPr>
        <w:ind w:firstLine="709"/>
        <w:jc w:val="center"/>
        <w:rPr>
          <w:b/>
          <w:sz w:val="22"/>
          <w:szCs w:val="22"/>
        </w:rPr>
      </w:pPr>
    </w:p>
    <w:p w14:paraId="64599A58" w14:textId="77777777" w:rsidR="001E552F" w:rsidRDefault="001E552F" w:rsidP="0014574E">
      <w:pPr>
        <w:ind w:firstLine="709"/>
        <w:jc w:val="center"/>
        <w:rPr>
          <w:b/>
          <w:sz w:val="22"/>
          <w:szCs w:val="22"/>
        </w:rPr>
      </w:pPr>
    </w:p>
    <w:p w14:paraId="769BA983" w14:textId="2B8393EA" w:rsidR="00CE570E" w:rsidRDefault="00CE570E" w:rsidP="0014574E">
      <w:pPr>
        <w:ind w:firstLine="709"/>
        <w:jc w:val="center"/>
        <w:rPr>
          <w:b/>
          <w:sz w:val="22"/>
          <w:szCs w:val="22"/>
        </w:rPr>
      </w:pPr>
      <w:r w:rsidRPr="00337EFA">
        <w:rPr>
          <w:b/>
          <w:sz w:val="22"/>
          <w:szCs w:val="22"/>
        </w:rPr>
        <w:t>СПЕЦИФИКАЦИЯ</w:t>
      </w:r>
    </w:p>
    <w:p w14:paraId="71CE2F9A" w14:textId="2DFC9F98" w:rsidR="00446081" w:rsidRPr="00446081" w:rsidRDefault="00446081" w:rsidP="0014574E">
      <w:pPr>
        <w:ind w:firstLine="709"/>
        <w:jc w:val="center"/>
        <w:rPr>
          <w:i/>
          <w:sz w:val="22"/>
          <w:szCs w:val="22"/>
        </w:rPr>
      </w:pPr>
      <w:r w:rsidRPr="00446081">
        <w:rPr>
          <w:i/>
          <w:sz w:val="22"/>
          <w:szCs w:val="22"/>
        </w:rPr>
        <w:t>(заполняется в соответствии с заявкой победителя)</w:t>
      </w:r>
    </w:p>
    <w:tbl>
      <w:tblPr>
        <w:tblW w:w="11200" w:type="dxa"/>
        <w:tblInd w:w="-714" w:type="dxa"/>
        <w:tblLayout w:type="fixed"/>
        <w:tblLook w:val="04A0" w:firstRow="1" w:lastRow="0" w:firstColumn="1" w:lastColumn="0" w:noHBand="0" w:noVBand="1"/>
      </w:tblPr>
      <w:tblGrid>
        <w:gridCol w:w="425"/>
        <w:gridCol w:w="1701"/>
        <w:gridCol w:w="1702"/>
        <w:gridCol w:w="567"/>
        <w:gridCol w:w="2694"/>
        <w:gridCol w:w="709"/>
        <w:gridCol w:w="708"/>
        <w:gridCol w:w="1418"/>
        <w:gridCol w:w="1276"/>
      </w:tblGrid>
      <w:tr w:rsidR="00D8437C" w:rsidRPr="006D7A24" w14:paraId="3A060AEF" w14:textId="68D266CC" w:rsidTr="00860E5A">
        <w:trPr>
          <w:trHeight w:val="870"/>
        </w:trPr>
        <w:tc>
          <w:tcPr>
            <w:tcW w:w="425" w:type="dxa"/>
            <w:tcBorders>
              <w:top w:val="single" w:sz="4" w:space="0" w:color="auto"/>
              <w:left w:val="single" w:sz="4" w:space="0" w:color="auto"/>
              <w:bottom w:val="nil"/>
              <w:right w:val="single" w:sz="4" w:space="0" w:color="auto"/>
            </w:tcBorders>
            <w:shd w:val="clear" w:color="auto" w:fill="auto"/>
            <w:hideMark/>
          </w:tcPr>
          <w:p w14:paraId="453C0B53" w14:textId="0054516F" w:rsidR="00D8437C" w:rsidRPr="006D7A24" w:rsidRDefault="008A7641" w:rsidP="00FD317F">
            <w:pPr>
              <w:jc w:val="center"/>
              <w:rPr>
                <w:b/>
                <w:bCs/>
                <w:color w:val="000000"/>
                <w:sz w:val="20"/>
                <w:szCs w:val="20"/>
              </w:rPr>
            </w:pPr>
            <w:r>
              <w:t>.</w:t>
            </w:r>
            <w:r w:rsidR="00D8437C" w:rsidRPr="006D7A24">
              <w:rPr>
                <w:b/>
                <w:bCs/>
                <w:color w:val="000000"/>
                <w:sz w:val="20"/>
                <w:szCs w:val="20"/>
              </w:rPr>
              <w:t>№</w:t>
            </w:r>
          </w:p>
        </w:tc>
        <w:tc>
          <w:tcPr>
            <w:tcW w:w="1701" w:type="dxa"/>
            <w:tcBorders>
              <w:top w:val="single" w:sz="4" w:space="0" w:color="auto"/>
              <w:left w:val="nil"/>
              <w:bottom w:val="nil"/>
              <w:right w:val="single" w:sz="4" w:space="0" w:color="auto"/>
            </w:tcBorders>
            <w:shd w:val="clear" w:color="auto" w:fill="auto"/>
            <w:hideMark/>
          </w:tcPr>
          <w:p w14:paraId="45F5E4A7" w14:textId="1939D399" w:rsidR="00D8437C" w:rsidRPr="006D7A24" w:rsidRDefault="00D8437C" w:rsidP="00D8437C">
            <w:pPr>
              <w:jc w:val="center"/>
              <w:rPr>
                <w:b/>
                <w:bCs/>
                <w:color w:val="000000"/>
                <w:sz w:val="20"/>
                <w:szCs w:val="20"/>
              </w:rPr>
            </w:pPr>
            <w:r w:rsidRPr="006D7A24">
              <w:rPr>
                <w:b/>
                <w:bCs/>
                <w:color w:val="000000"/>
                <w:sz w:val="20"/>
                <w:szCs w:val="20"/>
              </w:rPr>
              <w:t>Наименование</w:t>
            </w:r>
            <w:r>
              <w:rPr>
                <w:b/>
                <w:bCs/>
                <w:color w:val="000000"/>
                <w:sz w:val="20"/>
                <w:szCs w:val="20"/>
              </w:rPr>
              <w:t xml:space="preserve"> товара </w:t>
            </w:r>
          </w:p>
        </w:tc>
        <w:tc>
          <w:tcPr>
            <w:tcW w:w="1702" w:type="dxa"/>
            <w:tcBorders>
              <w:top w:val="single" w:sz="4" w:space="0" w:color="auto"/>
              <w:left w:val="nil"/>
              <w:bottom w:val="single" w:sz="4" w:space="0" w:color="auto"/>
              <w:right w:val="single" w:sz="4" w:space="0" w:color="auto"/>
            </w:tcBorders>
          </w:tcPr>
          <w:p w14:paraId="32A5BED3" w14:textId="62CF801B" w:rsidR="00D8437C" w:rsidRPr="006D7A24" w:rsidRDefault="00D8437C" w:rsidP="00FD317F">
            <w:pPr>
              <w:jc w:val="center"/>
              <w:rPr>
                <w:b/>
                <w:bCs/>
                <w:color w:val="000000"/>
                <w:sz w:val="20"/>
                <w:szCs w:val="20"/>
              </w:rPr>
            </w:pPr>
            <w:r>
              <w:rPr>
                <w:b/>
                <w:bCs/>
                <w:color w:val="000000"/>
                <w:sz w:val="20"/>
                <w:szCs w:val="20"/>
              </w:rPr>
              <w:t>С</w:t>
            </w:r>
            <w:r w:rsidRPr="00D8437C">
              <w:rPr>
                <w:b/>
                <w:bCs/>
                <w:color w:val="000000"/>
                <w:sz w:val="20"/>
                <w:szCs w:val="20"/>
              </w:rPr>
              <w:t>трана происхождения товара</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51B99C" w14:textId="4D8CEE7B" w:rsidR="00D8437C" w:rsidRPr="006D7A24" w:rsidRDefault="00D8437C" w:rsidP="00FD317F">
            <w:pPr>
              <w:jc w:val="center"/>
              <w:rPr>
                <w:b/>
                <w:bCs/>
                <w:color w:val="000000"/>
                <w:sz w:val="20"/>
                <w:szCs w:val="20"/>
              </w:rPr>
            </w:pPr>
            <w:r w:rsidRPr="006D7A24">
              <w:rPr>
                <w:b/>
                <w:bCs/>
                <w:color w:val="000000"/>
                <w:sz w:val="20"/>
                <w:szCs w:val="20"/>
              </w:rPr>
              <w:t xml:space="preserve">Характеристики </w:t>
            </w:r>
            <w:r w:rsidRPr="00FD317F">
              <w:rPr>
                <w:b/>
                <w:bCs/>
                <w:color w:val="000000"/>
                <w:sz w:val="20"/>
                <w:szCs w:val="20"/>
              </w:rPr>
              <w:t>товара</w:t>
            </w:r>
          </w:p>
        </w:tc>
        <w:tc>
          <w:tcPr>
            <w:tcW w:w="709" w:type="dxa"/>
            <w:tcBorders>
              <w:top w:val="single" w:sz="4" w:space="0" w:color="auto"/>
              <w:left w:val="nil"/>
              <w:bottom w:val="nil"/>
              <w:right w:val="single" w:sz="4" w:space="0" w:color="auto"/>
            </w:tcBorders>
            <w:shd w:val="clear" w:color="auto" w:fill="auto"/>
            <w:hideMark/>
          </w:tcPr>
          <w:p w14:paraId="0B3F5CBB" w14:textId="77777777" w:rsidR="00D8437C" w:rsidRDefault="00D8437C" w:rsidP="00FD317F">
            <w:pPr>
              <w:jc w:val="center"/>
              <w:rPr>
                <w:b/>
                <w:bCs/>
                <w:color w:val="000000"/>
                <w:sz w:val="20"/>
                <w:szCs w:val="20"/>
              </w:rPr>
            </w:pPr>
            <w:r w:rsidRPr="006D7A24">
              <w:rPr>
                <w:b/>
                <w:bCs/>
                <w:color w:val="000000"/>
                <w:sz w:val="20"/>
                <w:szCs w:val="20"/>
              </w:rPr>
              <w:t>Ед.</w:t>
            </w:r>
          </w:p>
          <w:p w14:paraId="2B4A367E" w14:textId="74FC39B9" w:rsidR="00D8437C" w:rsidRPr="006D7A24" w:rsidRDefault="00D8437C" w:rsidP="00FD317F">
            <w:pPr>
              <w:jc w:val="center"/>
              <w:rPr>
                <w:b/>
                <w:bCs/>
                <w:color w:val="000000"/>
                <w:sz w:val="20"/>
                <w:szCs w:val="20"/>
              </w:rPr>
            </w:pPr>
            <w:r w:rsidRPr="006D7A24">
              <w:rPr>
                <w:b/>
                <w:bCs/>
                <w:color w:val="000000"/>
                <w:sz w:val="20"/>
                <w:szCs w:val="20"/>
              </w:rPr>
              <w:t>изм.</w:t>
            </w:r>
          </w:p>
        </w:tc>
        <w:tc>
          <w:tcPr>
            <w:tcW w:w="708" w:type="dxa"/>
            <w:tcBorders>
              <w:top w:val="single" w:sz="4" w:space="0" w:color="auto"/>
              <w:left w:val="nil"/>
              <w:bottom w:val="nil"/>
              <w:right w:val="single" w:sz="4" w:space="0" w:color="auto"/>
            </w:tcBorders>
            <w:shd w:val="clear" w:color="auto" w:fill="auto"/>
            <w:hideMark/>
          </w:tcPr>
          <w:p w14:paraId="591948AD" w14:textId="77777777" w:rsidR="00D8437C" w:rsidRPr="006D7A24" w:rsidRDefault="00D8437C" w:rsidP="00FD317F">
            <w:pPr>
              <w:jc w:val="center"/>
              <w:rPr>
                <w:b/>
                <w:bCs/>
                <w:color w:val="000000"/>
                <w:sz w:val="20"/>
                <w:szCs w:val="20"/>
              </w:rPr>
            </w:pPr>
            <w:r w:rsidRPr="006D7A24">
              <w:rPr>
                <w:b/>
                <w:bCs/>
                <w:color w:val="000000"/>
                <w:sz w:val="20"/>
                <w:szCs w:val="20"/>
              </w:rPr>
              <w:t>Кол-во</w:t>
            </w:r>
          </w:p>
        </w:tc>
        <w:tc>
          <w:tcPr>
            <w:tcW w:w="1418" w:type="dxa"/>
            <w:tcBorders>
              <w:top w:val="single" w:sz="4" w:space="0" w:color="auto"/>
              <w:left w:val="nil"/>
              <w:bottom w:val="nil"/>
              <w:right w:val="single" w:sz="4" w:space="0" w:color="auto"/>
            </w:tcBorders>
          </w:tcPr>
          <w:p w14:paraId="68F42104" w14:textId="77777777" w:rsidR="00D8437C" w:rsidRPr="00FD317F" w:rsidRDefault="00D8437C" w:rsidP="00FD317F">
            <w:pPr>
              <w:jc w:val="center"/>
              <w:rPr>
                <w:b/>
                <w:bCs/>
                <w:color w:val="000000"/>
                <w:sz w:val="20"/>
                <w:szCs w:val="20"/>
              </w:rPr>
            </w:pPr>
            <w:r w:rsidRPr="00FD317F">
              <w:rPr>
                <w:b/>
                <w:bCs/>
                <w:color w:val="000000"/>
                <w:sz w:val="20"/>
                <w:szCs w:val="20"/>
              </w:rPr>
              <w:t>Цена ед.</w:t>
            </w:r>
          </w:p>
          <w:p w14:paraId="0982CA7B" w14:textId="33F2C2B9" w:rsidR="00D8437C" w:rsidRPr="00FD317F" w:rsidRDefault="00D8437C" w:rsidP="00FD317F">
            <w:pPr>
              <w:jc w:val="center"/>
              <w:rPr>
                <w:b/>
                <w:bCs/>
                <w:color w:val="000000"/>
                <w:sz w:val="20"/>
                <w:szCs w:val="20"/>
              </w:rPr>
            </w:pPr>
            <w:r w:rsidRPr="00FD317F">
              <w:rPr>
                <w:b/>
                <w:bCs/>
                <w:color w:val="000000"/>
                <w:sz w:val="20"/>
                <w:szCs w:val="20"/>
              </w:rPr>
              <w:t>товара с</w:t>
            </w:r>
            <w:r w:rsidR="00860E5A">
              <w:rPr>
                <w:b/>
                <w:bCs/>
                <w:color w:val="000000"/>
                <w:sz w:val="20"/>
                <w:szCs w:val="20"/>
              </w:rPr>
              <w:t>/без</w:t>
            </w:r>
            <w:r w:rsidRPr="00FD317F">
              <w:rPr>
                <w:b/>
                <w:bCs/>
                <w:color w:val="000000"/>
                <w:sz w:val="20"/>
                <w:szCs w:val="20"/>
              </w:rPr>
              <w:t xml:space="preserve"> НДС  руб.</w:t>
            </w:r>
          </w:p>
        </w:tc>
        <w:tc>
          <w:tcPr>
            <w:tcW w:w="1276" w:type="dxa"/>
            <w:tcBorders>
              <w:top w:val="single" w:sz="4" w:space="0" w:color="auto"/>
              <w:left w:val="nil"/>
              <w:bottom w:val="nil"/>
              <w:right w:val="single" w:sz="4" w:space="0" w:color="auto"/>
            </w:tcBorders>
          </w:tcPr>
          <w:p w14:paraId="3298ED97" w14:textId="0A0A7E9E" w:rsidR="00D8437C" w:rsidRPr="00FD317F" w:rsidRDefault="00D8437C" w:rsidP="00FD317F">
            <w:pPr>
              <w:jc w:val="center"/>
              <w:rPr>
                <w:b/>
                <w:bCs/>
                <w:color w:val="000000"/>
                <w:sz w:val="20"/>
                <w:szCs w:val="20"/>
              </w:rPr>
            </w:pPr>
            <w:r>
              <w:rPr>
                <w:b/>
                <w:bCs/>
                <w:color w:val="000000"/>
                <w:sz w:val="20"/>
                <w:szCs w:val="20"/>
              </w:rPr>
              <w:t>Стои</w:t>
            </w:r>
            <w:r w:rsidRPr="00FD317F">
              <w:rPr>
                <w:b/>
                <w:bCs/>
                <w:color w:val="000000"/>
                <w:sz w:val="20"/>
                <w:szCs w:val="20"/>
              </w:rPr>
              <w:t xml:space="preserve">мость с </w:t>
            </w:r>
            <w:r w:rsidR="00860E5A">
              <w:rPr>
                <w:b/>
                <w:bCs/>
                <w:color w:val="000000"/>
                <w:sz w:val="20"/>
                <w:szCs w:val="20"/>
              </w:rPr>
              <w:t xml:space="preserve">/без </w:t>
            </w:r>
            <w:r w:rsidRPr="00FD317F">
              <w:rPr>
                <w:b/>
                <w:bCs/>
                <w:color w:val="000000"/>
                <w:sz w:val="20"/>
                <w:szCs w:val="20"/>
              </w:rPr>
              <w:t>НДС</w:t>
            </w:r>
          </w:p>
          <w:p w14:paraId="6ABE85A3" w14:textId="2FDF841C" w:rsidR="00D8437C" w:rsidRPr="00FD317F" w:rsidRDefault="00D8437C" w:rsidP="00FD317F">
            <w:pPr>
              <w:jc w:val="center"/>
              <w:rPr>
                <w:b/>
                <w:bCs/>
                <w:color w:val="000000"/>
                <w:sz w:val="20"/>
                <w:szCs w:val="20"/>
              </w:rPr>
            </w:pPr>
            <w:r w:rsidRPr="00FD317F">
              <w:rPr>
                <w:b/>
                <w:bCs/>
                <w:color w:val="000000"/>
                <w:sz w:val="20"/>
                <w:szCs w:val="20"/>
              </w:rPr>
              <w:t xml:space="preserve">Руб. </w:t>
            </w:r>
          </w:p>
        </w:tc>
      </w:tr>
      <w:tr w:rsidR="00D8437C" w:rsidRPr="006D7A24" w14:paraId="298953A1" w14:textId="2A199CC7" w:rsidTr="00860E5A">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14DE56DB" w14:textId="77777777" w:rsidR="00D8437C" w:rsidRPr="006D7A24" w:rsidRDefault="00D8437C" w:rsidP="0064297E">
            <w:pPr>
              <w:jc w:val="center"/>
              <w:rPr>
                <w:color w:val="000000"/>
                <w:sz w:val="18"/>
                <w:szCs w:val="18"/>
              </w:rPr>
            </w:pPr>
            <w:r w:rsidRPr="006D7A24">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auto" w:fill="auto"/>
          </w:tcPr>
          <w:p w14:paraId="7A5BB5AB" w14:textId="748225B5" w:rsidR="00D8437C" w:rsidRPr="006D7A24" w:rsidRDefault="00D8437C" w:rsidP="0064297E">
            <w:pPr>
              <w:rPr>
                <w:color w:val="000000"/>
                <w:sz w:val="18"/>
                <w:szCs w:val="18"/>
              </w:rPr>
            </w:pPr>
          </w:p>
        </w:tc>
        <w:tc>
          <w:tcPr>
            <w:tcW w:w="1702" w:type="dxa"/>
            <w:tcBorders>
              <w:top w:val="single" w:sz="4" w:space="0" w:color="auto"/>
              <w:left w:val="nil"/>
              <w:bottom w:val="single" w:sz="4" w:space="0" w:color="auto"/>
              <w:right w:val="single" w:sz="4" w:space="0" w:color="auto"/>
            </w:tcBorders>
          </w:tcPr>
          <w:p w14:paraId="74B3B9A5" w14:textId="77777777" w:rsidR="00D8437C" w:rsidRPr="006D7A24" w:rsidRDefault="00D8437C" w:rsidP="0064297E">
            <w:pPr>
              <w:rPr>
                <w:color w:val="000000"/>
                <w:sz w:val="18"/>
                <w:szCs w:val="18"/>
              </w:rPr>
            </w:pP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2B5551AA" w14:textId="1B966BD6" w:rsidR="00D8437C" w:rsidRPr="006D7A24" w:rsidRDefault="00D8437C" w:rsidP="0064297E">
            <w:pPr>
              <w:rPr>
                <w:color w:val="000000"/>
                <w:sz w:val="18"/>
                <w:szCs w:val="18"/>
              </w:rPr>
            </w:pPr>
          </w:p>
        </w:tc>
        <w:tc>
          <w:tcPr>
            <w:tcW w:w="709" w:type="dxa"/>
            <w:tcBorders>
              <w:top w:val="single" w:sz="4" w:space="0" w:color="auto"/>
              <w:left w:val="nil"/>
              <w:bottom w:val="single" w:sz="4" w:space="0" w:color="auto"/>
              <w:right w:val="single" w:sz="4" w:space="0" w:color="auto"/>
            </w:tcBorders>
            <w:shd w:val="clear" w:color="auto" w:fill="auto"/>
            <w:noWrap/>
          </w:tcPr>
          <w:p w14:paraId="032ABA02" w14:textId="38AF48ED" w:rsidR="00D8437C" w:rsidRPr="006D7A24" w:rsidRDefault="00D8437C" w:rsidP="0064297E">
            <w:pPr>
              <w:rPr>
                <w:color w:val="000000"/>
                <w:sz w:val="18"/>
                <w:szCs w:val="18"/>
              </w:rPr>
            </w:pPr>
          </w:p>
        </w:tc>
        <w:tc>
          <w:tcPr>
            <w:tcW w:w="708" w:type="dxa"/>
            <w:tcBorders>
              <w:top w:val="single" w:sz="4" w:space="0" w:color="auto"/>
              <w:left w:val="nil"/>
              <w:bottom w:val="single" w:sz="4" w:space="0" w:color="auto"/>
              <w:right w:val="single" w:sz="4" w:space="0" w:color="auto"/>
            </w:tcBorders>
            <w:shd w:val="clear" w:color="auto" w:fill="auto"/>
            <w:noWrap/>
          </w:tcPr>
          <w:p w14:paraId="192E8AA3" w14:textId="2400404B" w:rsidR="00D8437C" w:rsidRPr="006D7A24" w:rsidRDefault="00D8437C" w:rsidP="0064297E">
            <w:pPr>
              <w:jc w:val="right"/>
              <w:rPr>
                <w:color w:val="000000"/>
                <w:sz w:val="18"/>
                <w:szCs w:val="18"/>
              </w:rPr>
            </w:pPr>
          </w:p>
        </w:tc>
        <w:tc>
          <w:tcPr>
            <w:tcW w:w="1418" w:type="dxa"/>
            <w:tcBorders>
              <w:top w:val="single" w:sz="4" w:space="0" w:color="auto"/>
              <w:left w:val="nil"/>
              <w:bottom w:val="single" w:sz="4" w:space="0" w:color="auto"/>
              <w:right w:val="single" w:sz="4" w:space="0" w:color="auto"/>
            </w:tcBorders>
          </w:tcPr>
          <w:p w14:paraId="51498A2D" w14:textId="77777777" w:rsidR="00D8437C" w:rsidRPr="006D7A24" w:rsidRDefault="00D8437C" w:rsidP="0064297E">
            <w:pPr>
              <w:jc w:val="right"/>
              <w:rPr>
                <w:color w:val="000000"/>
                <w:sz w:val="18"/>
                <w:szCs w:val="18"/>
              </w:rPr>
            </w:pPr>
          </w:p>
        </w:tc>
        <w:tc>
          <w:tcPr>
            <w:tcW w:w="1276" w:type="dxa"/>
            <w:tcBorders>
              <w:top w:val="single" w:sz="4" w:space="0" w:color="auto"/>
              <w:left w:val="nil"/>
              <w:bottom w:val="single" w:sz="4" w:space="0" w:color="auto"/>
              <w:right w:val="single" w:sz="4" w:space="0" w:color="auto"/>
            </w:tcBorders>
          </w:tcPr>
          <w:p w14:paraId="33A03A9C" w14:textId="77777777" w:rsidR="00D8437C" w:rsidRPr="006D7A24" w:rsidRDefault="00D8437C" w:rsidP="0064297E">
            <w:pPr>
              <w:jc w:val="right"/>
              <w:rPr>
                <w:color w:val="000000"/>
                <w:sz w:val="18"/>
                <w:szCs w:val="18"/>
              </w:rPr>
            </w:pPr>
          </w:p>
        </w:tc>
      </w:tr>
      <w:tr w:rsidR="00D8437C" w:rsidRPr="006D7A24" w14:paraId="75357E20" w14:textId="5371B791" w:rsidTr="00860E5A">
        <w:trPr>
          <w:trHeight w:val="297"/>
        </w:trPr>
        <w:tc>
          <w:tcPr>
            <w:tcW w:w="425" w:type="dxa"/>
            <w:tcBorders>
              <w:top w:val="nil"/>
              <w:left w:val="single" w:sz="4" w:space="0" w:color="auto"/>
              <w:bottom w:val="single" w:sz="4" w:space="0" w:color="auto"/>
              <w:right w:val="single" w:sz="4" w:space="0" w:color="auto"/>
            </w:tcBorders>
            <w:shd w:val="clear" w:color="auto" w:fill="auto"/>
            <w:hideMark/>
          </w:tcPr>
          <w:p w14:paraId="467AD4CB" w14:textId="29AF40F2" w:rsidR="00D8437C" w:rsidRPr="006D7A24" w:rsidRDefault="00D8437C" w:rsidP="0064297E">
            <w:pPr>
              <w:jc w:val="center"/>
              <w:rPr>
                <w:color w:val="000000"/>
                <w:sz w:val="18"/>
                <w:szCs w:val="18"/>
              </w:rPr>
            </w:pPr>
          </w:p>
        </w:tc>
        <w:tc>
          <w:tcPr>
            <w:tcW w:w="3970" w:type="dxa"/>
            <w:gridSpan w:val="3"/>
            <w:tcBorders>
              <w:top w:val="nil"/>
              <w:left w:val="nil"/>
              <w:bottom w:val="single" w:sz="4" w:space="0" w:color="auto"/>
              <w:right w:val="nil"/>
            </w:tcBorders>
          </w:tcPr>
          <w:p w14:paraId="67902192" w14:textId="77777777" w:rsidR="00D8437C" w:rsidRDefault="00D8437C" w:rsidP="0064297E">
            <w:pPr>
              <w:jc w:val="right"/>
              <w:rPr>
                <w:color w:val="000000"/>
                <w:sz w:val="18"/>
                <w:szCs w:val="18"/>
              </w:rPr>
            </w:pPr>
          </w:p>
        </w:tc>
        <w:tc>
          <w:tcPr>
            <w:tcW w:w="5529" w:type="dxa"/>
            <w:gridSpan w:val="4"/>
            <w:tcBorders>
              <w:top w:val="nil"/>
              <w:left w:val="nil"/>
              <w:bottom w:val="single" w:sz="4" w:space="0" w:color="auto"/>
              <w:right w:val="single" w:sz="4" w:space="0" w:color="auto"/>
            </w:tcBorders>
            <w:shd w:val="clear" w:color="auto" w:fill="auto"/>
          </w:tcPr>
          <w:p w14:paraId="000A83A5" w14:textId="2DE5E508" w:rsidR="00D8437C" w:rsidRPr="006D7A24" w:rsidRDefault="00D8437C" w:rsidP="0064297E">
            <w:pPr>
              <w:jc w:val="right"/>
              <w:rPr>
                <w:color w:val="000000"/>
                <w:sz w:val="18"/>
                <w:szCs w:val="18"/>
              </w:rPr>
            </w:pPr>
            <w:r>
              <w:rPr>
                <w:color w:val="000000"/>
                <w:sz w:val="18"/>
                <w:szCs w:val="18"/>
              </w:rPr>
              <w:t>ИТОГО</w:t>
            </w:r>
          </w:p>
        </w:tc>
        <w:tc>
          <w:tcPr>
            <w:tcW w:w="1276" w:type="dxa"/>
            <w:tcBorders>
              <w:top w:val="nil"/>
              <w:left w:val="nil"/>
              <w:bottom w:val="single" w:sz="4" w:space="0" w:color="auto"/>
              <w:right w:val="single" w:sz="4" w:space="0" w:color="auto"/>
            </w:tcBorders>
          </w:tcPr>
          <w:p w14:paraId="4C9C22C6" w14:textId="77777777" w:rsidR="00D8437C" w:rsidRPr="006D7A24" w:rsidRDefault="00D8437C" w:rsidP="0064297E">
            <w:pPr>
              <w:jc w:val="right"/>
              <w:rPr>
                <w:color w:val="000000"/>
                <w:sz w:val="18"/>
                <w:szCs w:val="18"/>
              </w:rPr>
            </w:pPr>
          </w:p>
        </w:tc>
      </w:tr>
    </w:tbl>
    <w:p w14:paraId="58EEA80F" w14:textId="77777777" w:rsidR="000A563A" w:rsidRDefault="000A563A" w:rsidP="000A563A">
      <w:pPr>
        <w:ind w:firstLine="709"/>
        <w:jc w:val="both"/>
        <w:rPr>
          <w:b/>
        </w:rPr>
      </w:pPr>
    </w:p>
    <w:p w14:paraId="70B1F78F" w14:textId="49CD4B49" w:rsidR="000A563A" w:rsidRPr="00DE5EAA" w:rsidRDefault="000A563A" w:rsidP="000A563A">
      <w:pPr>
        <w:ind w:firstLine="709"/>
        <w:jc w:val="both"/>
      </w:pPr>
      <w:r w:rsidRPr="00DE5EAA">
        <w:rPr>
          <w:b/>
        </w:rPr>
        <w:t xml:space="preserve">Итого (цена </w:t>
      </w:r>
      <w:r>
        <w:rPr>
          <w:b/>
        </w:rPr>
        <w:t xml:space="preserve">Контракта): </w:t>
      </w:r>
      <w:r w:rsidR="001A0836">
        <w:t>_______________ рублей__ копеек</w:t>
      </w:r>
      <w:r w:rsidR="00860E5A" w:rsidRPr="00213850">
        <w:t xml:space="preserve"> (_____________ рублей __копеек), в том числе </w:t>
      </w:r>
      <w:r w:rsidR="001A0836">
        <w:t>НДС - (__%) _______________ рублей__ копеек</w:t>
      </w:r>
      <w:r w:rsidR="00860E5A" w:rsidRPr="00213850">
        <w:t xml:space="preserve"> (_____________ рублей __копеек)/ НДС не облагается.</w:t>
      </w:r>
    </w:p>
    <w:p w14:paraId="3B277773" w14:textId="77777777" w:rsidR="00FE091C" w:rsidRDefault="00FE091C" w:rsidP="00DE5EAA">
      <w:pPr>
        <w:ind w:firstLine="709"/>
        <w:jc w:val="both"/>
        <w:rPr>
          <w:b/>
        </w:rPr>
      </w:pPr>
    </w:p>
    <w:p w14:paraId="741E54F6" w14:textId="77777777" w:rsidR="005B1DA6" w:rsidRPr="00DE5EAA" w:rsidRDefault="00CE570E" w:rsidP="005A1AF4">
      <w:pPr>
        <w:jc w:val="both"/>
        <w:rPr>
          <w:b/>
        </w:rPr>
      </w:pPr>
      <w:r w:rsidRPr="00DE5EAA">
        <w:rPr>
          <w:b/>
        </w:rPr>
        <w:t>Заказчик:                                                                           Поставщик:</w:t>
      </w:r>
    </w:p>
    <w:p w14:paraId="4AAE4792" w14:textId="77777777" w:rsidR="005A1AF4" w:rsidRDefault="005A1AF4" w:rsidP="005A1AF4">
      <w:pPr>
        <w:jc w:val="both"/>
      </w:pPr>
    </w:p>
    <w:p w14:paraId="1AFC7C97" w14:textId="777CE827" w:rsidR="005B1DA6" w:rsidRPr="00252C55" w:rsidRDefault="005B1DA6" w:rsidP="005A1AF4">
      <w:pPr>
        <w:jc w:val="both"/>
      </w:pPr>
      <w:r w:rsidRPr="00DE5EAA">
        <w:t>Директор</w:t>
      </w:r>
      <w:r w:rsidR="00C37C38" w:rsidRPr="00DE5EAA">
        <w:tab/>
      </w:r>
      <w:r w:rsidR="00C37C38" w:rsidRPr="00DE5EAA">
        <w:tab/>
      </w:r>
      <w:r w:rsidR="00C37C38" w:rsidRPr="00DE5EAA">
        <w:tab/>
      </w:r>
      <w:r w:rsidR="00C37C38" w:rsidRPr="00DE5EAA">
        <w:tab/>
      </w:r>
      <w:r w:rsidR="00C37C38" w:rsidRPr="00DE5EAA">
        <w:tab/>
      </w:r>
      <w:r w:rsidR="00C37C38" w:rsidRPr="00DE5EAA">
        <w:tab/>
      </w:r>
      <w:r w:rsidR="00C37C38" w:rsidRPr="00DE5EAA">
        <w:tab/>
      </w:r>
    </w:p>
    <w:p w14:paraId="4FEF3E06" w14:textId="1A74DB75" w:rsidR="00252C55" w:rsidRPr="00252C55" w:rsidRDefault="00301AEA" w:rsidP="00252C55">
      <w:r w:rsidRPr="00252C55">
        <w:rPr>
          <w:bCs/>
          <w:spacing w:val="-1"/>
        </w:rPr>
        <w:t xml:space="preserve">СПб </w:t>
      </w:r>
      <w:r w:rsidR="00252C55">
        <w:rPr>
          <w:bCs/>
          <w:spacing w:val="-1"/>
        </w:rPr>
        <w:t xml:space="preserve">ГБ ПОУ НК им. А.Г. </w:t>
      </w:r>
      <w:r w:rsidR="00242AEC">
        <w:rPr>
          <w:bCs/>
          <w:spacing w:val="-1"/>
        </w:rPr>
        <w:t>Неболсина</w:t>
      </w:r>
      <w:r w:rsidR="00242AEC">
        <w:rPr>
          <w:bCs/>
          <w:spacing w:val="-1"/>
        </w:rPr>
        <w:tab/>
      </w:r>
      <w:r w:rsidR="00242AEC">
        <w:rPr>
          <w:bCs/>
          <w:spacing w:val="-1"/>
        </w:rPr>
        <w:tab/>
      </w:r>
    </w:p>
    <w:p w14:paraId="5F19C0C9" w14:textId="494AF27B" w:rsidR="00A0481D" w:rsidRPr="00A0481D" w:rsidRDefault="005B1DA6" w:rsidP="00A0481D">
      <w:pPr>
        <w:jc w:val="both"/>
      </w:pPr>
      <w:r w:rsidRPr="00DE5EAA">
        <w:t>_________________ Палагин В.В.</w:t>
      </w:r>
      <w:r w:rsidR="005A1AF4">
        <w:tab/>
      </w:r>
      <w:r w:rsidR="005A1AF4">
        <w:tab/>
        <w:t xml:space="preserve">          </w:t>
      </w:r>
      <w:r w:rsidR="00265444">
        <w:t xml:space="preserve">          </w:t>
      </w:r>
      <w:r w:rsidR="005A1AF4">
        <w:t xml:space="preserve"> </w:t>
      </w:r>
      <w:r w:rsidR="00B91A13" w:rsidRPr="00DE5EAA">
        <w:t>_</w:t>
      </w:r>
      <w:r w:rsidR="00A0481D" w:rsidRPr="00A0481D">
        <w:t>_______________ /___________/</w:t>
      </w:r>
    </w:p>
    <w:p w14:paraId="22F8BB04" w14:textId="4AF78875" w:rsidR="00A0481D" w:rsidRPr="00A0481D" w:rsidRDefault="00A0481D" w:rsidP="00A0481D">
      <w:pPr>
        <w:jc w:val="both"/>
        <w:rPr>
          <w:b/>
          <w:bCs/>
        </w:rPr>
      </w:pPr>
      <w:r w:rsidRPr="00A0481D">
        <w:t>(Подписано ЭЦП)</w:t>
      </w:r>
      <w:r>
        <w:t xml:space="preserve">                                                              </w:t>
      </w:r>
      <w:r w:rsidRPr="00A0481D">
        <w:t xml:space="preserve"> (Подписано ЭЦП)</w:t>
      </w:r>
    </w:p>
    <w:p w14:paraId="7A05C2F8" w14:textId="3DC4BF5B" w:rsidR="00A0481D" w:rsidRDefault="00A0481D" w:rsidP="00A0481D">
      <w:pPr>
        <w:jc w:val="both"/>
        <w:rPr>
          <w:b/>
          <w:bCs/>
        </w:rPr>
      </w:pPr>
    </w:p>
    <w:p w14:paraId="3FEDCA18" w14:textId="77777777" w:rsidR="009B790B" w:rsidRPr="00A0481D" w:rsidRDefault="009B790B" w:rsidP="00A0481D">
      <w:pPr>
        <w:jc w:val="both"/>
        <w:rPr>
          <w:b/>
          <w:bCs/>
        </w:rPr>
      </w:pPr>
    </w:p>
    <w:p w14:paraId="0A263F4B" w14:textId="48E2A2B4" w:rsidR="003F5116" w:rsidRPr="00417238" w:rsidRDefault="00DF097A" w:rsidP="005A1AF4">
      <w:pPr>
        <w:ind w:firstLine="709"/>
        <w:jc w:val="right"/>
        <w:rPr>
          <w:rFonts w:eastAsia="Calibri"/>
          <w:lang w:eastAsia="en-US"/>
        </w:rPr>
      </w:pPr>
      <w:r w:rsidRPr="00417238">
        <w:rPr>
          <w:rFonts w:eastAsia="Calibri"/>
          <w:lang w:eastAsia="en-US"/>
        </w:rPr>
        <w:t>П</w:t>
      </w:r>
      <w:r w:rsidR="003F5116" w:rsidRPr="00417238">
        <w:rPr>
          <w:rFonts w:eastAsia="Calibri"/>
          <w:lang w:eastAsia="en-US"/>
        </w:rPr>
        <w:t>риложение № 2</w:t>
      </w:r>
    </w:p>
    <w:p w14:paraId="7856D032" w14:textId="4E2EA2BD" w:rsidR="003F5116" w:rsidRPr="00417238" w:rsidRDefault="003F5116" w:rsidP="005A1AF4">
      <w:pPr>
        <w:ind w:firstLine="709"/>
        <w:jc w:val="right"/>
        <w:rPr>
          <w:rFonts w:eastAsia="Calibri"/>
          <w:lang w:eastAsia="en-US"/>
        </w:rPr>
      </w:pPr>
      <w:r w:rsidRPr="00417238">
        <w:rPr>
          <w:rFonts w:eastAsia="Calibri"/>
          <w:lang w:eastAsia="en-US"/>
        </w:rPr>
        <w:t xml:space="preserve">к Контракту № </w:t>
      </w:r>
      <w:r w:rsidR="00592313" w:rsidRPr="00417238">
        <w:rPr>
          <w:rFonts w:eastAsia="Calibri"/>
          <w:lang w:eastAsia="en-US"/>
        </w:rPr>
        <w:t>_______</w:t>
      </w:r>
    </w:p>
    <w:p w14:paraId="357E17F5" w14:textId="62A4964F" w:rsidR="003F5116" w:rsidRPr="00417238" w:rsidRDefault="00CD10FA" w:rsidP="005A1AF4">
      <w:pPr>
        <w:ind w:firstLine="709"/>
        <w:jc w:val="right"/>
        <w:rPr>
          <w:rFonts w:eastAsia="Calibri"/>
          <w:b/>
          <w:bCs/>
          <w:lang w:eastAsia="en-US"/>
        </w:rPr>
      </w:pPr>
      <w:r w:rsidRPr="00417238">
        <w:rPr>
          <w:rFonts w:eastAsia="Calibri"/>
          <w:lang w:eastAsia="en-US"/>
        </w:rPr>
        <w:t xml:space="preserve">от </w:t>
      </w:r>
      <w:r w:rsidR="00592313" w:rsidRPr="00417238">
        <w:rPr>
          <w:rFonts w:eastAsia="Calibri"/>
          <w:lang w:eastAsia="en-US"/>
        </w:rPr>
        <w:t>«__» _________ 202</w:t>
      </w:r>
      <w:r w:rsidR="00236B74" w:rsidRPr="00417238">
        <w:rPr>
          <w:rFonts w:eastAsia="Calibri"/>
          <w:lang w:eastAsia="en-US"/>
        </w:rPr>
        <w:t>4</w:t>
      </w:r>
      <w:r w:rsidR="003F5116" w:rsidRPr="00417238">
        <w:rPr>
          <w:rFonts w:eastAsia="Calibri"/>
          <w:lang w:eastAsia="en-US"/>
        </w:rPr>
        <w:t xml:space="preserve"> года</w:t>
      </w:r>
      <w:r w:rsidR="003F5116" w:rsidRPr="00417238">
        <w:rPr>
          <w:rFonts w:eastAsia="Calibri"/>
          <w:b/>
          <w:bCs/>
          <w:lang w:eastAsia="en-US"/>
        </w:rPr>
        <w:t xml:space="preserve"> </w:t>
      </w:r>
    </w:p>
    <w:p w14:paraId="30DF66D9" w14:textId="77777777" w:rsidR="006B0C14" w:rsidRDefault="006B0C14" w:rsidP="005A1AF4">
      <w:pPr>
        <w:ind w:firstLine="709"/>
        <w:jc w:val="center"/>
        <w:rPr>
          <w:rFonts w:eastAsia="Calibri"/>
          <w:b/>
          <w:bCs/>
          <w:lang w:eastAsia="en-US"/>
        </w:rPr>
      </w:pPr>
    </w:p>
    <w:p w14:paraId="4169ED57" w14:textId="5299CF5B" w:rsidR="003F5116" w:rsidRDefault="003F5116" w:rsidP="005A1AF4">
      <w:pPr>
        <w:ind w:firstLine="709"/>
        <w:jc w:val="center"/>
        <w:rPr>
          <w:rFonts w:eastAsia="Calibri"/>
          <w:b/>
          <w:bCs/>
          <w:lang w:eastAsia="en-US"/>
        </w:rPr>
      </w:pPr>
      <w:r w:rsidRPr="00DE5EAA">
        <w:rPr>
          <w:rFonts w:eastAsia="Calibri"/>
          <w:b/>
          <w:bCs/>
          <w:lang w:eastAsia="en-US"/>
        </w:rPr>
        <w:t>ОБРАЗЕЦ</w:t>
      </w:r>
    </w:p>
    <w:p w14:paraId="71B4B60A" w14:textId="77777777" w:rsidR="00B57538" w:rsidRPr="00DE5EAA" w:rsidRDefault="00B57538" w:rsidP="005A1AF4">
      <w:pPr>
        <w:ind w:firstLine="709"/>
        <w:jc w:val="center"/>
        <w:rPr>
          <w:rFonts w:eastAsia="Calibri"/>
          <w:b/>
          <w:bCs/>
          <w:lang w:eastAsia="en-US"/>
        </w:rPr>
      </w:pPr>
    </w:p>
    <w:p w14:paraId="17C30C8F" w14:textId="77777777" w:rsidR="003F5116" w:rsidRPr="00DE5EAA" w:rsidRDefault="003F5116" w:rsidP="005A1AF4">
      <w:pPr>
        <w:shd w:val="clear" w:color="auto" w:fill="FFFFFF"/>
        <w:ind w:firstLine="709"/>
        <w:jc w:val="center"/>
        <w:rPr>
          <w:rFonts w:eastAsia="Calibri"/>
          <w:b/>
          <w:lang w:eastAsia="en-US"/>
        </w:rPr>
      </w:pPr>
      <w:r w:rsidRPr="00DE5EAA">
        <w:rPr>
          <w:rFonts w:eastAsia="Calibri"/>
          <w:b/>
          <w:lang w:eastAsia="en-US"/>
        </w:rPr>
        <w:t>АКТ</w:t>
      </w:r>
    </w:p>
    <w:p w14:paraId="30C57748" w14:textId="77777777" w:rsidR="003F5116" w:rsidRPr="005A1AF4" w:rsidRDefault="003F5116" w:rsidP="005A1AF4">
      <w:pPr>
        <w:shd w:val="clear" w:color="auto" w:fill="FFFFFF"/>
        <w:ind w:firstLine="709"/>
        <w:jc w:val="center"/>
        <w:rPr>
          <w:rFonts w:eastAsia="Calibri"/>
          <w:b/>
          <w:lang w:eastAsia="en-US"/>
        </w:rPr>
      </w:pPr>
      <w:r w:rsidRPr="005A1AF4">
        <w:rPr>
          <w:rFonts w:eastAsia="Calibri"/>
          <w:b/>
          <w:lang w:eastAsia="en-US"/>
        </w:rPr>
        <w:t>приема-передачи Товара</w:t>
      </w:r>
    </w:p>
    <w:tbl>
      <w:tblPr>
        <w:tblW w:w="5000" w:type="pct"/>
        <w:tblLook w:val="0000" w:firstRow="0" w:lastRow="0" w:firstColumn="0" w:lastColumn="0" w:noHBand="0" w:noVBand="0"/>
      </w:tblPr>
      <w:tblGrid>
        <w:gridCol w:w="4407"/>
        <w:gridCol w:w="5339"/>
      </w:tblGrid>
      <w:tr w:rsidR="003F5116" w:rsidRPr="005A1AF4" w14:paraId="026B261B" w14:textId="77777777" w:rsidTr="0014574E">
        <w:trPr>
          <w:trHeight w:val="382"/>
        </w:trPr>
        <w:tc>
          <w:tcPr>
            <w:tcW w:w="2261" w:type="pct"/>
            <w:shd w:val="clear" w:color="auto" w:fill="auto"/>
            <w:vAlign w:val="center"/>
          </w:tcPr>
          <w:p w14:paraId="227DDAE0" w14:textId="77777777" w:rsidR="003F5116" w:rsidRPr="005A1AF4" w:rsidRDefault="003F5116" w:rsidP="00DE5EAA">
            <w:pPr>
              <w:snapToGrid w:val="0"/>
              <w:ind w:firstLine="709"/>
              <w:jc w:val="both"/>
              <w:rPr>
                <w:rFonts w:eastAsia="Calibri"/>
                <w:lang w:eastAsia="en-US"/>
              </w:rPr>
            </w:pPr>
            <w:r w:rsidRPr="005A1AF4">
              <w:rPr>
                <w:rFonts w:eastAsia="Calibri"/>
                <w:lang w:eastAsia="en-US"/>
              </w:rPr>
              <w:t>Санкт-Петербург</w:t>
            </w:r>
          </w:p>
        </w:tc>
        <w:tc>
          <w:tcPr>
            <w:tcW w:w="2739" w:type="pct"/>
            <w:shd w:val="clear" w:color="auto" w:fill="auto"/>
            <w:vAlign w:val="center"/>
          </w:tcPr>
          <w:p w14:paraId="5142956C" w14:textId="77777777" w:rsidR="003F5116" w:rsidRPr="005A1AF4" w:rsidRDefault="005A1AF4" w:rsidP="00DE5EAA">
            <w:pPr>
              <w:snapToGrid w:val="0"/>
              <w:ind w:firstLine="709"/>
              <w:jc w:val="both"/>
              <w:rPr>
                <w:rFonts w:eastAsia="Calibri"/>
                <w:lang w:eastAsia="en-US"/>
              </w:rPr>
            </w:pPr>
            <w:r w:rsidRPr="005A1AF4">
              <w:rPr>
                <w:rFonts w:eastAsia="Calibri"/>
                <w:lang w:eastAsia="en-US"/>
              </w:rPr>
              <w:t xml:space="preserve">                       </w:t>
            </w:r>
            <w:r w:rsidR="003F5116" w:rsidRPr="005A1AF4">
              <w:rPr>
                <w:rFonts w:eastAsia="Calibri"/>
                <w:lang w:eastAsia="en-US"/>
              </w:rPr>
              <w:t xml:space="preserve"> «____» _______ 20___ года</w:t>
            </w:r>
          </w:p>
        </w:tc>
      </w:tr>
      <w:tr w:rsidR="005A1AF4" w:rsidRPr="005A1AF4" w14:paraId="7E006239" w14:textId="77777777" w:rsidTr="0014574E">
        <w:trPr>
          <w:trHeight w:val="382"/>
        </w:trPr>
        <w:tc>
          <w:tcPr>
            <w:tcW w:w="2261" w:type="pct"/>
            <w:shd w:val="clear" w:color="auto" w:fill="auto"/>
            <w:vAlign w:val="center"/>
          </w:tcPr>
          <w:p w14:paraId="63A1936D" w14:textId="77777777" w:rsidR="005A1AF4" w:rsidRPr="005A1AF4" w:rsidRDefault="005A1AF4" w:rsidP="00DE5EAA">
            <w:pPr>
              <w:snapToGrid w:val="0"/>
              <w:ind w:firstLine="709"/>
              <w:jc w:val="both"/>
              <w:rPr>
                <w:rFonts w:eastAsia="Calibri"/>
                <w:lang w:eastAsia="en-US"/>
              </w:rPr>
            </w:pPr>
          </w:p>
        </w:tc>
        <w:tc>
          <w:tcPr>
            <w:tcW w:w="2739" w:type="pct"/>
            <w:shd w:val="clear" w:color="auto" w:fill="auto"/>
            <w:vAlign w:val="center"/>
          </w:tcPr>
          <w:p w14:paraId="48A1B097" w14:textId="77777777" w:rsidR="005A1AF4" w:rsidRPr="005A1AF4" w:rsidRDefault="005A1AF4" w:rsidP="00DE5EAA">
            <w:pPr>
              <w:snapToGrid w:val="0"/>
              <w:ind w:firstLine="709"/>
              <w:jc w:val="both"/>
              <w:rPr>
                <w:rFonts w:eastAsia="Calibri"/>
                <w:lang w:eastAsia="en-US"/>
              </w:rPr>
            </w:pPr>
          </w:p>
        </w:tc>
      </w:tr>
    </w:tbl>
    <w:p w14:paraId="6FC52EF2" w14:textId="398A9C8B" w:rsidR="003F5116" w:rsidRPr="009E4923" w:rsidRDefault="005A1AF4" w:rsidP="00DE5EAA">
      <w:pPr>
        <w:shd w:val="clear" w:color="auto" w:fill="FFFFFF"/>
        <w:ind w:firstLine="709"/>
        <w:jc w:val="both"/>
        <w:rPr>
          <w:rFonts w:eastAsia="Calibri"/>
          <w:lang w:eastAsia="en-US"/>
        </w:rPr>
      </w:pPr>
      <w:r w:rsidRPr="00DE5EAA">
        <w:t xml:space="preserve">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w:t>
      </w:r>
      <w:r w:rsidRPr="009E4923">
        <w:t xml:space="preserve">Палагина Владимира Васильевича, действующего на основании Устава, с одной стороны, и </w:t>
      </w:r>
      <w:r w:rsidR="00376644">
        <w:t>___________________</w:t>
      </w:r>
      <w:r w:rsidR="00764EA7">
        <w:t>___</w:t>
      </w:r>
      <w:r w:rsidR="00376644">
        <w:t>______________</w:t>
      </w:r>
      <w:r w:rsidR="00C53842">
        <w:t>____________</w:t>
      </w:r>
      <w:r w:rsidR="00376644">
        <w:t>_</w:t>
      </w:r>
      <w:r w:rsidR="0026238C" w:rsidRPr="00AE39C1">
        <w:t>, именуем</w:t>
      </w:r>
      <w:r w:rsidR="0026238C">
        <w:t>ое</w:t>
      </w:r>
      <w:r w:rsidR="0026238C" w:rsidRPr="00AE39C1">
        <w:t xml:space="preserve"> в дальнейшем «Поставщик», в лице </w:t>
      </w:r>
      <w:r w:rsidR="00376644">
        <w:t>________________</w:t>
      </w:r>
      <w:r w:rsidR="00D70559">
        <w:t>_________________</w:t>
      </w:r>
      <w:r w:rsidR="0026238C" w:rsidRPr="00AE39C1">
        <w:t xml:space="preserve">, действующего на основании </w:t>
      </w:r>
      <w:r w:rsidR="00376644">
        <w:t>_________,</w:t>
      </w:r>
      <w:r w:rsidRPr="009E4923">
        <w:t xml:space="preserve"> с другой стороны, вместе именуемые «Стороны»</w:t>
      </w:r>
      <w:r w:rsidR="003F5116" w:rsidRPr="009E4923">
        <w:rPr>
          <w:rFonts w:eastAsia="Calibri"/>
          <w:lang w:eastAsia="en-US"/>
        </w:rPr>
        <w:t>, составили настоящий Акт о нижеследующем:</w:t>
      </w:r>
    </w:p>
    <w:p w14:paraId="7AA6FF0F" w14:textId="77777777" w:rsidR="009252A3" w:rsidRPr="009E4923" w:rsidRDefault="009252A3" w:rsidP="00DE5EAA">
      <w:pPr>
        <w:shd w:val="clear" w:color="auto" w:fill="FFFFFF"/>
        <w:ind w:firstLine="709"/>
        <w:jc w:val="both"/>
        <w:rPr>
          <w:rFonts w:eastAsia="Calibri"/>
          <w:lang w:eastAsia="en-US"/>
        </w:rPr>
      </w:pPr>
    </w:p>
    <w:p w14:paraId="7393DA1B" w14:textId="11323AA5" w:rsidR="003F5116" w:rsidRPr="009E4923" w:rsidRDefault="009252A3" w:rsidP="0092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1. </w:t>
      </w:r>
      <w:r w:rsidR="003F5116" w:rsidRPr="009E4923">
        <w:rPr>
          <w:rFonts w:eastAsia="Calibri"/>
          <w:lang w:eastAsia="en-US"/>
        </w:rPr>
        <w:t xml:space="preserve">В соответствии с п. </w:t>
      </w:r>
      <w:r w:rsidR="00075B98">
        <w:rPr>
          <w:rFonts w:eastAsia="Calibri"/>
          <w:lang w:eastAsia="en-US"/>
        </w:rPr>
        <w:t>1.1</w:t>
      </w:r>
      <w:r w:rsidR="003F5116" w:rsidRPr="009E4923">
        <w:rPr>
          <w:rFonts w:eastAsia="Calibri"/>
          <w:lang w:eastAsia="en-US"/>
        </w:rPr>
        <w:t xml:space="preserve"> контракта №</w:t>
      </w:r>
      <w:r w:rsidR="00CD10FA">
        <w:rPr>
          <w:rFonts w:eastAsia="Calibri"/>
          <w:lang w:eastAsia="en-US"/>
        </w:rPr>
        <w:t>_________</w:t>
      </w:r>
      <w:r w:rsidR="00075B98">
        <w:rPr>
          <w:rFonts w:eastAsia="Calibri"/>
          <w:lang w:eastAsia="en-US"/>
        </w:rPr>
        <w:t>о</w:t>
      </w:r>
      <w:r w:rsidR="003F5116" w:rsidRPr="009E4923">
        <w:rPr>
          <w:rFonts w:eastAsia="Calibri"/>
          <w:lang w:eastAsia="en-US"/>
        </w:rPr>
        <w:t>т «__»________________20</w:t>
      </w:r>
      <w:r w:rsidR="00592313">
        <w:rPr>
          <w:rFonts w:eastAsia="Calibri"/>
          <w:lang w:eastAsia="en-US"/>
        </w:rPr>
        <w:t>2</w:t>
      </w:r>
      <w:r w:rsidR="001E552F">
        <w:rPr>
          <w:rFonts w:eastAsia="Calibri"/>
          <w:lang w:eastAsia="en-US"/>
        </w:rPr>
        <w:t>4</w:t>
      </w:r>
      <w:r w:rsidR="00213850">
        <w:rPr>
          <w:rFonts w:eastAsia="Calibri"/>
          <w:lang w:eastAsia="en-US"/>
        </w:rPr>
        <w:t xml:space="preserve"> </w:t>
      </w:r>
      <w:r w:rsidR="003F5116" w:rsidRPr="009E4923">
        <w:rPr>
          <w:rFonts w:eastAsia="Calibri"/>
          <w:lang w:eastAsia="en-US"/>
        </w:rPr>
        <w:t>года (далее - Контракт) Поставщик передал, а Заказчик принял Товар следующего ассортимента и количества:</w:t>
      </w:r>
    </w:p>
    <w:p w14:paraId="0A234129" w14:textId="77777777" w:rsidR="009252A3" w:rsidRPr="009E4923" w:rsidRDefault="009252A3" w:rsidP="009252A3">
      <w:pPr>
        <w:shd w:val="clear" w:color="auto" w:fill="FFFFFF"/>
        <w:jc w:val="both"/>
        <w:rPr>
          <w:rFonts w:eastAsia="Calibr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252A3" w:rsidRPr="009E4923" w14:paraId="571E4F93"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5878569" w14:textId="77777777" w:rsidR="009252A3" w:rsidRPr="009E4923" w:rsidRDefault="009252A3" w:rsidP="00105CFC">
            <w:pPr>
              <w:jc w:val="center"/>
              <w:rPr>
                <w:b/>
                <w:bCs/>
                <w:sz w:val="22"/>
                <w:szCs w:val="22"/>
              </w:rPr>
            </w:pPr>
            <w:r w:rsidRPr="009E4923">
              <w:rPr>
                <w:b/>
                <w:bCs/>
                <w:sz w:val="22"/>
                <w:szCs w:val="22"/>
              </w:rPr>
              <w:t>№</w:t>
            </w:r>
          </w:p>
        </w:tc>
        <w:tc>
          <w:tcPr>
            <w:tcW w:w="3038" w:type="dxa"/>
            <w:tcBorders>
              <w:top w:val="single" w:sz="4" w:space="0" w:color="auto"/>
              <w:left w:val="single" w:sz="4" w:space="0" w:color="auto"/>
              <w:bottom w:val="single" w:sz="4" w:space="0" w:color="auto"/>
              <w:right w:val="single" w:sz="4" w:space="0" w:color="auto"/>
            </w:tcBorders>
            <w:vAlign w:val="center"/>
          </w:tcPr>
          <w:p w14:paraId="3B15B382" w14:textId="77777777" w:rsidR="009252A3" w:rsidRPr="009E4923" w:rsidRDefault="009252A3" w:rsidP="00105CFC">
            <w:pPr>
              <w:jc w:val="center"/>
              <w:rPr>
                <w:b/>
                <w:bCs/>
                <w:sz w:val="22"/>
                <w:szCs w:val="22"/>
              </w:rPr>
            </w:pPr>
            <w:r w:rsidRPr="009E4923">
              <w:rPr>
                <w:b/>
                <w:bCs/>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945C11" w14:textId="77777777" w:rsidR="009252A3" w:rsidRPr="009E4923" w:rsidRDefault="009252A3" w:rsidP="00105CFC">
            <w:pPr>
              <w:jc w:val="center"/>
              <w:rPr>
                <w:b/>
                <w:bCs/>
                <w:sz w:val="22"/>
                <w:szCs w:val="22"/>
              </w:rPr>
            </w:pPr>
            <w:r w:rsidRPr="009E4923">
              <w:rPr>
                <w:b/>
                <w:bCs/>
                <w:sz w:val="22"/>
                <w:szCs w:val="22"/>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389CC9D9" w14:textId="77777777" w:rsidR="009252A3" w:rsidRPr="009E4923" w:rsidRDefault="009252A3" w:rsidP="00105CFC">
            <w:pPr>
              <w:jc w:val="center"/>
              <w:rPr>
                <w:b/>
                <w:bCs/>
                <w:sz w:val="22"/>
                <w:szCs w:val="22"/>
              </w:rPr>
            </w:pPr>
            <w:r w:rsidRPr="009E4923">
              <w:rPr>
                <w:b/>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71F86338" w14:textId="77777777" w:rsidR="009252A3" w:rsidRPr="009E4923" w:rsidRDefault="009252A3" w:rsidP="00105CFC">
            <w:pPr>
              <w:jc w:val="center"/>
              <w:rPr>
                <w:b/>
                <w:bCs/>
                <w:sz w:val="22"/>
                <w:szCs w:val="22"/>
              </w:rPr>
            </w:pPr>
            <w:r w:rsidRPr="009E4923">
              <w:rPr>
                <w:b/>
                <w:bCs/>
                <w:sz w:val="22"/>
                <w:szCs w:val="22"/>
              </w:rPr>
              <w:t>Цена за ед.изм., руб.</w:t>
            </w:r>
          </w:p>
        </w:tc>
        <w:tc>
          <w:tcPr>
            <w:tcW w:w="1701" w:type="dxa"/>
            <w:tcBorders>
              <w:top w:val="single" w:sz="4" w:space="0" w:color="auto"/>
              <w:left w:val="single" w:sz="4" w:space="0" w:color="auto"/>
              <w:bottom w:val="single" w:sz="4" w:space="0" w:color="auto"/>
              <w:right w:val="single" w:sz="4" w:space="0" w:color="auto"/>
            </w:tcBorders>
            <w:vAlign w:val="center"/>
          </w:tcPr>
          <w:p w14:paraId="61034FEE" w14:textId="77777777" w:rsidR="009252A3" w:rsidRPr="009E4923" w:rsidRDefault="009252A3" w:rsidP="00105CFC">
            <w:pPr>
              <w:jc w:val="center"/>
              <w:rPr>
                <w:b/>
                <w:bCs/>
                <w:sz w:val="22"/>
                <w:szCs w:val="22"/>
              </w:rPr>
            </w:pPr>
            <w:r w:rsidRPr="009E4923">
              <w:rPr>
                <w:b/>
                <w:bCs/>
                <w:sz w:val="22"/>
                <w:szCs w:val="22"/>
              </w:rPr>
              <w:t>Сумма, руб.</w:t>
            </w:r>
          </w:p>
        </w:tc>
      </w:tr>
      <w:tr w:rsidR="009252A3" w:rsidRPr="009E4923" w14:paraId="5144CD1B"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40DFACBE" w14:textId="105B8EF8" w:rsidR="009252A3" w:rsidRPr="009E4923" w:rsidRDefault="009252A3" w:rsidP="00B51943">
            <w:pPr>
              <w:rPr>
                <w:b/>
                <w:bCs/>
                <w:sz w:val="22"/>
                <w:szCs w:val="22"/>
              </w:rPr>
            </w:pPr>
          </w:p>
        </w:tc>
        <w:tc>
          <w:tcPr>
            <w:tcW w:w="3038" w:type="dxa"/>
            <w:tcBorders>
              <w:top w:val="single" w:sz="4" w:space="0" w:color="auto"/>
              <w:left w:val="single" w:sz="4" w:space="0" w:color="auto"/>
              <w:bottom w:val="single" w:sz="4" w:space="0" w:color="auto"/>
              <w:right w:val="single" w:sz="4" w:space="0" w:color="auto"/>
            </w:tcBorders>
            <w:vAlign w:val="center"/>
          </w:tcPr>
          <w:p w14:paraId="5FF2D5E7" w14:textId="77777777" w:rsidR="009252A3" w:rsidRPr="009E4923" w:rsidRDefault="009252A3" w:rsidP="00105CFC">
            <w:pP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04F9CE" w14:textId="77777777" w:rsidR="009252A3" w:rsidRPr="009E4923" w:rsidRDefault="009252A3" w:rsidP="00105CFC">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3F0031E" w14:textId="77777777" w:rsidR="009252A3" w:rsidRPr="009E4923" w:rsidRDefault="009252A3" w:rsidP="00105CFC">
            <w:pPr>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9B460FA" w14:textId="77777777" w:rsidR="009252A3" w:rsidRPr="009E4923" w:rsidRDefault="009252A3" w:rsidP="00105CFC">
            <w:pPr>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7F947D1" w14:textId="77777777" w:rsidR="009252A3" w:rsidRPr="009E4923" w:rsidRDefault="009252A3" w:rsidP="00105CFC">
            <w:pPr>
              <w:rPr>
                <w:b/>
                <w:bCs/>
                <w:sz w:val="22"/>
                <w:szCs w:val="22"/>
              </w:rPr>
            </w:pPr>
          </w:p>
        </w:tc>
      </w:tr>
      <w:tr w:rsidR="009252A3" w:rsidRPr="009E4923" w14:paraId="0CB9160F"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77D56C7" w14:textId="3A49A297"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7E77058D"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1CFCB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6E16DF8D"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8B0879"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D10BA9" w14:textId="77777777" w:rsidR="009252A3" w:rsidRPr="009E4923" w:rsidRDefault="009252A3" w:rsidP="00DE5EAA">
            <w:pPr>
              <w:ind w:firstLine="709"/>
              <w:jc w:val="both"/>
              <w:rPr>
                <w:rFonts w:eastAsia="Calibri"/>
                <w:lang w:eastAsia="en-US"/>
              </w:rPr>
            </w:pPr>
          </w:p>
        </w:tc>
      </w:tr>
      <w:tr w:rsidR="009252A3" w:rsidRPr="009E4923" w14:paraId="79A76116"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338FF1C0" w14:textId="46F7007E"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343A2459"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913CC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1FD48A76"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D09C3F"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906EC62" w14:textId="77777777" w:rsidR="009252A3" w:rsidRPr="009E4923" w:rsidRDefault="009252A3" w:rsidP="00DE5EAA">
            <w:pPr>
              <w:ind w:firstLine="709"/>
              <w:jc w:val="both"/>
              <w:rPr>
                <w:rFonts w:eastAsia="Calibri"/>
                <w:lang w:eastAsia="en-US"/>
              </w:rPr>
            </w:pPr>
          </w:p>
        </w:tc>
      </w:tr>
      <w:tr w:rsidR="009252A3" w:rsidRPr="009E4923" w14:paraId="04D370A6" w14:textId="77777777" w:rsidTr="002F5CA6">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25448201" w14:textId="77777777" w:rsidR="009252A3" w:rsidRPr="009E4923" w:rsidRDefault="009252A3" w:rsidP="00DE5EAA">
            <w:pPr>
              <w:ind w:firstLine="709"/>
              <w:jc w:val="both"/>
              <w:rPr>
                <w:rFonts w:eastAsia="Calibri"/>
                <w:b/>
                <w:lang w:eastAsia="en-US"/>
              </w:rPr>
            </w:pPr>
            <w:r w:rsidRPr="009E4923">
              <w:rPr>
                <w:rFonts w:eastAsia="Calibri"/>
                <w:b/>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03C2153"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2DD75980" w14:textId="77777777" w:rsidR="009252A3" w:rsidRPr="009E4923" w:rsidRDefault="009252A3" w:rsidP="00DE5EAA">
            <w:pPr>
              <w:ind w:firstLine="709"/>
              <w:jc w:val="both"/>
              <w:rPr>
                <w:rFonts w:eastAsia="Calibri"/>
                <w:b/>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915001" w14:textId="77777777" w:rsidR="009252A3" w:rsidRPr="009E4923" w:rsidRDefault="009252A3" w:rsidP="00DE5EAA">
            <w:pPr>
              <w:ind w:firstLine="709"/>
              <w:jc w:val="both"/>
              <w:rPr>
                <w:rFonts w:eastAsia="Calibri"/>
                <w:b/>
                <w:lang w:eastAsia="en-US"/>
              </w:rPr>
            </w:pPr>
            <w:r w:rsidRPr="009E4923">
              <w:rPr>
                <w:rFonts w:eastAsia="Calibri"/>
                <w:b/>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B6FB4D" w14:textId="77777777" w:rsidR="009252A3" w:rsidRPr="009E4923" w:rsidRDefault="009252A3" w:rsidP="00DE5EAA">
            <w:pPr>
              <w:ind w:firstLine="709"/>
              <w:jc w:val="both"/>
              <w:rPr>
                <w:rFonts w:eastAsia="Calibri"/>
                <w:lang w:eastAsia="en-US"/>
              </w:rPr>
            </w:pPr>
          </w:p>
        </w:tc>
      </w:tr>
    </w:tbl>
    <w:p w14:paraId="3E954235" w14:textId="5047C04E" w:rsidR="003F5116" w:rsidRPr="00096707" w:rsidRDefault="003F5116" w:rsidP="00096707">
      <w:pPr>
        <w:ind w:firstLine="709"/>
        <w:jc w:val="both"/>
      </w:pPr>
      <w:r w:rsidRPr="009E4923">
        <w:rPr>
          <w:rFonts w:eastAsia="Calibri"/>
          <w:lang w:eastAsia="en-US"/>
        </w:rPr>
        <w:t xml:space="preserve">Стоимость Товара поставленного в соответствии с условиями Контракта составляет </w:t>
      </w:r>
      <w:r w:rsidR="00410DDC">
        <w:t>_____________________________________________________________________________</w:t>
      </w:r>
    </w:p>
    <w:p w14:paraId="7F19C40A" w14:textId="77777777" w:rsidR="002F5CA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1A82BD34" w14:textId="77777777" w:rsidR="003F511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4A13A40" w14:textId="77777777" w:rsidR="003F5116" w:rsidRPr="005A1AF4"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4. Стороны не имеют претензий друг к другу по исполнению Контракта.</w:t>
      </w:r>
    </w:p>
    <w:p w14:paraId="54DF1820" w14:textId="79390C05" w:rsidR="005A1AF4" w:rsidRDefault="005A1AF4" w:rsidP="006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p>
    <w:p w14:paraId="0DAD6389"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4FD0456D" w14:textId="77777777" w:rsidR="00C37C38" w:rsidRDefault="00C37C38"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r w:rsidRPr="00DE5EAA">
        <w:rPr>
          <w:rFonts w:eastAsia="Calibri"/>
          <w:sz w:val="22"/>
          <w:szCs w:val="22"/>
          <w:lang w:eastAsia="en-US"/>
        </w:rPr>
        <w:t>ОБРАЗЕЦ СОГЛАСОВАЛИ:</w:t>
      </w:r>
    </w:p>
    <w:p w14:paraId="04044B75"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03D5978A" w14:textId="77777777" w:rsidR="00A0481D" w:rsidRPr="00DE5EAA" w:rsidRDefault="00A0481D" w:rsidP="00A0481D">
      <w:pPr>
        <w:jc w:val="both"/>
        <w:rPr>
          <w:b/>
        </w:rPr>
      </w:pPr>
      <w:r w:rsidRPr="00DE5EAA">
        <w:rPr>
          <w:b/>
        </w:rPr>
        <w:t>Заказчик:                                                                           Поставщик:</w:t>
      </w:r>
    </w:p>
    <w:p w14:paraId="34233CC2" w14:textId="77777777" w:rsidR="00A0481D" w:rsidRDefault="00A0481D" w:rsidP="00A0481D">
      <w:pPr>
        <w:jc w:val="both"/>
      </w:pPr>
    </w:p>
    <w:p w14:paraId="46DEBE16"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6A2F2323"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6152273D"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27B833CA" w14:textId="77777777" w:rsidR="00A0481D" w:rsidRPr="00A0481D" w:rsidRDefault="00A0481D" w:rsidP="00A0481D">
      <w:pPr>
        <w:jc w:val="both"/>
        <w:rPr>
          <w:b/>
          <w:bCs/>
        </w:rPr>
      </w:pPr>
      <w:r w:rsidRPr="00A0481D">
        <w:t>(Подписано ЭЦП)</w:t>
      </w:r>
      <w:r>
        <w:t xml:space="preserve">                                                              </w:t>
      </w:r>
      <w:r w:rsidRPr="00A0481D">
        <w:t xml:space="preserve"> (Подписано ЭЦП)</w:t>
      </w:r>
    </w:p>
    <w:p w14:paraId="60C0A89E" w14:textId="77777777" w:rsidR="00410DDC" w:rsidRDefault="00410DDC" w:rsidP="00410DDC">
      <w:pPr>
        <w:ind w:firstLine="709"/>
        <w:jc w:val="both"/>
      </w:pPr>
    </w:p>
    <w:p w14:paraId="42C2DCCB" w14:textId="77777777" w:rsidR="009E7635" w:rsidRDefault="009E7635" w:rsidP="00C676E8">
      <w:pPr>
        <w:ind w:firstLine="709"/>
        <w:jc w:val="right"/>
        <w:rPr>
          <w:sz w:val="22"/>
          <w:szCs w:val="22"/>
        </w:rPr>
      </w:pPr>
    </w:p>
    <w:p w14:paraId="4592B151" w14:textId="69E64A72" w:rsidR="00CD10FA" w:rsidRPr="00417238" w:rsidRDefault="00C676E8" w:rsidP="00C676E8">
      <w:pPr>
        <w:ind w:firstLine="709"/>
        <w:jc w:val="right"/>
      </w:pPr>
      <w:r w:rsidRPr="00417238">
        <w:t xml:space="preserve">Приложение № 3 </w:t>
      </w:r>
    </w:p>
    <w:p w14:paraId="3F32E1C7" w14:textId="3F757352" w:rsidR="00CD10FA" w:rsidRPr="00417238" w:rsidRDefault="00C676E8" w:rsidP="00CD10FA">
      <w:pPr>
        <w:ind w:firstLine="709"/>
        <w:jc w:val="right"/>
      </w:pPr>
      <w:r w:rsidRPr="00417238">
        <w:t>к Контракту</w:t>
      </w:r>
      <w:r w:rsidR="00CD10FA" w:rsidRPr="00417238">
        <w:t xml:space="preserve"> </w:t>
      </w:r>
      <w:r w:rsidRPr="00417238">
        <w:t>№ _________</w:t>
      </w:r>
      <w:r w:rsidR="00CD10FA" w:rsidRPr="00417238">
        <w:t xml:space="preserve"> </w:t>
      </w:r>
    </w:p>
    <w:p w14:paraId="2906D4C0" w14:textId="5DAB5E2F" w:rsidR="00C676E8" w:rsidRPr="00417238" w:rsidRDefault="00417238" w:rsidP="00446081">
      <w:pPr>
        <w:pStyle w:val="a4"/>
        <w:spacing w:after="0" w:line="240" w:lineRule="auto"/>
        <w:ind w:left="0" w:firstLine="709"/>
        <w:jc w:val="right"/>
        <w:rPr>
          <w:rFonts w:ascii="Times New Roman" w:hAnsi="Times New Roman" w:cs="Times New Roman"/>
          <w:sz w:val="24"/>
          <w:szCs w:val="24"/>
        </w:rPr>
      </w:pPr>
      <w:r>
        <w:rPr>
          <w:rFonts w:ascii="Times New Roman" w:hAnsi="Times New Roman" w:cs="Times New Roman"/>
          <w:sz w:val="24"/>
          <w:szCs w:val="24"/>
        </w:rPr>
        <w:t xml:space="preserve">   </w:t>
      </w:r>
      <w:r w:rsidR="0027667E" w:rsidRPr="00417238">
        <w:rPr>
          <w:rFonts w:ascii="Times New Roman" w:hAnsi="Times New Roman" w:cs="Times New Roman"/>
          <w:sz w:val="24"/>
          <w:szCs w:val="24"/>
        </w:rPr>
        <w:t xml:space="preserve">от «___» </w:t>
      </w:r>
      <w:r w:rsidR="00CD10FA" w:rsidRPr="00417238">
        <w:rPr>
          <w:rFonts w:ascii="Times New Roman" w:hAnsi="Times New Roman" w:cs="Times New Roman"/>
          <w:sz w:val="24"/>
          <w:szCs w:val="24"/>
        </w:rPr>
        <w:t>___________202</w:t>
      </w:r>
      <w:r w:rsidR="00236B74" w:rsidRPr="00417238">
        <w:rPr>
          <w:rFonts w:ascii="Times New Roman" w:hAnsi="Times New Roman" w:cs="Times New Roman"/>
          <w:sz w:val="24"/>
          <w:szCs w:val="24"/>
        </w:rPr>
        <w:t>4</w:t>
      </w:r>
      <w:r w:rsidR="00CD10FA" w:rsidRPr="00417238">
        <w:rPr>
          <w:rFonts w:ascii="Times New Roman" w:hAnsi="Times New Roman" w:cs="Times New Roman"/>
          <w:sz w:val="24"/>
          <w:szCs w:val="24"/>
        </w:rPr>
        <w:t xml:space="preserve"> г.</w:t>
      </w:r>
    </w:p>
    <w:p w14:paraId="17D9BFE5" w14:textId="77777777" w:rsidR="000C2CBA" w:rsidRPr="00417238" w:rsidRDefault="000C2CBA" w:rsidP="000C2CBA">
      <w:pPr>
        <w:tabs>
          <w:tab w:val="left" w:pos="6225"/>
        </w:tabs>
        <w:autoSpaceDE w:val="0"/>
        <w:autoSpaceDN w:val="0"/>
        <w:adjustRightInd w:val="0"/>
        <w:ind w:firstLine="567"/>
        <w:jc w:val="right"/>
      </w:pPr>
    </w:p>
    <w:p w14:paraId="17A365C2" w14:textId="7DC0CAC0" w:rsidR="000C2CBA" w:rsidRDefault="000C2CBA" w:rsidP="000C2CBA">
      <w:pPr>
        <w:autoSpaceDE w:val="0"/>
        <w:autoSpaceDN w:val="0"/>
        <w:adjustRightInd w:val="0"/>
        <w:spacing w:line="276" w:lineRule="auto"/>
        <w:jc w:val="center"/>
        <w:rPr>
          <w:b/>
          <w:sz w:val="28"/>
          <w:szCs w:val="28"/>
        </w:rPr>
      </w:pPr>
      <w:r w:rsidRPr="000C2CBA">
        <w:rPr>
          <w:b/>
          <w:sz w:val="28"/>
          <w:szCs w:val="28"/>
        </w:rPr>
        <w:t>Техническое задание</w:t>
      </w:r>
    </w:p>
    <w:p w14:paraId="25D572FD" w14:textId="77777777" w:rsidR="00083CF7" w:rsidRDefault="00083CF7" w:rsidP="00083CF7">
      <w:pPr>
        <w:autoSpaceDE w:val="0"/>
        <w:autoSpaceDN w:val="0"/>
        <w:adjustRightInd w:val="0"/>
        <w:spacing w:line="276" w:lineRule="auto"/>
        <w:jc w:val="center"/>
        <w:rPr>
          <w:sz w:val="22"/>
          <w:szCs w:val="22"/>
        </w:rPr>
      </w:pPr>
      <w:r w:rsidRPr="00083CF7">
        <w:rPr>
          <w:sz w:val="22"/>
          <w:szCs w:val="22"/>
        </w:rPr>
        <w:t xml:space="preserve">Требования к значениям показателей (характеристик) товара, позволяющие определить </w:t>
      </w:r>
    </w:p>
    <w:p w14:paraId="4926FBA1" w14:textId="08A92942" w:rsidR="00083CF7" w:rsidRPr="00083CF7" w:rsidRDefault="00083CF7" w:rsidP="00083CF7">
      <w:pPr>
        <w:autoSpaceDE w:val="0"/>
        <w:autoSpaceDN w:val="0"/>
        <w:adjustRightInd w:val="0"/>
        <w:spacing w:line="276" w:lineRule="auto"/>
        <w:jc w:val="center"/>
        <w:rPr>
          <w:sz w:val="22"/>
          <w:szCs w:val="22"/>
        </w:rPr>
      </w:pPr>
      <w:r w:rsidRPr="00083CF7">
        <w:rPr>
          <w:sz w:val="22"/>
          <w:szCs w:val="22"/>
        </w:rPr>
        <w:t xml:space="preserve">соответствие установленным заказчиком требованиям или эквивалентности </w:t>
      </w:r>
    </w:p>
    <w:p w14:paraId="644EA5D0" w14:textId="217B790A" w:rsidR="001A0836" w:rsidRDefault="00083CF7" w:rsidP="00083CF7">
      <w:pPr>
        <w:autoSpaceDE w:val="0"/>
        <w:autoSpaceDN w:val="0"/>
        <w:adjustRightInd w:val="0"/>
        <w:spacing w:line="276" w:lineRule="auto"/>
        <w:jc w:val="center"/>
        <w:rPr>
          <w:sz w:val="22"/>
          <w:szCs w:val="22"/>
        </w:rPr>
      </w:pPr>
      <w:r w:rsidRPr="00083CF7">
        <w:rPr>
          <w:sz w:val="22"/>
          <w:szCs w:val="22"/>
        </w:rPr>
        <w:t xml:space="preserve">предлагаемого к поставке товара </w:t>
      </w:r>
    </w:p>
    <w:p w14:paraId="18DF4017" w14:textId="77777777" w:rsidR="00C11584" w:rsidRDefault="00C11584" w:rsidP="00083CF7">
      <w:pPr>
        <w:autoSpaceDE w:val="0"/>
        <w:autoSpaceDN w:val="0"/>
        <w:adjustRightInd w:val="0"/>
        <w:spacing w:line="276" w:lineRule="auto"/>
        <w:jc w:val="center"/>
        <w:rPr>
          <w:sz w:val="22"/>
          <w:szCs w:val="22"/>
        </w:rPr>
      </w:pPr>
    </w:p>
    <w:tbl>
      <w:tblPr>
        <w:tblW w:w="10914" w:type="dxa"/>
        <w:tblInd w:w="-318" w:type="dxa"/>
        <w:tblLayout w:type="fixed"/>
        <w:tblLook w:val="04A0" w:firstRow="1" w:lastRow="0" w:firstColumn="1" w:lastColumn="0" w:noHBand="0" w:noVBand="1"/>
      </w:tblPr>
      <w:tblGrid>
        <w:gridCol w:w="425"/>
        <w:gridCol w:w="425"/>
        <w:gridCol w:w="597"/>
        <w:gridCol w:w="396"/>
        <w:gridCol w:w="2268"/>
        <w:gridCol w:w="5670"/>
        <w:gridCol w:w="566"/>
        <w:gridCol w:w="567"/>
      </w:tblGrid>
      <w:tr w:rsidR="00BD3BD3" w:rsidRPr="00F05FE4" w14:paraId="33684927" w14:textId="77777777" w:rsidTr="00BC2529">
        <w:trPr>
          <w:cantSplit/>
          <w:trHeight w:val="1299"/>
        </w:trPr>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14:paraId="3BBE7EB4" w14:textId="77777777" w:rsidR="00BD3BD3" w:rsidRPr="00B421AD" w:rsidRDefault="00BD3BD3" w:rsidP="00040E02">
            <w:pPr>
              <w:jc w:val="center"/>
              <w:rPr>
                <w:b/>
                <w:bCs/>
                <w:color w:val="000000"/>
                <w:sz w:val="18"/>
                <w:szCs w:val="18"/>
              </w:rPr>
            </w:pPr>
            <w:r w:rsidRPr="00B421AD">
              <w:rPr>
                <w:b/>
                <w:bCs/>
                <w:color w:val="000000"/>
                <w:sz w:val="18"/>
                <w:szCs w:val="18"/>
              </w:rPr>
              <w:t>№</w:t>
            </w:r>
          </w:p>
        </w:tc>
        <w:tc>
          <w:tcPr>
            <w:tcW w:w="425" w:type="dxa"/>
            <w:tcBorders>
              <w:top w:val="single" w:sz="4" w:space="0" w:color="auto"/>
              <w:left w:val="nil"/>
              <w:bottom w:val="single" w:sz="4" w:space="0" w:color="auto"/>
              <w:right w:val="single" w:sz="4" w:space="0" w:color="auto"/>
            </w:tcBorders>
            <w:shd w:val="clear" w:color="auto" w:fill="auto"/>
            <w:noWrap/>
            <w:textDirection w:val="btLr"/>
            <w:hideMark/>
          </w:tcPr>
          <w:p w14:paraId="160F97BC" w14:textId="77777777" w:rsidR="00BD3BD3" w:rsidRPr="00AA6A3F" w:rsidRDefault="00BD3BD3" w:rsidP="00040E02">
            <w:pPr>
              <w:ind w:left="113" w:right="113"/>
              <w:jc w:val="center"/>
              <w:rPr>
                <w:b/>
                <w:bCs/>
                <w:color w:val="000000"/>
                <w:sz w:val="18"/>
                <w:szCs w:val="18"/>
              </w:rPr>
            </w:pPr>
            <w:r w:rsidRPr="00AA6A3F">
              <w:rPr>
                <w:b/>
                <w:bCs/>
                <w:color w:val="000000"/>
                <w:sz w:val="18"/>
                <w:szCs w:val="18"/>
              </w:rPr>
              <w:t>Код ККН</w:t>
            </w:r>
          </w:p>
        </w:tc>
        <w:tc>
          <w:tcPr>
            <w:tcW w:w="597" w:type="dxa"/>
            <w:tcBorders>
              <w:top w:val="single" w:sz="4" w:space="0" w:color="auto"/>
              <w:left w:val="nil"/>
              <w:bottom w:val="single" w:sz="4" w:space="0" w:color="auto"/>
              <w:right w:val="single" w:sz="4" w:space="0" w:color="auto"/>
            </w:tcBorders>
            <w:shd w:val="clear" w:color="auto" w:fill="auto"/>
            <w:noWrap/>
            <w:textDirection w:val="btLr"/>
          </w:tcPr>
          <w:p w14:paraId="6F3CC0B0" w14:textId="77777777" w:rsidR="00BD3BD3" w:rsidRPr="00AA6A3F" w:rsidRDefault="00BD3BD3" w:rsidP="00040E02">
            <w:pPr>
              <w:ind w:left="113" w:right="113"/>
              <w:jc w:val="center"/>
              <w:rPr>
                <w:b/>
                <w:bCs/>
                <w:color w:val="000000"/>
                <w:sz w:val="18"/>
                <w:szCs w:val="18"/>
              </w:rPr>
            </w:pPr>
            <w:r w:rsidRPr="00AA6A3F">
              <w:rPr>
                <w:b/>
                <w:bCs/>
                <w:color w:val="000000"/>
                <w:sz w:val="18"/>
                <w:szCs w:val="18"/>
              </w:rPr>
              <w:t>Код КТРУ</w:t>
            </w:r>
          </w:p>
        </w:tc>
        <w:tc>
          <w:tcPr>
            <w:tcW w:w="396" w:type="dxa"/>
            <w:tcBorders>
              <w:top w:val="single" w:sz="4" w:space="0" w:color="auto"/>
              <w:left w:val="nil"/>
              <w:bottom w:val="single" w:sz="4" w:space="0" w:color="auto"/>
              <w:right w:val="single" w:sz="4" w:space="0" w:color="auto"/>
            </w:tcBorders>
            <w:noWrap/>
            <w:textDirection w:val="btLr"/>
          </w:tcPr>
          <w:p w14:paraId="08B92563" w14:textId="77777777" w:rsidR="00BD3BD3" w:rsidRPr="00AA6A3F" w:rsidRDefault="00BD3BD3" w:rsidP="00040E02">
            <w:pPr>
              <w:ind w:left="113" w:right="113"/>
              <w:jc w:val="center"/>
              <w:rPr>
                <w:b/>
                <w:bCs/>
                <w:color w:val="000000"/>
                <w:sz w:val="18"/>
                <w:szCs w:val="18"/>
              </w:rPr>
            </w:pPr>
            <w:r>
              <w:rPr>
                <w:b/>
                <w:bCs/>
                <w:color w:val="000000"/>
                <w:sz w:val="18"/>
                <w:szCs w:val="18"/>
              </w:rPr>
              <w:t>Код ОКПД 2</w:t>
            </w:r>
          </w:p>
        </w:tc>
        <w:tc>
          <w:tcPr>
            <w:tcW w:w="2268" w:type="dxa"/>
            <w:tcBorders>
              <w:top w:val="single" w:sz="4" w:space="0" w:color="auto"/>
              <w:left w:val="nil"/>
              <w:bottom w:val="single" w:sz="4" w:space="0" w:color="auto"/>
              <w:right w:val="single" w:sz="4" w:space="0" w:color="auto"/>
            </w:tcBorders>
          </w:tcPr>
          <w:p w14:paraId="41DC0DC6" w14:textId="77777777" w:rsidR="00BD3BD3" w:rsidRPr="00AA6A3F" w:rsidRDefault="00BD3BD3" w:rsidP="00040E02">
            <w:pPr>
              <w:jc w:val="center"/>
              <w:rPr>
                <w:b/>
                <w:bCs/>
                <w:color w:val="000000"/>
                <w:sz w:val="18"/>
                <w:szCs w:val="18"/>
              </w:rPr>
            </w:pPr>
            <w:r>
              <w:rPr>
                <w:b/>
                <w:bCs/>
                <w:color w:val="000000"/>
                <w:sz w:val="18"/>
                <w:szCs w:val="18"/>
              </w:rPr>
              <w:t>Наименование товара</w:t>
            </w:r>
          </w:p>
        </w:tc>
        <w:tc>
          <w:tcPr>
            <w:tcW w:w="5670" w:type="dxa"/>
            <w:tcBorders>
              <w:top w:val="single" w:sz="4" w:space="0" w:color="auto"/>
              <w:left w:val="single" w:sz="4" w:space="0" w:color="auto"/>
              <w:bottom w:val="single" w:sz="4" w:space="0" w:color="auto"/>
              <w:right w:val="single" w:sz="4" w:space="0" w:color="auto"/>
            </w:tcBorders>
            <w:shd w:val="clear" w:color="auto" w:fill="auto"/>
            <w:noWrap/>
            <w:hideMark/>
          </w:tcPr>
          <w:p w14:paraId="3209315C" w14:textId="77777777" w:rsidR="00BD3BD3" w:rsidRPr="00AA6A3F" w:rsidRDefault="00BD3BD3" w:rsidP="00040E02">
            <w:pPr>
              <w:jc w:val="center"/>
              <w:rPr>
                <w:b/>
                <w:bCs/>
                <w:color w:val="000000"/>
                <w:sz w:val="18"/>
                <w:szCs w:val="18"/>
              </w:rPr>
            </w:pPr>
            <w:r w:rsidRPr="00AA6A3F">
              <w:rPr>
                <w:b/>
                <w:bCs/>
                <w:color w:val="000000"/>
                <w:sz w:val="18"/>
                <w:szCs w:val="18"/>
              </w:rPr>
              <w:t>Характеристики товара</w:t>
            </w:r>
          </w:p>
        </w:tc>
        <w:tc>
          <w:tcPr>
            <w:tcW w:w="566" w:type="dxa"/>
            <w:tcBorders>
              <w:top w:val="single" w:sz="4" w:space="0" w:color="auto"/>
              <w:left w:val="nil"/>
              <w:bottom w:val="single" w:sz="4" w:space="0" w:color="auto"/>
              <w:right w:val="single" w:sz="4" w:space="0" w:color="auto"/>
            </w:tcBorders>
            <w:shd w:val="clear" w:color="auto" w:fill="auto"/>
            <w:noWrap/>
            <w:hideMark/>
          </w:tcPr>
          <w:p w14:paraId="25B75464" w14:textId="77777777" w:rsidR="00BD3BD3" w:rsidRPr="00AA6A3F" w:rsidRDefault="00BD3BD3" w:rsidP="00040E02">
            <w:pPr>
              <w:jc w:val="center"/>
              <w:rPr>
                <w:b/>
                <w:bCs/>
                <w:color w:val="000000"/>
                <w:sz w:val="18"/>
                <w:szCs w:val="18"/>
              </w:rPr>
            </w:pPr>
            <w:r w:rsidRPr="00AA6A3F">
              <w:rPr>
                <w:b/>
                <w:bCs/>
                <w:color w:val="000000"/>
                <w:sz w:val="18"/>
                <w:szCs w:val="18"/>
              </w:rPr>
              <w:t>Ед.</w:t>
            </w:r>
            <w:r>
              <w:rPr>
                <w:b/>
                <w:bCs/>
                <w:color w:val="000000"/>
                <w:sz w:val="18"/>
                <w:szCs w:val="18"/>
              </w:rPr>
              <w:t xml:space="preserve"> </w:t>
            </w:r>
            <w:r w:rsidRPr="00AA6A3F">
              <w:rPr>
                <w:b/>
                <w:bCs/>
                <w:color w:val="000000"/>
                <w:sz w:val="18"/>
                <w:szCs w:val="18"/>
              </w:rPr>
              <w:t>изм.</w:t>
            </w:r>
          </w:p>
        </w:tc>
        <w:tc>
          <w:tcPr>
            <w:tcW w:w="567" w:type="dxa"/>
            <w:tcBorders>
              <w:top w:val="single" w:sz="4" w:space="0" w:color="auto"/>
              <w:left w:val="nil"/>
              <w:bottom w:val="single" w:sz="4" w:space="0" w:color="auto"/>
              <w:right w:val="single" w:sz="4" w:space="0" w:color="auto"/>
            </w:tcBorders>
            <w:shd w:val="clear" w:color="auto" w:fill="auto"/>
            <w:noWrap/>
            <w:hideMark/>
          </w:tcPr>
          <w:p w14:paraId="052D3C20" w14:textId="77777777" w:rsidR="00BD3BD3" w:rsidRPr="00AA6A3F" w:rsidRDefault="00BD3BD3" w:rsidP="00040E02">
            <w:pPr>
              <w:jc w:val="center"/>
              <w:rPr>
                <w:b/>
                <w:bCs/>
                <w:color w:val="000000"/>
                <w:sz w:val="18"/>
                <w:szCs w:val="18"/>
              </w:rPr>
            </w:pPr>
            <w:r w:rsidRPr="00AA6A3F">
              <w:rPr>
                <w:b/>
                <w:bCs/>
                <w:color w:val="000000"/>
                <w:sz w:val="18"/>
                <w:szCs w:val="18"/>
              </w:rPr>
              <w:t>Кол-во</w:t>
            </w:r>
          </w:p>
        </w:tc>
      </w:tr>
      <w:tr w:rsidR="00CF0F39" w:rsidRPr="00F05FE4" w14:paraId="0F27DE9B" w14:textId="77777777" w:rsidTr="00BC2529">
        <w:trPr>
          <w:cantSplit/>
          <w:trHeight w:val="1251"/>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42CB397B" w14:textId="77777777" w:rsidR="00CF0F39" w:rsidRPr="00636504" w:rsidRDefault="00CF0F39" w:rsidP="00CF0F39">
            <w:pPr>
              <w:jc w:val="right"/>
              <w:rPr>
                <w:color w:val="000000"/>
                <w:sz w:val="18"/>
                <w:szCs w:val="18"/>
              </w:rPr>
            </w:pPr>
            <w:r w:rsidRPr="00636504">
              <w:rPr>
                <w:color w:val="000000"/>
                <w:sz w:val="18"/>
                <w:szCs w:val="18"/>
              </w:rPr>
              <w:t>1</w:t>
            </w:r>
          </w:p>
          <w:p w14:paraId="0968F522" w14:textId="77777777" w:rsidR="00CF0F39" w:rsidRPr="00636504" w:rsidRDefault="00CF0F39" w:rsidP="00CF0F39">
            <w:pPr>
              <w:rPr>
                <w:sz w:val="18"/>
                <w:szCs w:val="18"/>
              </w:rPr>
            </w:pPr>
          </w:p>
          <w:p w14:paraId="1A90DDD7" w14:textId="77777777" w:rsidR="00CF0F39" w:rsidRPr="00636504" w:rsidRDefault="00CF0F39" w:rsidP="00CF0F39">
            <w:pPr>
              <w:rPr>
                <w:sz w:val="18"/>
                <w:szCs w:val="18"/>
              </w:rPr>
            </w:pPr>
          </w:p>
          <w:p w14:paraId="429B3555" w14:textId="77777777" w:rsidR="00CF0F39" w:rsidRPr="00636504" w:rsidRDefault="00CF0F39" w:rsidP="00CF0F39">
            <w:pPr>
              <w:rPr>
                <w:sz w:val="18"/>
                <w:szCs w:val="18"/>
              </w:rPr>
            </w:pPr>
          </w:p>
        </w:tc>
        <w:tc>
          <w:tcPr>
            <w:tcW w:w="425" w:type="dxa"/>
            <w:tcBorders>
              <w:top w:val="single" w:sz="4" w:space="0" w:color="auto"/>
              <w:left w:val="nil"/>
              <w:bottom w:val="single" w:sz="4" w:space="0" w:color="auto"/>
              <w:right w:val="single" w:sz="4" w:space="0" w:color="auto"/>
            </w:tcBorders>
            <w:shd w:val="clear" w:color="000000" w:fill="FFFFFF"/>
            <w:textDirection w:val="btLr"/>
          </w:tcPr>
          <w:p w14:paraId="5759C882" w14:textId="102E9C89" w:rsidR="00CF0F39" w:rsidRPr="00636504" w:rsidRDefault="00CF0F39" w:rsidP="00CF0F39">
            <w:pPr>
              <w:ind w:left="113" w:right="113"/>
              <w:jc w:val="right"/>
              <w:rPr>
                <w:color w:val="000000"/>
                <w:sz w:val="18"/>
                <w:szCs w:val="18"/>
              </w:rPr>
            </w:pPr>
            <w:r w:rsidRPr="00CF467E">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2A6DF9C5" w14:textId="51ED6D80" w:rsidR="00CF0F39" w:rsidRPr="00636504" w:rsidRDefault="00B968DE" w:rsidP="00CF0F39">
            <w:pPr>
              <w:ind w:left="113" w:right="113"/>
              <w:jc w:val="right"/>
              <w:rPr>
                <w:color w:val="000000"/>
                <w:sz w:val="18"/>
                <w:szCs w:val="18"/>
              </w:rPr>
            </w:pPr>
            <w:r>
              <w:rPr>
                <w:color w:val="000000"/>
                <w:sz w:val="18"/>
                <w:szCs w:val="18"/>
              </w:rPr>
              <w:t>нет</w:t>
            </w:r>
          </w:p>
        </w:tc>
        <w:tc>
          <w:tcPr>
            <w:tcW w:w="396"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77E19510" w14:textId="77777777" w:rsidR="00CF0F39" w:rsidRPr="00CF467E" w:rsidRDefault="00CF0F39" w:rsidP="00CF0F39">
            <w:pPr>
              <w:ind w:left="113" w:right="113"/>
              <w:jc w:val="right"/>
              <w:rPr>
                <w:sz w:val="18"/>
                <w:szCs w:val="18"/>
              </w:rPr>
            </w:pPr>
            <w:r w:rsidRPr="00A02DA5">
              <w:rPr>
                <w:sz w:val="18"/>
                <w:szCs w:val="18"/>
              </w:rPr>
              <w:t>25.73.20.110</w:t>
            </w:r>
          </w:p>
          <w:p w14:paraId="24208392" w14:textId="77777777" w:rsidR="00CF0F39" w:rsidRPr="00CF467E" w:rsidRDefault="00CF0F39" w:rsidP="00CF0F39">
            <w:pPr>
              <w:ind w:left="113" w:right="113"/>
              <w:jc w:val="right"/>
              <w:rPr>
                <w:sz w:val="18"/>
                <w:szCs w:val="18"/>
              </w:rPr>
            </w:pPr>
          </w:p>
          <w:p w14:paraId="0E6447B1" w14:textId="77777777" w:rsidR="00CF0F39" w:rsidRPr="00CF467E" w:rsidRDefault="00CF0F39" w:rsidP="00CF0F39">
            <w:pPr>
              <w:ind w:left="113" w:right="113"/>
              <w:jc w:val="right"/>
              <w:rPr>
                <w:sz w:val="18"/>
                <w:szCs w:val="18"/>
              </w:rPr>
            </w:pPr>
          </w:p>
          <w:p w14:paraId="381F0800" w14:textId="77777777" w:rsidR="00CF0F39" w:rsidRPr="00CF467E" w:rsidRDefault="00CF0F39" w:rsidP="00CF0F39">
            <w:pPr>
              <w:ind w:left="113" w:right="113"/>
              <w:jc w:val="right"/>
              <w:rPr>
                <w:sz w:val="18"/>
                <w:szCs w:val="18"/>
              </w:rPr>
            </w:pPr>
          </w:p>
          <w:p w14:paraId="1982B268" w14:textId="77777777" w:rsidR="00CF0F39" w:rsidRPr="00CF467E" w:rsidRDefault="00CF0F39" w:rsidP="00CF0F39">
            <w:pPr>
              <w:ind w:left="113" w:right="113"/>
              <w:jc w:val="right"/>
              <w:rPr>
                <w:sz w:val="18"/>
                <w:szCs w:val="18"/>
              </w:rPr>
            </w:pPr>
          </w:p>
          <w:p w14:paraId="4603016B" w14:textId="77777777" w:rsidR="00CF0F39" w:rsidRPr="00CF467E" w:rsidRDefault="00CF0F39" w:rsidP="00CF0F39">
            <w:pPr>
              <w:ind w:left="113" w:right="113"/>
              <w:jc w:val="right"/>
              <w:rPr>
                <w:sz w:val="18"/>
                <w:szCs w:val="18"/>
              </w:rPr>
            </w:pPr>
          </w:p>
          <w:p w14:paraId="7C5A4434" w14:textId="77777777" w:rsidR="00CF0F39" w:rsidRPr="00CF467E" w:rsidRDefault="00CF0F39" w:rsidP="00CF0F39">
            <w:pPr>
              <w:ind w:left="113" w:right="113"/>
              <w:jc w:val="right"/>
              <w:rPr>
                <w:sz w:val="18"/>
                <w:szCs w:val="18"/>
              </w:rPr>
            </w:pPr>
          </w:p>
          <w:p w14:paraId="2DF77308" w14:textId="77777777" w:rsidR="00CF0F39" w:rsidRPr="00CF467E" w:rsidRDefault="00CF0F39" w:rsidP="00CF0F39">
            <w:pPr>
              <w:ind w:left="113" w:right="113"/>
              <w:jc w:val="right"/>
              <w:rPr>
                <w:sz w:val="18"/>
                <w:szCs w:val="18"/>
              </w:rPr>
            </w:pPr>
          </w:p>
          <w:p w14:paraId="0904C25E" w14:textId="77777777" w:rsidR="00CF0F39" w:rsidRPr="00CF467E" w:rsidRDefault="00CF0F39" w:rsidP="00CF0F39">
            <w:pPr>
              <w:ind w:left="113" w:right="113"/>
              <w:jc w:val="right"/>
              <w:rPr>
                <w:sz w:val="18"/>
                <w:szCs w:val="18"/>
              </w:rPr>
            </w:pPr>
          </w:p>
          <w:p w14:paraId="16A13611" w14:textId="77777777" w:rsidR="00CF0F39" w:rsidRPr="00CF467E" w:rsidRDefault="00CF0F39" w:rsidP="00CF0F39">
            <w:pPr>
              <w:ind w:left="113" w:right="113"/>
              <w:jc w:val="right"/>
              <w:rPr>
                <w:sz w:val="18"/>
                <w:szCs w:val="18"/>
              </w:rPr>
            </w:pPr>
          </w:p>
          <w:p w14:paraId="41A3DA34" w14:textId="77777777" w:rsidR="00CF0F39" w:rsidRPr="00CF467E" w:rsidRDefault="00CF0F39" w:rsidP="00CF0F39">
            <w:pPr>
              <w:ind w:left="113" w:right="113"/>
              <w:jc w:val="right"/>
              <w:rPr>
                <w:sz w:val="18"/>
                <w:szCs w:val="18"/>
              </w:rPr>
            </w:pPr>
          </w:p>
          <w:p w14:paraId="45F6E74A" w14:textId="77777777" w:rsidR="00CF0F39" w:rsidRPr="00CF467E" w:rsidRDefault="00CF0F39" w:rsidP="00CF0F39">
            <w:pPr>
              <w:ind w:left="113" w:right="113"/>
              <w:jc w:val="right"/>
              <w:rPr>
                <w:sz w:val="18"/>
                <w:szCs w:val="18"/>
              </w:rPr>
            </w:pPr>
          </w:p>
          <w:p w14:paraId="2C13D907" w14:textId="77777777" w:rsidR="00CF0F39" w:rsidRPr="00CF467E" w:rsidRDefault="00CF0F39" w:rsidP="00CF0F39">
            <w:pPr>
              <w:ind w:left="113" w:right="113"/>
              <w:jc w:val="right"/>
              <w:rPr>
                <w:sz w:val="18"/>
                <w:szCs w:val="18"/>
              </w:rPr>
            </w:pPr>
          </w:p>
          <w:p w14:paraId="10799E8A" w14:textId="77777777" w:rsidR="00CF0F39" w:rsidRPr="00CF467E" w:rsidRDefault="00CF0F39" w:rsidP="00CF0F39">
            <w:pPr>
              <w:ind w:left="113" w:right="113"/>
              <w:jc w:val="right"/>
              <w:rPr>
                <w:sz w:val="18"/>
                <w:szCs w:val="18"/>
              </w:rPr>
            </w:pPr>
          </w:p>
          <w:p w14:paraId="24C3C211" w14:textId="77777777" w:rsidR="00CF0F39" w:rsidRPr="00CF467E" w:rsidRDefault="00CF0F39" w:rsidP="00CF0F39">
            <w:pPr>
              <w:ind w:left="113" w:right="113"/>
              <w:jc w:val="right"/>
              <w:rPr>
                <w:sz w:val="18"/>
                <w:szCs w:val="18"/>
              </w:rPr>
            </w:pPr>
          </w:p>
          <w:p w14:paraId="04F8C6EB" w14:textId="77777777" w:rsidR="00CF0F39" w:rsidRPr="00CF467E" w:rsidRDefault="00CF0F39" w:rsidP="00CF0F39">
            <w:pPr>
              <w:ind w:left="113" w:right="113"/>
              <w:jc w:val="right"/>
              <w:rPr>
                <w:sz w:val="18"/>
                <w:szCs w:val="18"/>
              </w:rPr>
            </w:pPr>
          </w:p>
          <w:p w14:paraId="5813CC89" w14:textId="56F3D673" w:rsidR="00CF0F39" w:rsidRPr="00636504" w:rsidRDefault="00CF0F39" w:rsidP="00CF0F39">
            <w:pPr>
              <w:ind w:left="113" w:right="113"/>
              <w:jc w:val="right"/>
              <w:rPr>
                <w:color w:val="000000"/>
                <w:sz w:val="18"/>
                <w:szCs w:val="18"/>
              </w:rPr>
            </w:pPr>
            <w:r w:rsidRPr="00CF467E">
              <w:rPr>
                <w:sz w:val="18"/>
                <w:szCs w:val="18"/>
              </w:rPr>
              <w:t>27.40.25.123</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14:paraId="14DD7A36" w14:textId="77777777" w:rsidR="0009722E" w:rsidRDefault="00CF0F39" w:rsidP="00CF0F39">
            <w:pPr>
              <w:jc w:val="center"/>
              <w:rPr>
                <w:sz w:val="18"/>
                <w:szCs w:val="18"/>
              </w:rPr>
            </w:pPr>
            <w:r w:rsidRPr="00C11FA5">
              <w:rPr>
                <w:sz w:val="18"/>
                <w:szCs w:val="18"/>
              </w:rPr>
              <w:t xml:space="preserve">Ножовка </w:t>
            </w:r>
          </w:p>
          <w:p w14:paraId="1649E583" w14:textId="61019BA3" w:rsidR="0009722E" w:rsidRDefault="00CF0F39" w:rsidP="00CF0F39">
            <w:pPr>
              <w:jc w:val="center"/>
              <w:rPr>
                <w:sz w:val="18"/>
                <w:szCs w:val="18"/>
              </w:rPr>
            </w:pPr>
            <w:r w:rsidRPr="00C11FA5">
              <w:rPr>
                <w:sz w:val="18"/>
                <w:szCs w:val="18"/>
              </w:rPr>
              <w:t>для ПВХ/ABS труб</w:t>
            </w:r>
            <w:r>
              <w:rPr>
                <w:sz w:val="18"/>
                <w:szCs w:val="18"/>
              </w:rPr>
              <w:t xml:space="preserve"> </w:t>
            </w:r>
          </w:p>
          <w:p w14:paraId="0A9A9909" w14:textId="5FADAE6E" w:rsidR="008A17E8" w:rsidRPr="00F520EB" w:rsidRDefault="008A17E8" w:rsidP="00CF0F39">
            <w:pPr>
              <w:jc w:val="center"/>
              <w:rPr>
                <w:color w:val="000000"/>
                <w:sz w:val="18"/>
                <w:szCs w:val="18"/>
                <w:highlight w:val="yellow"/>
              </w:rPr>
            </w:pPr>
            <w:r>
              <w:rPr>
                <w:noProof/>
              </w:rPr>
              <w:drawing>
                <wp:inline distT="0" distB="0" distL="0" distR="0" wp14:anchorId="7625D5C3" wp14:editId="01758609">
                  <wp:extent cx="903180" cy="632460"/>
                  <wp:effectExtent l="0" t="0" r="0" b="0"/>
                  <wp:docPr id="1" name="Рисунок 1" descr="Ножовка Ridgid 1205 для ПВХ/ABS тр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ожовка Ridgid 1205 для ПВХ/ABS труб"/>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0720" cy="637740"/>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000000" w:fill="FFFFFF"/>
          </w:tcPr>
          <w:p w14:paraId="01FA3128" w14:textId="0901BC57" w:rsidR="00CF0F39" w:rsidRDefault="00CF0F39" w:rsidP="00CF0F39">
            <w:pPr>
              <w:rPr>
                <w:sz w:val="18"/>
                <w:szCs w:val="18"/>
              </w:rPr>
            </w:pPr>
            <w:r w:rsidRPr="005554F8">
              <w:rPr>
                <w:sz w:val="18"/>
                <w:szCs w:val="18"/>
              </w:rPr>
              <w:t>Длина полотна, мм</w:t>
            </w:r>
            <w:r w:rsidRPr="00E63AC7">
              <w:rPr>
                <w:sz w:val="18"/>
                <w:szCs w:val="18"/>
              </w:rPr>
              <w:t>:</w:t>
            </w:r>
            <w:r>
              <w:rPr>
                <w:sz w:val="18"/>
                <w:szCs w:val="18"/>
              </w:rPr>
              <w:t xml:space="preserve"> </w:t>
            </w:r>
            <w:r w:rsidRPr="00D82965">
              <w:rPr>
                <w:sz w:val="18"/>
                <w:szCs w:val="18"/>
              </w:rPr>
              <w:t xml:space="preserve">≥ </w:t>
            </w:r>
            <w:r>
              <w:rPr>
                <w:sz w:val="18"/>
                <w:szCs w:val="18"/>
              </w:rPr>
              <w:t>450</w:t>
            </w:r>
            <w:r w:rsidRPr="00D82965">
              <w:rPr>
                <w:sz w:val="18"/>
                <w:szCs w:val="18"/>
              </w:rPr>
              <w:t xml:space="preserve"> и &lt;</w:t>
            </w:r>
            <w:r w:rsidR="00B968DE">
              <w:rPr>
                <w:sz w:val="18"/>
                <w:szCs w:val="18"/>
              </w:rPr>
              <w:t xml:space="preserve"> </w:t>
            </w:r>
            <w:r>
              <w:rPr>
                <w:sz w:val="18"/>
                <w:szCs w:val="18"/>
              </w:rPr>
              <w:t>5</w:t>
            </w:r>
            <w:r w:rsidRPr="00D82965">
              <w:rPr>
                <w:sz w:val="18"/>
                <w:szCs w:val="18"/>
              </w:rPr>
              <w:t>00</w:t>
            </w:r>
          </w:p>
          <w:p w14:paraId="763C8213" w14:textId="77777777" w:rsidR="00CF0F39" w:rsidRDefault="00CF0F39" w:rsidP="00CF0F39">
            <w:pPr>
              <w:rPr>
                <w:sz w:val="18"/>
                <w:szCs w:val="18"/>
              </w:rPr>
            </w:pPr>
            <w:r>
              <w:rPr>
                <w:sz w:val="18"/>
                <w:szCs w:val="18"/>
              </w:rPr>
              <w:t>Материал рукояти</w:t>
            </w:r>
            <w:r w:rsidRPr="00E63AC7">
              <w:rPr>
                <w:sz w:val="18"/>
                <w:szCs w:val="18"/>
              </w:rPr>
              <w:t>:</w:t>
            </w:r>
            <w:r>
              <w:rPr>
                <w:sz w:val="18"/>
                <w:szCs w:val="18"/>
              </w:rPr>
              <w:t xml:space="preserve"> Алюминиевый сплав</w:t>
            </w:r>
          </w:p>
          <w:p w14:paraId="3F380B91" w14:textId="77777777" w:rsidR="00CF0F39" w:rsidRDefault="00CF0F39" w:rsidP="00CF0F39">
            <w:pPr>
              <w:rPr>
                <w:sz w:val="18"/>
                <w:szCs w:val="18"/>
              </w:rPr>
            </w:pPr>
            <w:r>
              <w:rPr>
                <w:sz w:val="18"/>
                <w:szCs w:val="18"/>
              </w:rPr>
              <w:t>Вес, кг</w:t>
            </w:r>
            <w:r w:rsidRPr="00E63AC7">
              <w:rPr>
                <w:sz w:val="18"/>
                <w:szCs w:val="18"/>
              </w:rPr>
              <w:t>:</w:t>
            </w:r>
            <w:r>
              <w:rPr>
                <w:sz w:val="18"/>
                <w:szCs w:val="18"/>
              </w:rPr>
              <w:t xml:space="preserve"> </w:t>
            </w:r>
            <w:r w:rsidRPr="00D82965">
              <w:rPr>
                <w:sz w:val="18"/>
                <w:szCs w:val="18"/>
              </w:rPr>
              <w:t xml:space="preserve">≥ </w:t>
            </w:r>
            <w:r>
              <w:rPr>
                <w:sz w:val="18"/>
                <w:szCs w:val="18"/>
              </w:rPr>
              <w:t>250</w:t>
            </w:r>
            <w:r w:rsidRPr="00D82965">
              <w:rPr>
                <w:sz w:val="18"/>
                <w:szCs w:val="18"/>
              </w:rPr>
              <w:t xml:space="preserve"> и &lt;</w:t>
            </w:r>
            <w:r>
              <w:rPr>
                <w:sz w:val="18"/>
                <w:szCs w:val="18"/>
              </w:rPr>
              <w:t>45</w:t>
            </w:r>
            <w:r w:rsidRPr="00D82965">
              <w:rPr>
                <w:sz w:val="18"/>
                <w:szCs w:val="18"/>
              </w:rPr>
              <w:t>0</w:t>
            </w:r>
          </w:p>
          <w:p w14:paraId="146585B4" w14:textId="2D792CE3" w:rsidR="008A17E8" w:rsidRPr="009B790B" w:rsidRDefault="0071270D" w:rsidP="008A17E8">
            <w:pPr>
              <w:rPr>
                <w:color w:val="000000"/>
                <w:sz w:val="18"/>
                <w:szCs w:val="18"/>
              </w:rPr>
            </w:pPr>
            <w:r w:rsidRPr="009B790B">
              <w:rPr>
                <w:sz w:val="18"/>
                <w:szCs w:val="18"/>
              </w:rPr>
              <w:t>Предназначение:</w:t>
            </w:r>
            <w:r w:rsidR="008A17E8" w:rsidRPr="009B790B">
              <w:rPr>
                <w:sz w:val="18"/>
                <w:szCs w:val="18"/>
              </w:rPr>
              <w:t xml:space="preserve"> для быстрой и точной резки пластмассовых труб.</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15C701B1" w14:textId="39E69740" w:rsidR="00CF0F39" w:rsidRPr="008F3A47" w:rsidRDefault="00CF0F39" w:rsidP="00CF0F39">
            <w:pPr>
              <w:rPr>
                <w:color w:val="000000"/>
                <w:sz w:val="18"/>
                <w:szCs w:val="18"/>
              </w:rPr>
            </w:pPr>
            <w:r w:rsidRPr="00A515F0">
              <w:rPr>
                <w:sz w:val="18"/>
                <w:szCs w:val="18"/>
              </w:rPr>
              <w:t>шт</w:t>
            </w:r>
          </w:p>
        </w:tc>
        <w:tc>
          <w:tcPr>
            <w:tcW w:w="567" w:type="dxa"/>
            <w:tcBorders>
              <w:top w:val="single" w:sz="4" w:space="0" w:color="auto"/>
              <w:left w:val="nil"/>
              <w:bottom w:val="single" w:sz="4" w:space="0" w:color="auto"/>
              <w:right w:val="single" w:sz="4" w:space="0" w:color="auto"/>
            </w:tcBorders>
            <w:shd w:val="clear" w:color="auto" w:fill="auto"/>
            <w:noWrap/>
          </w:tcPr>
          <w:p w14:paraId="0E9898BA" w14:textId="22E3E746" w:rsidR="00CF0F39" w:rsidRPr="008F3A47" w:rsidRDefault="00CF0F39" w:rsidP="00CF0F39">
            <w:pPr>
              <w:jc w:val="right"/>
              <w:rPr>
                <w:color w:val="000000"/>
                <w:sz w:val="18"/>
                <w:szCs w:val="18"/>
              </w:rPr>
            </w:pPr>
            <w:r>
              <w:rPr>
                <w:sz w:val="18"/>
                <w:szCs w:val="18"/>
              </w:rPr>
              <w:t>5</w:t>
            </w:r>
          </w:p>
        </w:tc>
      </w:tr>
      <w:tr w:rsidR="00CF0F39" w:rsidRPr="00F05FE4" w14:paraId="0849D54C" w14:textId="77777777" w:rsidTr="00BC2529">
        <w:trPr>
          <w:cantSplit/>
          <w:trHeight w:val="1269"/>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07939B48" w14:textId="77777777" w:rsidR="00CF0F39" w:rsidRPr="00636504" w:rsidRDefault="00CF0F39" w:rsidP="00CF0F39">
            <w:pPr>
              <w:jc w:val="right"/>
              <w:rPr>
                <w:color w:val="000000"/>
                <w:sz w:val="18"/>
                <w:szCs w:val="18"/>
              </w:rPr>
            </w:pPr>
            <w:r w:rsidRPr="00636504">
              <w:rPr>
                <w:color w:val="000000"/>
                <w:sz w:val="18"/>
                <w:szCs w:val="18"/>
              </w:rPr>
              <w:t>2</w:t>
            </w:r>
          </w:p>
        </w:tc>
        <w:tc>
          <w:tcPr>
            <w:tcW w:w="425" w:type="dxa"/>
            <w:tcBorders>
              <w:top w:val="single" w:sz="4" w:space="0" w:color="auto"/>
              <w:left w:val="nil"/>
              <w:bottom w:val="single" w:sz="4" w:space="0" w:color="auto"/>
              <w:right w:val="single" w:sz="4" w:space="0" w:color="auto"/>
            </w:tcBorders>
            <w:shd w:val="clear" w:color="000000" w:fill="FFFFFF"/>
            <w:textDirection w:val="btLr"/>
          </w:tcPr>
          <w:p w14:paraId="44B8CAC2" w14:textId="607BC7C0" w:rsidR="00CF0F39" w:rsidRPr="00636504" w:rsidRDefault="00CF0F39" w:rsidP="00CF0F39">
            <w:pPr>
              <w:ind w:left="113" w:right="113"/>
              <w:jc w:val="right"/>
              <w:rPr>
                <w:sz w:val="18"/>
                <w:szCs w:val="18"/>
              </w:rPr>
            </w:pPr>
            <w:r w:rsidRPr="00CF467E">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04757C3" w14:textId="32673C1F" w:rsidR="00CF0F39" w:rsidRPr="00636504" w:rsidRDefault="0009722E" w:rsidP="00CF0F39">
            <w:pPr>
              <w:ind w:left="113" w:right="113"/>
              <w:jc w:val="right"/>
              <w:rPr>
                <w:sz w:val="18"/>
                <w:szCs w:val="18"/>
              </w:rPr>
            </w:pPr>
            <w:r>
              <w:rPr>
                <w:sz w:val="18"/>
                <w:szCs w:val="18"/>
              </w:rPr>
              <w:t>нет</w:t>
            </w:r>
          </w:p>
        </w:tc>
        <w:tc>
          <w:tcPr>
            <w:tcW w:w="396"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4BFE7ACD" w14:textId="7BF8807E" w:rsidR="00CF0F39" w:rsidRPr="00636504" w:rsidRDefault="00CF0F39" w:rsidP="00CF0F39">
            <w:pPr>
              <w:ind w:left="113" w:right="113"/>
              <w:jc w:val="right"/>
              <w:rPr>
                <w:sz w:val="18"/>
                <w:szCs w:val="18"/>
              </w:rPr>
            </w:pPr>
            <w:r w:rsidRPr="00A02DA5">
              <w:rPr>
                <w:sz w:val="18"/>
                <w:szCs w:val="18"/>
              </w:rPr>
              <w:t>25.73.30.166</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14:paraId="7BDE63CB" w14:textId="3AF06FAE" w:rsidR="0009722E" w:rsidRDefault="00CF0F39" w:rsidP="00CF0F39">
            <w:pPr>
              <w:jc w:val="center"/>
              <w:rPr>
                <w:sz w:val="18"/>
                <w:szCs w:val="18"/>
              </w:rPr>
            </w:pPr>
            <w:r w:rsidRPr="00C11FA5">
              <w:rPr>
                <w:sz w:val="18"/>
                <w:szCs w:val="18"/>
              </w:rPr>
              <w:t xml:space="preserve">Захватные клещи </w:t>
            </w:r>
            <w:r w:rsidR="008A17E8">
              <w:rPr>
                <w:sz w:val="18"/>
                <w:szCs w:val="18"/>
              </w:rPr>
              <w:t>прямые</w:t>
            </w:r>
          </w:p>
          <w:p w14:paraId="7CB9F5B1" w14:textId="18506AD5" w:rsidR="008A17E8" w:rsidRPr="00F520EB" w:rsidRDefault="008A17E8" w:rsidP="00CF0F39">
            <w:pPr>
              <w:jc w:val="center"/>
              <w:rPr>
                <w:sz w:val="18"/>
                <w:szCs w:val="18"/>
                <w:highlight w:val="yellow"/>
              </w:rPr>
            </w:pPr>
            <w:r>
              <w:rPr>
                <w:noProof/>
              </w:rPr>
              <w:drawing>
                <wp:inline distT="0" distB="0" distL="0" distR="0" wp14:anchorId="4032F2F9" wp14:editId="057F0B9C">
                  <wp:extent cx="1036936" cy="869114"/>
                  <wp:effectExtent l="0" t="0" r="0" b="7620"/>
                  <wp:docPr id="2" name="Рисунок 2" descr="Захватные клещи Knipex TwinGrip, 4 - 22 мм, длина 200 мм, KN-820220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хватные клещи Knipex TwinGrip, 4 - 22 мм, длина 200 мм, KN-8202200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7968" cy="903506"/>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000000" w:fill="FFFFFF"/>
          </w:tcPr>
          <w:p w14:paraId="633D24B1" w14:textId="77777777" w:rsidR="00CF0F39" w:rsidRPr="000A0D7C" w:rsidRDefault="00CF0F39" w:rsidP="00CF0F39">
            <w:pPr>
              <w:rPr>
                <w:sz w:val="18"/>
                <w:szCs w:val="18"/>
              </w:rPr>
            </w:pPr>
            <w:r>
              <w:rPr>
                <w:sz w:val="18"/>
                <w:szCs w:val="18"/>
              </w:rPr>
              <w:t>Материал</w:t>
            </w:r>
            <w:r w:rsidRPr="000A0D7C">
              <w:rPr>
                <w:sz w:val="18"/>
                <w:szCs w:val="18"/>
              </w:rPr>
              <w:t>:</w:t>
            </w:r>
            <w:r>
              <w:rPr>
                <w:sz w:val="18"/>
                <w:szCs w:val="18"/>
              </w:rPr>
              <w:t xml:space="preserve"> Хромованадиевая сталь</w:t>
            </w:r>
          </w:p>
          <w:p w14:paraId="3BB591D0"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 xml:space="preserve">≥ </w:t>
            </w:r>
            <w:r>
              <w:rPr>
                <w:sz w:val="18"/>
                <w:szCs w:val="18"/>
              </w:rPr>
              <w:t>150</w:t>
            </w:r>
            <w:r w:rsidRPr="00D82965">
              <w:rPr>
                <w:sz w:val="18"/>
                <w:szCs w:val="18"/>
              </w:rPr>
              <w:t xml:space="preserve"> и &lt;</w:t>
            </w:r>
            <w:r>
              <w:rPr>
                <w:sz w:val="18"/>
                <w:szCs w:val="18"/>
              </w:rPr>
              <w:t>25</w:t>
            </w:r>
            <w:r w:rsidRPr="00D82965">
              <w:rPr>
                <w:sz w:val="18"/>
                <w:szCs w:val="18"/>
              </w:rPr>
              <w:t>0</w:t>
            </w:r>
          </w:p>
          <w:p w14:paraId="3FA7A78A" w14:textId="77777777" w:rsidR="00CF0F39" w:rsidRDefault="00CF0F39" w:rsidP="00CF0F39">
            <w:pPr>
              <w:rPr>
                <w:sz w:val="18"/>
                <w:szCs w:val="18"/>
              </w:rPr>
            </w:pPr>
            <w:r>
              <w:rPr>
                <w:sz w:val="18"/>
                <w:szCs w:val="18"/>
              </w:rPr>
              <w:t>Максимальный захват</w:t>
            </w:r>
            <w:r w:rsidRPr="000A0D7C">
              <w:rPr>
                <w:sz w:val="18"/>
                <w:szCs w:val="18"/>
              </w:rPr>
              <w:t xml:space="preserve">, </w:t>
            </w:r>
            <w:r>
              <w:rPr>
                <w:sz w:val="18"/>
                <w:szCs w:val="18"/>
              </w:rPr>
              <w:t>мм</w:t>
            </w:r>
            <w:r w:rsidRPr="000A0D7C">
              <w:rPr>
                <w:sz w:val="18"/>
                <w:szCs w:val="18"/>
              </w:rPr>
              <w:t>:</w:t>
            </w:r>
            <w:r>
              <w:rPr>
                <w:sz w:val="18"/>
                <w:szCs w:val="18"/>
              </w:rPr>
              <w:t xml:space="preserve"> </w:t>
            </w:r>
            <w:r w:rsidRPr="00D82965">
              <w:rPr>
                <w:sz w:val="18"/>
                <w:szCs w:val="18"/>
              </w:rPr>
              <w:t xml:space="preserve">≥ </w:t>
            </w:r>
            <w:r>
              <w:rPr>
                <w:sz w:val="18"/>
                <w:szCs w:val="18"/>
              </w:rPr>
              <w:t>20</w:t>
            </w:r>
          </w:p>
          <w:p w14:paraId="02C89F4C" w14:textId="5D6E8051" w:rsidR="008A17E8" w:rsidRPr="009B790B" w:rsidRDefault="00CF0F39" w:rsidP="008A17E8">
            <w:pPr>
              <w:shd w:val="clear" w:color="auto" w:fill="FFFFFF"/>
              <w:rPr>
                <w:rFonts w:ascii="Arial" w:hAnsi="Arial" w:cs="Arial"/>
                <w:color w:val="484F55"/>
                <w:sz w:val="21"/>
                <w:szCs w:val="21"/>
              </w:rPr>
            </w:pPr>
            <w:r w:rsidRPr="009B790B">
              <w:rPr>
                <w:sz w:val="18"/>
                <w:szCs w:val="18"/>
              </w:rPr>
              <w:t xml:space="preserve">Покрытие рукояток: </w:t>
            </w:r>
            <w:r w:rsidR="008A17E8" w:rsidRPr="009B790B">
              <w:rPr>
                <w:sz w:val="18"/>
                <w:szCs w:val="18"/>
              </w:rPr>
              <w:t>двухкомпонентные</w:t>
            </w:r>
          </w:p>
          <w:p w14:paraId="6489DD17" w14:textId="6BC69AE2" w:rsidR="008A17E8" w:rsidRPr="0071270D" w:rsidRDefault="008A17E8" w:rsidP="0071270D">
            <w:pPr>
              <w:rPr>
                <w:b/>
                <w:sz w:val="18"/>
                <w:szCs w:val="18"/>
              </w:rPr>
            </w:pPr>
            <w:r w:rsidRPr="009B790B">
              <w:rPr>
                <w:sz w:val="18"/>
                <w:szCs w:val="18"/>
              </w:rPr>
              <w:t>Диэлектрическое покрытие</w:t>
            </w:r>
            <w:r w:rsidR="0071270D" w:rsidRPr="009B790B">
              <w:rPr>
                <w:sz w:val="18"/>
                <w:szCs w:val="18"/>
              </w:rPr>
              <w:t xml:space="preserve">: </w:t>
            </w:r>
            <w:r w:rsidRPr="009B790B">
              <w:rPr>
                <w:sz w:val="18"/>
                <w:szCs w:val="18"/>
              </w:rPr>
              <w:t>нет</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17F39BF1" w14:textId="187FC237" w:rsidR="00CF0F39" w:rsidRPr="008F3A47" w:rsidRDefault="00CF0F39" w:rsidP="00CF0F39">
            <w:pPr>
              <w:rPr>
                <w:sz w:val="18"/>
                <w:szCs w:val="18"/>
              </w:rPr>
            </w:pPr>
            <w:r w:rsidRPr="00637079">
              <w:rPr>
                <w:sz w:val="18"/>
                <w:szCs w:val="18"/>
              </w:rPr>
              <w:t>шт</w:t>
            </w:r>
          </w:p>
        </w:tc>
        <w:tc>
          <w:tcPr>
            <w:tcW w:w="567" w:type="dxa"/>
            <w:tcBorders>
              <w:top w:val="single" w:sz="4" w:space="0" w:color="auto"/>
              <w:left w:val="nil"/>
              <w:bottom w:val="single" w:sz="4" w:space="0" w:color="auto"/>
              <w:right w:val="single" w:sz="4" w:space="0" w:color="auto"/>
            </w:tcBorders>
            <w:shd w:val="clear" w:color="auto" w:fill="auto"/>
            <w:noWrap/>
          </w:tcPr>
          <w:p w14:paraId="77B22532" w14:textId="59B5DCED" w:rsidR="00CF0F39" w:rsidRPr="008F3A47" w:rsidRDefault="00CF0F39" w:rsidP="00CF0F39">
            <w:pPr>
              <w:jc w:val="right"/>
              <w:rPr>
                <w:sz w:val="18"/>
                <w:szCs w:val="18"/>
              </w:rPr>
            </w:pPr>
            <w:r>
              <w:rPr>
                <w:sz w:val="18"/>
                <w:szCs w:val="18"/>
              </w:rPr>
              <w:t>1</w:t>
            </w:r>
          </w:p>
        </w:tc>
      </w:tr>
      <w:tr w:rsidR="00CF0F39" w:rsidRPr="00F05FE4" w14:paraId="6886EA07" w14:textId="77777777" w:rsidTr="00BC2529">
        <w:trPr>
          <w:cantSplit/>
          <w:trHeight w:val="1550"/>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138867E7" w14:textId="77777777" w:rsidR="00CF0F39" w:rsidRPr="00636504" w:rsidRDefault="00CF0F39" w:rsidP="00CF0F39">
            <w:pPr>
              <w:jc w:val="right"/>
              <w:rPr>
                <w:color w:val="000000"/>
                <w:sz w:val="18"/>
                <w:szCs w:val="18"/>
              </w:rPr>
            </w:pPr>
            <w:r w:rsidRPr="00636504">
              <w:rPr>
                <w:color w:val="000000"/>
                <w:sz w:val="18"/>
                <w:szCs w:val="18"/>
              </w:rPr>
              <w:t>3</w:t>
            </w:r>
          </w:p>
        </w:tc>
        <w:tc>
          <w:tcPr>
            <w:tcW w:w="425" w:type="dxa"/>
            <w:tcBorders>
              <w:top w:val="single" w:sz="4" w:space="0" w:color="auto"/>
              <w:left w:val="nil"/>
              <w:bottom w:val="single" w:sz="4" w:space="0" w:color="auto"/>
              <w:right w:val="single" w:sz="4" w:space="0" w:color="auto"/>
            </w:tcBorders>
            <w:shd w:val="clear" w:color="000000" w:fill="FFFFFF"/>
            <w:textDirection w:val="btLr"/>
          </w:tcPr>
          <w:p w14:paraId="7306D198" w14:textId="7B31835D" w:rsidR="00CF0F39" w:rsidRPr="00636504" w:rsidRDefault="00CF0F39" w:rsidP="00CF0F39">
            <w:pPr>
              <w:ind w:left="113" w:right="113"/>
              <w:jc w:val="right"/>
              <w:rPr>
                <w:sz w:val="18"/>
                <w:szCs w:val="18"/>
              </w:rPr>
            </w:pPr>
            <w:r>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67A3BBC3" w14:textId="76EA16CA" w:rsidR="00CF0F39" w:rsidRPr="00636504" w:rsidRDefault="00CF0F39" w:rsidP="00CF0F39">
            <w:pPr>
              <w:ind w:left="113" w:right="113"/>
              <w:jc w:val="right"/>
              <w:rPr>
                <w:sz w:val="18"/>
                <w:szCs w:val="18"/>
              </w:rPr>
            </w:pPr>
            <w:r>
              <w:rPr>
                <w:sz w:val="18"/>
                <w:szCs w:val="18"/>
              </w:rPr>
              <w:t>нет</w:t>
            </w:r>
          </w:p>
        </w:tc>
        <w:tc>
          <w:tcPr>
            <w:tcW w:w="396" w:type="dxa"/>
            <w:tcBorders>
              <w:top w:val="single" w:sz="4" w:space="0" w:color="auto"/>
              <w:left w:val="single" w:sz="4" w:space="0" w:color="auto"/>
              <w:bottom w:val="single" w:sz="4" w:space="0" w:color="auto"/>
              <w:right w:val="single" w:sz="4" w:space="0" w:color="auto"/>
            </w:tcBorders>
            <w:shd w:val="clear" w:color="000000" w:fill="FFFFFF"/>
            <w:textDirection w:val="btLr"/>
          </w:tcPr>
          <w:p w14:paraId="0F67184F" w14:textId="014AB5FF" w:rsidR="00CF0F39" w:rsidRPr="00636504" w:rsidRDefault="00CF0F39" w:rsidP="00CF0F39">
            <w:pPr>
              <w:ind w:left="113" w:right="113"/>
              <w:jc w:val="right"/>
              <w:rPr>
                <w:sz w:val="18"/>
                <w:szCs w:val="18"/>
              </w:rPr>
            </w:pPr>
            <w:r w:rsidRPr="00CB2B35">
              <w:rPr>
                <w:sz w:val="18"/>
                <w:szCs w:val="18"/>
              </w:rPr>
              <w:t>25.73.30.173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D0CD1D" w14:textId="1E9B9C14" w:rsidR="00CF0F39" w:rsidRDefault="00CF0F39" w:rsidP="008A17E8">
            <w:pPr>
              <w:jc w:val="center"/>
              <w:rPr>
                <w:sz w:val="18"/>
                <w:szCs w:val="18"/>
              </w:rPr>
            </w:pPr>
            <w:r w:rsidRPr="00C11FA5">
              <w:rPr>
                <w:sz w:val="18"/>
                <w:szCs w:val="18"/>
              </w:rPr>
              <w:t>Трубный разв</w:t>
            </w:r>
            <w:r w:rsidR="004F2BC7">
              <w:rPr>
                <w:sz w:val="18"/>
                <w:szCs w:val="18"/>
              </w:rPr>
              <w:t xml:space="preserve">одной ключ </w:t>
            </w:r>
          </w:p>
          <w:p w14:paraId="011C5AD5" w14:textId="2FB14024" w:rsidR="008A17E8" w:rsidRPr="00881524" w:rsidRDefault="008A17E8" w:rsidP="008A17E8">
            <w:pPr>
              <w:jc w:val="center"/>
              <w:rPr>
                <w:sz w:val="18"/>
                <w:szCs w:val="18"/>
                <w:highlight w:val="yellow"/>
              </w:rPr>
            </w:pPr>
            <w:r>
              <w:rPr>
                <w:noProof/>
              </w:rPr>
              <w:drawing>
                <wp:inline distT="0" distB="0" distL="0" distR="0" wp14:anchorId="4DA6265C" wp14:editId="1C16D11F">
                  <wp:extent cx="942220" cy="712447"/>
                  <wp:effectExtent l="0" t="0" r="0" b="0"/>
                  <wp:docPr id="3" name="Рисунок 3" descr="Трубный разводной ключ KRAFTOOL Stillson 3&quot;, 2727-6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рубный разводной ключ KRAFTOOL Stillson 3&quot;, 2727-60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7567" cy="731612"/>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16186E1" w14:textId="0FC19AFD" w:rsidR="00CF0F39" w:rsidRPr="000A0D7C" w:rsidRDefault="00CF0F39" w:rsidP="00CF0F39">
            <w:pPr>
              <w:rPr>
                <w:sz w:val="18"/>
                <w:szCs w:val="18"/>
              </w:rPr>
            </w:pPr>
            <w:r>
              <w:rPr>
                <w:sz w:val="18"/>
                <w:szCs w:val="18"/>
              </w:rPr>
              <w:t>Тип</w:t>
            </w:r>
            <w:r w:rsidRPr="000A0D7C">
              <w:rPr>
                <w:sz w:val="18"/>
                <w:szCs w:val="18"/>
              </w:rPr>
              <w:t>:</w:t>
            </w:r>
            <w:r>
              <w:rPr>
                <w:sz w:val="18"/>
                <w:szCs w:val="18"/>
              </w:rPr>
              <w:t xml:space="preserve"> Американский</w:t>
            </w:r>
            <w:r w:rsidR="008A17E8">
              <w:rPr>
                <w:sz w:val="18"/>
                <w:szCs w:val="18"/>
              </w:rPr>
              <w:t xml:space="preserve"> </w:t>
            </w:r>
            <w:r w:rsidR="008A17E8" w:rsidRPr="009B790B">
              <w:rPr>
                <w:sz w:val="18"/>
                <w:szCs w:val="18"/>
              </w:rPr>
              <w:t>(Стиллсона)</w:t>
            </w:r>
          </w:p>
          <w:p w14:paraId="15802069"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 xml:space="preserve">≥ </w:t>
            </w:r>
            <w:r>
              <w:rPr>
                <w:sz w:val="18"/>
                <w:szCs w:val="18"/>
              </w:rPr>
              <w:t>550</w:t>
            </w:r>
          </w:p>
          <w:p w14:paraId="6F68183C" w14:textId="77777777" w:rsidR="00CF0F39" w:rsidRDefault="00CF0F39" w:rsidP="00CF0F39">
            <w:pPr>
              <w:rPr>
                <w:sz w:val="18"/>
                <w:szCs w:val="18"/>
              </w:rPr>
            </w:pPr>
            <w:r>
              <w:rPr>
                <w:sz w:val="18"/>
                <w:szCs w:val="18"/>
              </w:rPr>
              <w:t>Угол губок, град</w:t>
            </w:r>
            <w:r w:rsidRPr="000A0D7C">
              <w:rPr>
                <w:sz w:val="18"/>
                <w:szCs w:val="18"/>
              </w:rPr>
              <w:t>:</w:t>
            </w:r>
            <w:r>
              <w:rPr>
                <w:sz w:val="18"/>
                <w:szCs w:val="18"/>
              </w:rPr>
              <w:t xml:space="preserve"> 90</w:t>
            </w:r>
          </w:p>
          <w:p w14:paraId="0776B511" w14:textId="77777777" w:rsidR="00CF0F39" w:rsidRDefault="00CF0F39" w:rsidP="00CF0F39">
            <w:pPr>
              <w:rPr>
                <w:sz w:val="18"/>
                <w:szCs w:val="18"/>
              </w:rPr>
            </w:pPr>
            <w:r>
              <w:rPr>
                <w:sz w:val="18"/>
                <w:szCs w:val="18"/>
              </w:rPr>
              <w:t>Ширина захвата, мм</w:t>
            </w:r>
            <w:r w:rsidRPr="000A0D7C">
              <w:rPr>
                <w:sz w:val="18"/>
                <w:szCs w:val="18"/>
              </w:rPr>
              <w:t>:</w:t>
            </w:r>
            <w:r>
              <w:rPr>
                <w:sz w:val="18"/>
                <w:szCs w:val="18"/>
              </w:rPr>
              <w:t xml:space="preserve"> </w:t>
            </w:r>
            <w:r w:rsidRPr="00D82965">
              <w:rPr>
                <w:sz w:val="18"/>
                <w:szCs w:val="18"/>
              </w:rPr>
              <w:t>≥</w:t>
            </w:r>
            <w:r>
              <w:rPr>
                <w:sz w:val="18"/>
                <w:szCs w:val="18"/>
              </w:rPr>
              <w:t xml:space="preserve"> 75 и </w:t>
            </w:r>
            <w:r w:rsidRPr="00D82965">
              <w:rPr>
                <w:sz w:val="18"/>
                <w:szCs w:val="18"/>
              </w:rPr>
              <w:t>&lt;</w:t>
            </w:r>
            <w:r>
              <w:rPr>
                <w:sz w:val="18"/>
                <w:szCs w:val="18"/>
              </w:rPr>
              <w:t>10</w:t>
            </w:r>
            <w:r w:rsidRPr="00D82965">
              <w:rPr>
                <w:sz w:val="18"/>
                <w:szCs w:val="18"/>
              </w:rPr>
              <w:t>0</w:t>
            </w:r>
          </w:p>
          <w:p w14:paraId="700D0166" w14:textId="77777777" w:rsidR="00CF0F39" w:rsidRPr="000A0D7C" w:rsidRDefault="00CF0F39" w:rsidP="00CF0F39">
            <w:pPr>
              <w:rPr>
                <w:sz w:val="18"/>
                <w:szCs w:val="18"/>
              </w:rPr>
            </w:pPr>
            <w:r>
              <w:rPr>
                <w:sz w:val="18"/>
                <w:szCs w:val="18"/>
              </w:rPr>
              <w:t>Материал рабочей части</w:t>
            </w:r>
            <w:r w:rsidRPr="000A0D7C">
              <w:rPr>
                <w:sz w:val="18"/>
                <w:szCs w:val="18"/>
              </w:rPr>
              <w:t xml:space="preserve">: </w:t>
            </w:r>
            <w:r>
              <w:rPr>
                <w:sz w:val="18"/>
                <w:szCs w:val="18"/>
              </w:rPr>
              <w:t>Хромомолибденовая сталь</w:t>
            </w:r>
          </w:p>
          <w:p w14:paraId="3DFB970C" w14:textId="77777777" w:rsidR="00CF0F39" w:rsidRDefault="00CF0F39" w:rsidP="00CF0F39">
            <w:pPr>
              <w:rPr>
                <w:sz w:val="18"/>
                <w:szCs w:val="18"/>
              </w:rPr>
            </w:pPr>
            <w:r>
              <w:rPr>
                <w:sz w:val="18"/>
                <w:szCs w:val="18"/>
              </w:rPr>
              <w:t>Покрытие</w:t>
            </w:r>
            <w:r w:rsidRPr="000A0D7C">
              <w:rPr>
                <w:sz w:val="18"/>
                <w:szCs w:val="18"/>
              </w:rPr>
              <w:t>:</w:t>
            </w:r>
            <w:r>
              <w:rPr>
                <w:sz w:val="18"/>
                <w:szCs w:val="18"/>
              </w:rPr>
              <w:t xml:space="preserve"> Порошковая окраска</w:t>
            </w:r>
          </w:p>
          <w:p w14:paraId="0CCCA41A" w14:textId="77777777" w:rsidR="00CF0F39" w:rsidRDefault="00CF0F39" w:rsidP="00CF0F39">
            <w:pPr>
              <w:rPr>
                <w:sz w:val="18"/>
                <w:szCs w:val="18"/>
              </w:rPr>
            </w:pPr>
            <w:r>
              <w:rPr>
                <w:sz w:val="18"/>
                <w:szCs w:val="18"/>
              </w:rPr>
              <w:t>Глубина зева, дюйм</w:t>
            </w:r>
            <w:r w:rsidRPr="000A0D7C">
              <w:rPr>
                <w:sz w:val="18"/>
                <w:szCs w:val="18"/>
              </w:rPr>
              <w:t>:</w:t>
            </w:r>
            <w:r>
              <w:rPr>
                <w:sz w:val="18"/>
                <w:szCs w:val="18"/>
              </w:rPr>
              <w:t xml:space="preserve"> </w:t>
            </w:r>
            <w:r w:rsidRPr="00D82965">
              <w:rPr>
                <w:sz w:val="18"/>
                <w:szCs w:val="18"/>
              </w:rPr>
              <w:t>≥</w:t>
            </w:r>
            <w:r>
              <w:rPr>
                <w:sz w:val="18"/>
                <w:szCs w:val="18"/>
              </w:rPr>
              <w:t xml:space="preserve"> 3</w:t>
            </w:r>
          </w:p>
          <w:p w14:paraId="483ADC95" w14:textId="485847E5" w:rsidR="008A17E8" w:rsidRPr="00BC2529" w:rsidRDefault="008A17E8" w:rsidP="008A17E8">
            <w:pPr>
              <w:shd w:val="clear" w:color="auto" w:fill="FFFFFF"/>
              <w:rPr>
                <w:sz w:val="18"/>
                <w:szCs w:val="18"/>
              </w:rPr>
            </w:pPr>
            <w:r w:rsidRPr="00BC2529">
              <w:rPr>
                <w:sz w:val="18"/>
                <w:szCs w:val="18"/>
              </w:rPr>
              <w:t xml:space="preserve">Вид: </w:t>
            </w:r>
            <w:hyperlink r:id="rId15" w:history="1">
              <w:r w:rsidRPr="00BC2529">
                <w:rPr>
                  <w:sz w:val="18"/>
                  <w:szCs w:val="18"/>
                </w:rPr>
                <w:t>дюймовый</w:t>
              </w:r>
            </w:hyperlink>
          </w:p>
          <w:p w14:paraId="62737CC1" w14:textId="202E2C75" w:rsidR="008A17E8" w:rsidRPr="00881524" w:rsidRDefault="0071270D" w:rsidP="0071270D">
            <w:pPr>
              <w:shd w:val="clear" w:color="auto" w:fill="FFFFFF"/>
              <w:rPr>
                <w:sz w:val="18"/>
                <w:szCs w:val="18"/>
                <w:highlight w:val="yellow"/>
              </w:rPr>
            </w:pPr>
            <w:r w:rsidRPr="00BC2529">
              <w:rPr>
                <w:sz w:val="18"/>
                <w:szCs w:val="18"/>
              </w:rPr>
              <w:t>П</w:t>
            </w:r>
            <w:r w:rsidR="00602C1F" w:rsidRPr="00BC2529">
              <w:rPr>
                <w:sz w:val="18"/>
                <w:szCs w:val="18"/>
              </w:rPr>
              <w:t>редназначен для захвата деталей различного поперечного сечения при проведении работ с применением значительных усилий.</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0385D2EE" w14:textId="28DD71E1" w:rsidR="00CF0F39" w:rsidRPr="00F12ED2" w:rsidRDefault="00CF0F39" w:rsidP="00CF0F39">
            <w:pPr>
              <w:rPr>
                <w:sz w:val="18"/>
                <w:szCs w:val="18"/>
              </w:rPr>
            </w:pPr>
            <w:r w:rsidRPr="00637079">
              <w:rPr>
                <w:sz w:val="18"/>
                <w:szCs w:val="18"/>
              </w:rPr>
              <w:t>шт</w:t>
            </w:r>
          </w:p>
        </w:tc>
        <w:tc>
          <w:tcPr>
            <w:tcW w:w="567" w:type="dxa"/>
            <w:tcBorders>
              <w:top w:val="single" w:sz="4" w:space="0" w:color="auto"/>
              <w:left w:val="nil"/>
              <w:bottom w:val="single" w:sz="4" w:space="0" w:color="auto"/>
              <w:right w:val="single" w:sz="4" w:space="0" w:color="auto"/>
            </w:tcBorders>
            <w:shd w:val="clear" w:color="auto" w:fill="auto"/>
            <w:noWrap/>
          </w:tcPr>
          <w:p w14:paraId="3FF9ADA2" w14:textId="43BF1DE1" w:rsidR="00CF0F39" w:rsidRPr="00F12ED2" w:rsidRDefault="00CF0F39" w:rsidP="00CF0F39">
            <w:pPr>
              <w:jc w:val="right"/>
              <w:rPr>
                <w:sz w:val="18"/>
                <w:szCs w:val="18"/>
              </w:rPr>
            </w:pPr>
            <w:r>
              <w:rPr>
                <w:sz w:val="18"/>
                <w:szCs w:val="18"/>
              </w:rPr>
              <w:t>3</w:t>
            </w:r>
          </w:p>
        </w:tc>
      </w:tr>
      <w:tr w:rsidR="00CF0F39" w:rsidRPr="00F05FE4" w14:paraId="0DF0D5E6" w14:textId="77777777" w:rsidTr="00BC2529">
        <w:trPr>
          <w:cantSplit/>
          <w:trHeight w:val="1257"/>
        </w:trPr>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14:paraId="1ACD0801" w14:textId="77777777" w:rsidR="00CF0F39" w:rsidRPr="00F12ED2" w:rsidRDefault="00CF0F39" w:rsidP="00CF0F39">
            <w:pPr>
              <w:jc w:val="right"/>
              <w:rPr>
                <w:color w:val="000000"/>
                <w:sz w:val="18"/>
                <w:szCs w:val="18"/>
              </w:rPr>
            </w:pPr>
            <w:r w:rsidRPr="00F12ED2">
              <w:rPr>
                <w:color w:val="000000"/>
                <w:sz w:val="18"/>
                <w:szCs w:val="18"/>
              </w:rPr>
              <w:t>4</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6B8D2B3" w14:textId="433BD633" w:rsidR="00CF0F39" w:rsidRPr="00F12ED2" w:rsidRDefault="00CF0F39" w:rsidP="00CF0F39">
            <w:pPr>
              <w:ind w:left="113" w:right="113"/>
              <w:jc w:val="right"/>
              <w:rPr>
                <w:color w:val="000000"/>
                <w:sz w:val="18"/>
                <w:szCs w:val="18"/>
              </w:rPr>
            </w:pPr>
            <w:r>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3B77E9AE" w14:textId="3FC4B995" w:rsidR="00CF0F39" w:rsidRPr="00F12ED2" w:rsidRDefault="004E45BE" w:rsidP="00CF0F39">
            <w:pPr>
              <w:ind w:left="113" w:right="113"/>
              <w:jc w:val="right"/>
              <w:rPr>
                <w:color w:val="000000"/>
                <w:sz w:val="18"/>
                <w:szCs w:val="18"/>
              </w:rPr>
            </w:pPr>
            <w:r w:rsidRPr="004E45BE">
              <w:rPr>
                <w:sz w:val="18"/>
                <w:szCs w:val="18"/>
              </w:rPr>
              <w:t>25.73.30.164-00000001</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024C8B16" w14:textId="5E54F847" w:rsidR="00CF0F39" w:rsidRPr="00950DA7" w:rsidRDefault="00CF0F39" w:rsidP="00CF0F39">
            <w:pPr>
              <w:ind w:left="113" w:right="113"/>
              <w:jc w:val="right"/>
              <w:rPr>
                <w:color w:val="000000"/>
                <w:sz w:val="18"/>
                <w:szCs w:val="18"/>
                <w:highlight w:val="yellow"/>
              </w:rPr>
            </w:pPr>
            <w:r w:rsidRPr="00CB2B35">
              <w:rPr>
                <w:sz w:val="18"/>
                <w:szCs w:val="18"/>
              </w:rPr>
              <w:t>25.73.30.164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9F233FC" w14:textId="71AE90E1" w:rsidR="00702C55" w:rsidRDefault="00CF0F39" w:rsidP="00602C1F">
            <w:pPr>
              <w:jc w:val="center"/>
              <w:rPr>
                <w:sz w:val="18"/>
                <w:szCs w:val="18"/>
              </w:rPr>
            </w:pPr>
            <w:r w:rsidRPr="00C11FA5">
              <w:rPr>
                <w:sz w:val="18"/>
                <w:szCs w:val="18"/>
              </w:rPr>
              <w:t xml:space="preserve">Бокорезы </w:t>
            </w:r>
          </w:p>
          <w:p w14:paraId="4D807A6C" w14:textId="60B4445E" w:rsidR="00602C1F" w:rsidRPr="00950DA7" w:rsidRDefault="00602C1F" w:rsidP="00CF0F39">
            <w:pPr>
              <w:jc w:val="center"/>
              <w:rPr>
                <w:color w:val="000000"/>
                <w:sz w:val="18"/>
                <w:szCs w:val="18"/>
                <w:highlight w:val="yellow"/>
              </w:rPr>
            </w:pPr>
            <w:r>
              <w:rPr>
                <w:noProof/>
              </w:rPr>
              <w:drawing>
                <wp:inline distT="0" distB="0" distL="0" distR="0" wp14:anchorId="5B219D8E" wp14:editId="5A28BAFE">
                  <wp:extent cx="1013460" cy="1013460"/>
                  <wp:effectExtent l="0" t="0" r="0" b="0"/>
                  <wp:docPr id="4" name="Рисунок 4" descr="Кусачки боковые Knipex (KN-7001160) 160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усачки боковые Knipex (KN-7001160) 160 мм"/>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2B6BE2B" w14:textId="77777777" w:rsidR="00CF0F39" w:rsidRDefault="00CF0F39" w:rsidP="00CF0F39">
            <w:pPr>
              <w:rPr>
                <w:sz w:val="18"/>
                <w:szCs w:val="18"/>
              </w:rPr>
            </w:pPr>
            <w:r>
              <w:rPr>
                <w:sz w:val="18"/>
                <w:szCs w:val="18"/>
              </w:rPr>
              <w:t>Тип</w:t>
            </w:r>
            <w:r w:rsidRPr="00CF0F39">
              <w:rPr>
                <w:sz w:val="18"/>
                <w:szCs w:val="18"/>
              </w:rPr>
              <w:t>:</w:t>
            </w:r>
            <w:r>
              <w:rPr>
                <w:sz w:val="18"/>
                <w:szCs w:val="18"/>
              </w:rPr>
              <w:t xml:space="preserve"> Диагональные</w:t>
            </w:r>
          </w:p>
          <w:p w14:paraId="47AA50C9" w14:textId="1A36E48F"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w:t>
            </w:r>
            <w:r>
              <w:rPr>
                <w:sz w:val="18"/>
                <w:szCs w:val="18"/>
              </w:rPr>
              <w:t xml:space="preserve"> 150 и </w:t>
            </w:r>
            <w:r w:rsidRPr="00D82965">
              <w:rPr>
                <w:sz w:val="18"/>
                <w:szCs w:val="18"/>
              </w:rPr>
              <w:t>&lt;</w:t>
            </w:r>
            <w:r>
              <w:rPr>
                <w:sz w:val="18"/>
                <w:szCs w:val="18"/>
              </w:rPr>
              <w:t>20</w:t>
            </w:r>
            <w:r w:rsidRPr="00D82965">
              <w:rPr>
                <w:sz w:val="18"/>
                <w:szCs w:val="18"/>
              </w:rPr>
              <w:t>0</w:t>
            </w:r>
          </w:p>
          <w:p w14:paraId="788045B2" w14:textId="13F82C05" w:rsidR="00602C1F" w:rsidRPr="00BC2529" w:rsidRDefault="00602C1F" w:rsidP="00602C1F">
            <w:pPr>
              <w:rPr>
                <w:sz w:val="18"/>
                <w:szCs w:val="18"/>
              </w:rPr>
            </w:pPr>
            <w:r w:rsidRPr="00BC2529">
              <w:rPr>
                <w:sz w:val="18"/>
                <w:szCs w:val="18"/>
              </w:rPr>
              <w:t>П</w:t>
            </w:r>
            <w:r w:rsidR="00EE514A" w:rsidRPr="00BC2529">
              <w:rPr>
                <w:sz w:val="18"/>
                <w:szCs w:val="18"/>
              </w:rPr>
              <w:t>а</w:t>
            </w:r>
            <w:r w:rsidRPr="00BC2529">
              <w:rPr>
                <w:sz w:val="18"/>
                <w:szCs w:val="18"/>
              </w:rPr>
              <w:t>раметры режима резки</w:t>
            </w:r>
            <w:r w:rsidR="004E45BE" w:rsidRPr="00BC2529">
              <w:rPr>
                <w:sz w:val="18"/>
                <w:szCs w:val="18"/>
              </w:rPr>
              <w:t xml:space="preserve">: </w:t>
            </w:r>
            <w:r w:rsidRPr="00BC2529">
              <w:rPr>
                <w:sz w:val="18"/>
                <w:szCs w:val="18"/>
              </w:rPr>
              <w:t>мягкая проволока, диаметром 4,0 мм</w:t>
            </w:r>
            <w:r w:rsidR="004E45BE" w:rsidRPr="00BC2529">
              <w:rPr>
                <w:sz w:val="18"/>
                <w:szCs w:val="18"/>
              </w:rPr>
              <w:t xml:space="preserve">; </w:t>
            </w:r>
          </w:p>
          <w:p w14:paraId="6DC0DB85" w14:textId="73351AAF" w:rsidR="00602C1F" w:rsidRPr="00BC2529" w:rsidRDefault="00602C1F" w:rsidP="00602C1F">
            <w:pPr>
              <w:rPr>
                <w:sz w:val="18"/>
                <w:szCs w:val="18"/>
              </w:rPr>
            </w:pPr>
            <w:r w:rsidRPr="00BC2529">
              <w:rPr>
                <w:sz w:val="18"/>
                <w:szCs w:val="18"/>
              </w:rPr>
              <w:t>проволока средней твердости, диаметром 3,0 мм</w:t>
            </w:r>
            <w:r w:rsidR="004E45BE" w:rsidRPr="00BC2529">
              <w:rPr>
                <w:sz w:val="18"/>
                <w:szCs w:val="18"/>
              </w:rPr>
              <w:t xml:space="preserve">; </w:t>
            </w:r>
            <w:r w:rsidRPr="00BC2529">
              <w:rPr>
                <w:sz w:val="18"/>
                <w:szCs w:val="18"/>
              </w:rPr>
              <w:t>твердая проволока, диаметром 2 мм</w:t>
            </w:r>
          </w:p>
          <w:p w14:paraId="53E2E94D" w14:textId="77777777" w:rsidR="00CF0F39" w:rsidRPr="00BC2529" w:rsidRDefault="00CF0F39" w:rsidP="00CF0F39">
            <w:pPr>
              <w:rPr>
                <w:sz w:val="18"/>
                <w:szCs w:val="18"/>
              </w:rPr>
            </w:pPr>
            <w:r w:rsidRPr="00BC2529">
              <w:rPr>
                <w:sz w:val="18"/>
                <w:szCs w:val="18"/>
              </w:rPr>
              <w:t>Материал губок: Хромованадиевая сталь</w:t>
            </w:r>
          </w:p>
          <w:p w14:paraId="30C2A6A6" w14:textId="56205DE1" w:rsidR="004E45BE" w:rsidRPr="00BC2529" w:rsidRDefault="00602C1F" w:rsidP="00CF0F39">
            <w:pPr>
              <w:rPr>
                <w:sz w:val="18"/>
                <w:szCs w:val="18"/>
              </w:rPr>
            </w:pPr>
            <w:r w:rsidRPr="00BC2529">
              <w:rPr>
                <w:sz w:val="18"/>
                <w:szCs w:val="18"/>
              </w:rPr>
              <w:t>Прецизионные режущие кромки</w:t>
            </w:r>
            <w:r w:rsidR="004E45BE" w:rsidRPr="00BC2529">
              <w:rPr>
                <w:sz w:val="18"/>
                <w:szCs w:val="18"/>
              </w:rPr>
              <w:t xml:space="preserve"> для мягкой и твердой проволоки: наличие.</w:t>
            </w:r>
          </w:p>
          <w:p w14:paraId="634109CB" w14:textId="47AA6276" w:rsidR="00602C1F" w:rsidRPr="00F12ED2" w:rsidRDefault="004E45BE" w:rsidP="00C11584">
            <w:pPr>
              <w:rPr>
                <w:sz w:val="18"/>
                <w:szCs w:val="18"/>
              </w:rPr>
            </w:pPr>
            <w:r w:rsidRPr="00BC2529">
              <w:rPr>
                <w:sz w:val="18"/>
                <w:szCs w:val="18"/>
              </w:rPr>
              <w:t>Удлиненный тип головки: наличие</w:t>
            </w:r>
            <w:bookmarkStart w:id="5" w:name="_GoBack"/>
            <w:bookmarkEnd w:id="5"/>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5121A7E2" w14:textId="5AB83114" w:rsidR="00CF0F39" w:rsidRPr="00F12ED2" w:rsidRDefault="00CF0F39" w:rsidP="00CF0F39">
            <w:pPr>
              <w:rPr>
                <w:color w:val="000000"/>
                <w:sz w:val="18"/>
                <w:szCs w:val="18"/>
              </w:rPr>
            </w:pPr>
            <w:r w:rsidRPr="00637079">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13325B9A" w14:textId="1277AD18" w:rsidR="00CF0F39" w:rsidRPr="00F12ED2" w:rsidRDefault="00CF0F39" w:rsidP="00CF0F39">
            <w:pPr>
              <w:jc w:val="right"/>
              <w:rPr>
                <w:color w:val="000000"/>
                <w:sz w:val="18"/>
                <w:szCs w:val="18"/>
              </w:rPr>
            </w:pPr>
            <w:r>
              <w:rPr>
                <w:sz w:val="18"/>
                <w:szCs w:val="18"/>
              </w:rPr>
              <w:t>2</w:t>
            </w:r>
          </w:p>
        </w:tc>
      </w:tr>
      <w:tr w:rsidR="00CF0F39" w:rsidRPr="00F05FE4" w14:paraId="0C979B80" w14:textId="77777777" w:rsidTr="00BC2529">
        <w:trPr>
          <w:cantSplit/>
          <w:trHeight w:val="1389"/>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42AEEC48" w14:textId="486C6736" w:rsidR="00CF0F39" w:rsidRPr="00F12ED2" w:rsidRDefault="00CF0F39" w:rsidP="00CF0F39">
            <w:pPr>
              <w:jc w:val="right"/>
              <w:rPr>
                <w:color w:val="000000"/>
                <w:sz w:val="18"/>
                <w:szCs w:val="18"/>
              </w:rPr>
            </w:pPr>
            <w:r>
              <w:rPr>
                <w:color w:val="000000"/>
                <w:sz w:val="18"/>
                <w:szCs w:val="18"/>
              </w:rPr>
              <w:t>5</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BAB69A9" w14:textId="7CC59FD2" w:rsidR="00CF0F39" w:rsidRPr="00F12ED2" w:rsidRDefault="00CF0F39" w:rsidP="00CF0F39">
            <w:pPr>
              <w:ind w:left="113" w:right="113"/>
              <w:jc w:val="right"/>
              <w:rPr>
                <w:color w:val="000000"/>
                <w:sz w:val="18"/>
                <w:szCs w:val="18"/>
              </w:rPr>
            </w:pPr>
            <w:r w:rsidRPr="00CF467E">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0A015AA1" w14:textId="6C4561A4" w:rsidR="00CF0F39" w:rsidRPr="00F12ED2" w:rsidRDefault="0057688F" w:rsidP="00CF0F39">
            <w:pPr>
              <w:ind w:left="113" w:right="113"/>
              <w:jc w:val="right"/>
              <w:rPr>
                <w:color w:val="000000"/>
                <w:sz w:val="18"/>
                <w:szCs w:val="18"/>
              </w:rPr>
            </w:pPr>
            <w:r w:rsidRPr="0057688F">
              <w:rPr>
                <w:sz w:val="18"/>
                <w:szCs w:val="18"/>
              </w:rPr>
              <w:t>25.73.30.171-00000001</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70FE8AFB" w14:textId="0FB5E45A" w:rsidR="00CF0F39" w:rsidRDefault="00CF0F39" w:rsidP="00CF0F39">
            <w:pPr>
              <w:ind w:left="113" w:right="113"/>
              <w:jc w:val="right"/>
              <w:rPr>
                <w:sz w:val="18"/>
                <w:szCs w:val="18"/>
              </w:rPr>
            </w:pPr>
            <w:r w:rsidRPr="00CB2B35">
              <w:rPr>
                <w:sz w:val="18"/>
                <w:szCs w:val="18"/>
              </w:rPr>
              <w:t>25.73.30.171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26BDBC" w14:textId="5D2D542D" w:rsidR="00602C1F" w:rsidRPr="00636504" w:rsidRDefault="00CF0F39" w:rsidP="0057688F">
            <w:pPr>
              <w:jc w:val="center"/>
              <w:rPr>
                <w:color w:val="000000"/>
                <w:sz w:val="18"/>
                <w:szCs w:val="18"/>
              </w:rPr>
            </w:pPr>
            <w:r w:rsidRPr="00C11FA5">
              <w:rPr>
                <w:sz w:val="18"/>
                <w:szCs w:val="18"/>
              </w:rPr>
              <w:t xml:space="preserve">Разводной ключ </w:t>
            </w:r>
            <w:r w:rsidR="00602C1F">
              <w:rPr>
                <w:noProof/>
              </w:rPr>
              <w:drawing>
                <wp:inline distT="0" distB="0" distL="0" distR="0" wp14:anchorId="400C4925" wp14:editId="325EF0A7">
                  <wp:extent cx="702733" cy="632460"/>
                  <wp:effectExtent l="0" t="0" r="2540" b="0"/>
                  <wp:docPr id="5" name="Рисунок 5" descr="Разводной ключ KRAFTOOL SlimWide Cr-V, 200 мм, 8&quot;, 38 мм 27258-2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зводной ключ KRAFTOOL SlimWide Cr-V, 200 мм, 8&quot;, 38 мм 27258-20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8642" cy="637778"/>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4381B62" w14:textId="77777777" w:rsidR="00CF0F39" w:rsidRDefault="00CF0F39" w:rsidP="00CF0F39">
            <w:pPr>
              <w:rPr>
                <w:sz w:val="18"/>
                <w:szCs w:val="18"/>
              </w:rPr>
            </w:pPr>
            <w:r>
              <w:rPr>
                <w:sz w:val="18"/>
                <w:szCs w:val="18"/>
              </w:rPr>
              <w:t>Материал губок</w:t>
            </w:r>
            <w:r w:rsidRPr="00CF0F39">
              <w:rPr>
                <w:sz w:val="18"/>
                <w:szCs w:val="18"/>
              </w:rPr>
              <w:t>:</w:t>
            </w:r>
            <w:r>
              <w:rPr>
                <w:sz w:val="18"/>
                <w:szCs w:val="18"/>
              </w:rPr>
              <w:t xml:space="preserve"> Хромованадиевая сталь</w:t>
            </w:r>
          </w:p>
          <w:p w14:paraId="477F31C7"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w:t>
            </w:r>
            <w:r>
              <w:rPr>
                <w:sz w:val="18"/>
                <w:szCs w:val="18"/>
              </w:rPr>
              <w:t xml:space="preserve"> 200 и </w:t>
            </w:r>
            <w:r w:rsidRPr="00D82965">
              <w:rPr>
                <w:sz w:val="18"/>
                <w:szCs w:val="18"/>
              </w:rPr>
              <w:t>&lt;</w:t>
            </w:r>
            <w:r>
              <w:rPr>
                <w:sz w:val="18"/>
                <w:szCs w:val="18"/>
              </w:rPr>
              <w:t>25</w:t>
            </w:r>
            <w:r w:rsidRPr="00D82965">
              <w:rPr>
                <w:sz w:val="18"/>
                <w:szCs w:val="18"/>
              </w:rPr>
              <w:t>0</w:t>
            </w:r>
          </w:p>
          <w:p w14:paraId="75A57B74" w14:textId="77777777" w:rsidR="00CF0F39" w:rsidRDefault="00CF0F39" w:rsidP="00CF0F39">
            <w:pPr>
              <w:rPr>
                <w:sz w:val="18"/>
                <w:szCs w:val="18"/>
              </w:rPr>
            </w:pPr>
            <w:r>
              <w:rPr>
                <w:sz w:val="18"/>
                <w:szCs w:val="18"/>
              </w:rPr>
              <w:t>Покрытие</w:t>
            </w:r>
            <w:r w:rsidRPr="000A0D7C">
              <w:rPr>
                <w:sz w:val="18"/>
                <w:szCs w:val="18"/>
              </w:rPr>
              <w:t>:</w:t>
            </w:r>
            <w:r>
              <w:rPr>
                <w:sz w:val="18"/>
                <w:szCs w:val="18"/>
              </w:rPr>
              <w:t xml:space="preserve"> Фосфатирование</w:t>
            </w:r>
          </w:p>
          <w:p w14:paraId="687DFB03" w14:textId="77777777" w:rsidR="00CF0F39" w:rsidRDefault="00CF0F39" w:rsidP="00CF0F39">
            <w:pPr>
              <w:rPr>
                <w:sz w:val="18"/>
                <w:szCs w:val="18"/>
              </w:rPr>
            </w:pPr>
            <w:r>
              <w:rPr>
                <w:sz w:val="18"/>
                <w:szCs w:val="18"/>
              </w:rPr>
              <w:t>Максимальное расстояние между губками, мм</w:t>
            </w:r>
            <w:r w:rsidRPr="00322A7A">
              <w:rPr>
                <w:sz w:val="18"/>
                <w:szCs w:val="18"/>
              </w:rPr>
              <w:t>:</w:t>
            </w:r>
            <w:r>
              <w:rPr>
                <w:sz w:val="18"/>
                <w:szCs w:val="18"/>
              </w:rPr>
              <w:t xml:space="preserve"> </w:t>
            </w:r>
            <w:r w:rsidRPr="00D82965">
              <w:rPr>
                <w:sz w:val="18"/>
                <w:szCs w:val="18"/>
              </w:rPr>
              <w:t>≥</w:t>
            </w:r>
            <w:r>
              <w:rPr>
                <w:sz w:val="18"/>
                <w:szCs w:val="18"/>
              </w:rPr>
              <w:t xml:space="preserve"> 35 и </w:t>
            </w:r>
            <w:r w:rsidRPr="00D82965">
              <w:rPr>
                <w:sz w:val="18"/>
                <w:szCs w:val="18"/>
              </w:rPr>
              <w:t>&lt;</w:t>
            </w:r>
            <w:r>
              <w:rPr>
                <w:sz w:val="18"/>
                <w:szCs w:val="18"/>
              </w:rPr>
              <w:t>45</w:t>
            </w:r>
          </w:p>
          <w:p w14:paraId="0ABEB065" w14:textId="77777777" w:rsidR="00CF0F39" w:rsidRDefault="00CF0F39" w:rsidP="00CF0F39">
            <w:pPr>
              <w:rPr>
                <w:sz w:val="18"/>
                <w:szCs w:val="18"/>
              </w:rPr>
            </w:pPr>
            <w:r>
              <w:rPr>
                <w:sz w:val="18"/>
                <w:szCs w:val="18"/>
              </w:rPr>
              <w:t>Толщина губок, мм</w:t>
            </w:r>
            <w:r w:rsidRPr="0025376B">
              <w:rPr>
                <w:sz w:val="18"/>
                <w:szCs w:val="18"/>
              </w:rPr>
              <w:t>:</w:t>
            </w:r>
            <w:r>
              <w:rPr>
                <w:sz w:val="18"/>
                <w:szCs w:val="18"/>
              </w:rPr>
              <w:t xml:space="preserve"> </w:t>
            </w:r>
            <w:r w:rsidRPr="00D82965">
              <w:rPr>
                <w:sz w:val="18"/>
                <w:szCs w:val="18"/>
              </w:rPr>
              <w:t>≥</w:t>
            </w:r>
            <w:r>
              <w:rPr>
                <w:sz w:val="18"/>
                <w:szCs w:val="18"/>
              </w:rPr>
              <w:t xml:space="preserve"> 5 и </w:t>
            </w:r>
            <w:r w:rsidRPr="00D82965">
              <w:rPr>
                <w:sz w:val="18"/>
                <w:szCs w:val="18"/>
              </w:rPr>
              <w:t>&lt;</w:t>
            </w:r>
            <w:r>
              <w:rPr>
                <w:sz w:val="18"/>
                <w:szCs w:val="18"/>
              </w:rPr>
              <w:t>12</w:t>
            </w:r>
          </w:p>
          <w:p w14:paraId="1949CD8F" w14:textId="589DAF72" w:rsidR="00602C1F" w:rsidRPr="008F3A47" w:rsidRDefault="00602C1F" w:rsidP="00602C1F">
            <w:pPr>
              <w:rPr>
                <w:sz w:val="18"/>
                <w:szCs w:val="18"/>
              </w:rPr>
            </w:pPr>
            <w:r w:rsidRPr="009B790B">
              <w:rPr>
                <w:sz w:val="18"/>
                <w:szCs w:val="18"/>
              </w:rPr>
              <w:t>У</w:t>
            </w:r>
            <w:r w:rsidR="009B790B">
              <w:rPr>
                <w:sz w:val="18"/>
                <w:szCs w:val="18"/>
              </w:rPr>
              <w:t>гол наклона губок - 15 градусов</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3F5FAEF5" w14:textId="3E51BF6C" w:rsidR="00CF0F39" w:rsidRPr="00F12ED2" w:rsidRDefault="00CF0F39" w:rsidP="00CF0F39">
            <w:pPr>
              <w:rPr>
                <w:color w:val="000000"/>
                <w:sz w:val="18"/>
                <w:szCs w:val="18"/>
              </w:rPr>
            </w:pPr>
            <w:r w:rsidRPr="00637079">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4C7B5D5" w14:textId="61295FC9" w:rsidR="00CF0F39" w:rsidRPr="00F12ED2" w:rsidRDefault="00CF0F39" w:rsidP="00CF0F39">
            <w:pPr>
              <w:jc w:val="right"/>
              <w:rPr>
                <w:color w:val="000000"/>
                <w:sz w:val="18"/>
                <w:szCs w:val="18"/>
              </w:rPr>
            </w:pPr>
            <w:r>
              <w:rPr>
                <w:sz w:val="18"/>
                <w:szCs w:val="18"/>
              </w:rPr>
              <w:t>2</w:t>
            </w:r>
          </w:p>
        </w:tc>
      </w:tr>
      <w:tr w:rsidR="00CF0F39" w:rsidRPr="00F05FE4" w14:paraId="2AB99A46" w14:textId="77777777" w:rsidTr="00BC2529">
        <w:trPr>
          <w:cantSplit/>
          <w:trHeight w:val="1267"/>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7A0AF51C" w14:textId="00324CB3" w:rsidR="00CF0F39" w:rsidRPr="00F12ED2" w:rsidRDefault="00CF0F39" w:rsidP="00CF0F39">
            <w:pPr>
              <w:jc w:val="right"/>
              <w:rPr>
                <w:color w:val="000000"/>
                <w:sz w:val="18"/>
                <w:szCs w:val="18"/>
              </w:rPr>
            </w:pPr>
            <w:r>
              <w:rPr>
                <w:color w:val="000000"/>
                <w:sz w:val="18"/>
                <w:szCs w:val="18"/>
              </w:rPr>
              <w:t>6</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16A1D6C" w14:textId="50061315" w:rsidR="00CF0F39" w:rsidRPr="00F12ED2" w:rsidRDefault="00CF0F39" w:rsidP="00CF0F39">
            <w:pPr>
              <w:ind w:left="113" w:right="113"/>
              <w:jc w:val="right"/>
              <w:rPr>
                <w:color w:val="000000"/>
                <w:sz w:val="18"/>
                <w:szCs w:val="18"/>
              </w:rPr>
            </w:pPr>
            <w:r>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2EF78197" w14:textId="2512DD53" w:rsidR="00CF0F39" w:rsidRPr="003E71BD" w:rsidRDefault="0057688F" w:rsidP="00CF0F39">
            <w:pPr>
              <w:ind w:left="113" w:right="113"/>
              <w:jc w:val="right"/>
              <w:rPr>
                <w:color w:val="000000"/>
                <w:sz w:val="18"/>
                <w:szCs w:val="18"/>
                <w:highlight w:val="yellow"/>
              </w:rPr>
            </w:pPr>
            <w:r w:rsidRPr="0057688F">
              <w:rPr>
                <w:sz w:val="18"/>
                <w:szCs w:val="18"/>
              </w:rPr>
              <w:t>25.73.30.161-00000001</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68335106" w14:textId="4D329FAA" w:rsidR="00CF0F39" w:rsidRDefault="00CF0F39" w:rsidP="00CF0F39">
            <w:pPr>
              <w:ind w:left="113" w:right="113"/>
              <w:jc w:val="right"/>
              <w:rPr>
                <w:sz w:val="18"/>
                <w:szCs w:val="18"/>
              </w:rPr>
            </w:pPr>
            <w:r w:rsidRPr="00CB2B35">
              <w:rPr>
                <w:sz w:val="18"/>
                <w:szCs w:val="18"/>
              </w:rPr>
              <w:t>25.73.30.161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3903D4" w14:textId="77777777" w:rsidR="00702C55" w:rsidRDefault="00702C55" w:rsidP="00CF0F39">
            <w:pPr>
              <w:jc w:val="center"/>
              <w:rPr>
                <w:sz w:val="18"/>
                <w:szCs w:val="18"/>
              </w:rPr>
            </w:pPr>
            <w:r>
              <w:rPr>
                <w:sz w:val="18"/>
                <w:szCs w:val="18"/>
              </w:rPr>
              <w:t xml:space="preserve"> И</w:t>
            </w:r>
            <w:r w:rsidR="00CF0F39" w:rsidRPr="00C11FA5">
              <w:rPr>
                <w:sz w:val="18"/>
                <w:szCs w:val="18"/>
              </w:rPr>
              <w:t>золированные плоскогубцы</w:t>
            </w:r>
            <w:r w:rsidR="00CF0F39">
              <w:rPr>
                <w:sz w:val="18"/>
                <w:szCs w:val="18"/>
              </w:rPr>
              <w:t xml:space="preserve"> </w:t>
            </w:r>
          </w:p>
          <w:p w14:paraId="13B844D9" w14:textId="60CC656C" w:rsidR="00EE7DB5" w:rsidRPr="00636504" w:rsidRDefault="00EE7DB5" w:rsidP="00CF0F39">
            <w:pPr>
              <w:jc w:val="center"/>
              <w:rPr>
                <w:color w:val="000000"/>
                <w:sz w:val="18"/>
                <w:szCs w:val="18"/>
              </w:rPr>
            </w:pPr>
            <w:r>
              <w:rPr>
                <w:noProof/>
              </w:rPr>
              <w:drawing>
                <wp:inline distT="0" distB="0" distL="0" distR="0" wp14:anchorId="08BA534D" wp14:editId="33757EBE">
                  <wp:extent cx="622689" cy="723630"/>
                  <wp:effectExtent l="0" t="0" r="6350" b="635"/>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7025" t="4126" r="36156" b="4561"/>
                          <a:stretch/>
                        </pic:blipFill>
                        <pic:spPr bwMode="auto">
                          <a:xfrm>
                            <a:off x="0" y="0"/>
                            <a:ext cx="667103" cy="7752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0B4C7BCA"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w:t>
            </w:r>
            <w:r>
              <w:rPr>
                <w:sz w:val="18"/>
                <w:szCs w:val="18"/>
              </w:rPr>
              <w:t xml:space="preserve"> 200 и </w:t>
            </w:r>
            <w:r w:rsidRPr="00D82965">
              <w:rPr>
                <w:sz w:val="18"/>
                <w:szCs w:val="18"/>
              </w:rPr>
              <w:t>&lt;</w:t>
            </w:r>
            <w:r>
              <w:rPr>
                <w:sz w:val="18"/>
                <w:szCs w:val="18"/>
              </w:rPr>
              <w:t>25</w:t>
            </w:r>
            <w:r w:rsidRPr="00D82965">
              <w:rPr>
                <w:sz w:val="18"/>
                <w:szCs w:val="18"/>
              </w:rPr>
              <w:t>0</w:t>
            </w:r>
          </w:p>
          <w:p w14:paraId="103598BA" w14:textId="77777777" w:rsidR="00CF0F39" w:rsidRDefault="00CF0F39" w:rsidP="00CF0F39">
            <w:pPr>
              <w:rPr>
                <w:sz w:val="18"/>
                <w:szCs w:val="18"/>
              </w:rPr>
            </w:pPr>
            <w:r>
              <w:rPr>
                <w:sz w:val="18"/>
                <w:szCs w:val="18"/>
              </w:rPr>
              <w:t>Диаметр обжима, мм</w:t>
            </w:r>
            <w:r w:rsidRPr="00CE3639">
              <w:rPr>
                <w:sz w:val="18"/>
                <w:szCs w:val="18"/>
              </w:rPr>
              <w:t>:</w:t>
            </w:r>
            <w:r>
              <w:rPr>
                <w:sz w:val="18"/>
                <w:szCs w:val="18"/>
              </w:rPr>
              <w:t xml:space="preserve"> </w:t>
            </w:r>
            <w:r w:rsidRPr="00D82965">
              <w:rPr>
                <w:sz w:val="18"/>
                <w:szCs w:val="18"/>
              </w:rPr>
              <w:t>≥</w:t>
            </w:r>
            <w:r>
              <w:rPr>
                <w:sz w:val="18"/>
                <w:szCs w:val="18"/>
              </w:rPr>
              <w:t xml:space="preserve"> 0,5 и </w:t>
            </w:r>
            <w:r w:rsidRPr="00D82965">
              <w:rPr>
                <w:sz w:val="18"/>
                <w:szCs w:val="18"/>
              </w:rPr>
              <w:t>&lt;</w:t>
            </w:r>
            <w:r>
              <w:rPr>
                <w:sz w:val="18"/>
                <w:szCs w:val="18"/>
              </w:rPr>
              <w:t>3</w:t>
            </w:r>
          </w:p>
          <w:p w14:paraId="15930037" w14:textId="7B2EA9C5" w:rsidR="00CF0F39" w:rsidRDefault="00CF0F39" w:rsidP="00CF0F39">
            <w:pPr>
              <w:rPr>
                <w:sz w:val="18"/>
                <w:szCs w:val="18"/>
              </w:rPr>
            </w:pPr>
            <w:r>
              <w:rPr>
                <w:sz w:val="18"/>
                <w:szCs w:val="18"/>
              </w:rPr>
              <w:t>Диаметр зачистки, мм2</w:t>
            </w:r>
            <w:r w:rsidRPr="00CE3639">
              <w:rPr>
                <w:sz w:val="18"/>
                <w:szCs w:val="18"/>
              </w:rPr>
              <w:t xml:space="preserve">: </w:t>
            </w:r>
            <w:r w:rsidRPr="00D82965">
              <w:rPr>
                <w:sz w:val="18"/>
                <w:szCs w:val="18"/>
              </w:rPr>
              <w:t>≥</w:t>
            </w:r>
            <w:r>
              <w:rPr>
                <w:sz w:val="18"/>
                <w:szCs w:val="18"/>
              </w:rPr>
              <w:t xml:space="preserve"> 0,75 и </w:t>
            </w:r>
            <w:r w:rsidRPr="00D82965">
              <w:rPr>
                <w:sz w:val="18"/>
                <w:szCs w:val="18"/>
              </w:rPr>
              <w:t>&lt;</w:t>
            </w:r>
            <w:r>
              <w:rPr>
                <w:sz w:val="18"/>
                <w:szCs w:val="18"/>
              </w:rPr>
              <w:t>3</w:t>
            </w:r>
          </w:p>
          <w:p w14:paraId="4833E30D" w14:textId="6296B4C4" w:rsidR="00602C1F" w:rsidRPr="009B790B" w:rsidRDefault="00602C1F" w:rsidP="00CF0F39">
            <w:pPr>
              <w:rPr>
                <w:sz w:val="18"/>
                <w:szCs w:val="18"/>
              </w:rPr>
            </w:pPr>
            <w:r w:rsidRPr="009B790B">
              <w:rPr>
                <w:sz w:val="18"/>
                <w:szCs w:val="18"/>
              </w:rPr>
              <w:t>Материал исполнения:  сталь C70</w:t>
            </w:r>
          </w:p>
          <w:p w14:paraId="4AA1A176" w14:textId="0175BAE7" w:rsidR="00602C1F" w:rsidRPr="009B790B" w:rsidRDefault="00602C1F" w:rsidP="00CF0F39">
            <w:pPr>
              <w:rPr>
                <w:sz w:val="18"/>
                <w:szCs w:val="18"/>
              </w:rPr>
            </w:pPr>
            <w:r w:rsidRPr="009B790B">
              <w:rPr>
                <w:sz w:val="18"/>
                <w:szCs w:val="18"/>
              </w:rPr>
              <w:t>Закалка режущей</w:t>
            </w:r>
            <w:r w:rsidR="0057688F" w:rsidRPr="009B790B">
              <w:rPr>
                <w:sz w:val="18"/>
                <w:szCs w:val="18"/>
              </w:rPr>
              <w:t xml:space="preserve"> </w:t>
            </w:r>
            <w:r w:rsidRPr="009B790B">
              <w:rPr>
                <w:sz w:val="18"/>
                <w:szCs w:val="18"/>
              </w:rPr>
              <w:t>кромки: ≥</w:t>
            </w:r>
            <w:r w:rsidR="00EE7DB5" w:rsidRPr="009B790B">
              <w:rPr>
                <w:sz w:val="18"/>
                <w:szCs w:val="18"/>
              </w:rPr>
              <w:t>64</w:t>
            </w:r>
            <w:r w:rsidR="00EE7DB5" w:rsidRPr="009B790B">
              <w:rPr>
                <w:sz w:val="18"/>
                <w:szCs w:val="18"/>
                <w:lang w:val="en-US"/>
              </w:rPr>
              <w:t>HRC</w:t>
            </w:r>
          </w:p>
          <w:p w14:paraId="74866641" w14:textId="10A29A81" w:rsidR="00EE7DB5" w:rsidRPr="009B790B" w:rsidRDefault="00EE7DB5" w:rsidP="00CF0F39">
            <w:pPr>
              <w:rPr>
                <w:sz w:val="18"/>
                <w:szCs w:val="18"/>
              </w:rPr>
            </w:pPr>
            <w:r w:rsidRPr="009B790B">
              <w:rPr>
                <w:sz w:val="18"/>
                <w:szCs w:val="18"/>
              </w:rPr>
              <w:t>Покрытие: Хромирование</w:t>
            </w:r>
          </w:p>
          <w:p w14:paraId="1F36015D" w14:textId="4396FCF7" w:rsidR="00602C1F" w:rsidRPr="008F3A47" w:rsidRDefault="00EE7DB5" w:rsidP="0057688F">
            <w:pPr>
              <w:rPr>
                <w:sz w:val="18"/>
                <w:szCs w:val="18"/>
              </w:rPr>
            </w:pPr>
            <w:r w:rsidRPr="009B790B">
              <w:rPr>
                <w:sz w:val="18"/>
                <w:szCs w:val="18"/>
              </w:rPr>
              <w:t>Максимальный диаметр резки винтов: М3</w:t>
            </w:r>
            <w:r w:rsidR="00602C1F">
              <w:rPr>
                <w:rFonts w:ascii="Arial" w:hAnsi="Arial" w:cs="Arial"/>
                <w:color w:val="001A34"/>
                <w:sz w:val="21"/>
                <w:szCs w:val="21"/>
              </w:rPr>
              <w:br/>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75DF2007" w14:textId="327736B2" w:rsidR="00CF0F39" w:rsidRPr="00F12ED2" w:rsidRDefault="00CF0F39" w:rsidP="00CF0F39">
            <w:pPr>
              <w:rPr>
                <w:color w:val="000000"/>
                <w:sz w:val="18"/>
                <w:szCs w:val="18"/>
              </w:rPr>
            </w:pPr>
            <w:r w:rsidRPr="00637079">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0BDCA52E" w14:textId="227A1A04" w:rsidR="00CF0F39" w:rsidRPr="00F12ED2" w:rsidRDefault="00CF0F39" w:rsidP="00CF0F39">
            <w:pPr>
              <w:jc w:val="right"/>
              <w:rPr>
                <w:color w:val="000000"/>
                <w:sz w:val="18"/>
                <w:szCs w:val="18"/>
              </w:rPr>
            </w:pPr>
            <w:r>
              <w:rPr>
                <w:sz w:val="18"/>
                <w:szCs w:val="18"/>
              </w:rPr>
              <w:t>2</w:t>
            </w:r>
          </w:p>
        </w:tc>
      </w:tr>
      <w:tr w:rsidR="00CF0F39" w:rsidRPr="00F05FE4" w14:paraId="11E80B2F" w14:textId="77777777" w:rsidTr="00BC2529">
        <w:trPr>
          <w:cantSplit/>
          <w:trHeight w:val="1243"/>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1CFCED82" w14:textId="24B52D5F" w:rsidR="00CF0F39" w:rsidRPr="00F12ED2" w:rsidRDefault="00CF0F39" w:rsidP="00CF0F39">
            <w:pPr>
              <w:jc w:val="right"/>
              <w:rPr>
                <w:color w:val="000000"/>
                <w:sz w:val="18"/>
                <w:szCs w:val="18"/>
              </w:rPr>
            </w:pPr>
            <w:r>
              <w:rPr>
                <w:color w:val="000000"/>
                <w:sz w:val="18"/>
                <w:szCs w:val="18"/>
              </w:rPr>
              <w:t>7</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2E3064ED" w14:textId="2A2408D0" w:rsidR="00CF0F39" w:rsidRPr="00F12ED2" w:rsidRDefault="00CF0F39" w:rsidP="00CF0F39">
            <w:pPr>
              <w:ind w:left="113" w:right="113"/>
              <w:jc w:val="right"/>
              <w:rPr>
                <w:color w:val="000000"/>
                <w:sz w:val="18"/>
                <w:szCs w:val="18"/>
              </w:rPr>
            </w:pPr>
            <w:r>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119CA3A1" w14:textId="4372D50D" w:rsidR="00CF0F39" w:rsidRPr="00F12ED2" w:rsidRDefault="00CF0F39" w:rsidP="00CF0F39">
            <w:pPr>
              <w:ind w:left="113" w:right="113"/>
              <w:jc w:val="right"/>
              <w:rPr>
                <w:color w:val="000000"/>
                <w:sz w:val="18"/>
                <w:szCs w:val="18"/>
              </w:rPr>
            </w:pPr>
            <w:r>
              <w:rPr>
                <w:sz w:val="18"/>
                <w:szCs w:val="18"/>
              </w:rPr>
              <w:t>нет</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413E0E90" w14:textId="2764241F" w:rsidR="00CF0F39" w:rsidRDefault="00CF0F39" w:rsidP="00CF0F39">
            <w:pPr>
              <w:ind w:left="113" w:right="113"/>
              <w:jc w:val="right"/>
              <w:rPr>
                <w:sz w:val="18"/>
                <w:szCs w:val="18"/>
              </w:rPr>
            </w:pPr>
            <w:r w:rsidRPr="00CB2B35">
              <w:rPr>
                <w:sz w:val="18"/>
                <w:szCs w:val="18"/>
              </w:rPr>
              <w:t>25.73.30.153</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E4090E" w14:textId="253D0674" w:rsidR="00702C55" w:rsidRDefault="00CF0F39" w:rsidP="00CF0F39">
            <w:pPr>
              <w:jc w:val="center"/>
              <w:rPr>
                <w:sz w:val="18"/>
                <w:szCs w:val="18"/>
              </w:rPr>
            </w:pPr>
            <w:r w:rsidRPr="00C11FA5">
              <w:rPr>
                <w:sz w:val="18"/>
                <w:szCs w:val="18"/>
              </w:rPr>
              <w:t>Труборез для пластиковых дренажных труб</w:t>
            </w:r>
            <w:r>
              <w:rPr>
                <w:sz w:val="18"/>
                <w:szCs w:val="18"/>
              </w:rPr>
              <w:t xml:space="preserve"> </w:t>
            </w:r>
          </w:p>
          <w:p w14:paraId="04C17133" w14:textId="564FC2BF" w:rsidR="00EE7DB5" w:rsidRPr="00636504" w:rsidRDefault="00EE7DB5" w:rsidP="00CF0F39">
            <w:pPr>
              <w:jc w:val="center"/>
              <w:rPr>
                <w:color w:val="000000"/>
                <w:sz w:val="18"/>
                <w:szCs w:val="18"/>
              </w:rPr>
            </w:pPr>
            <w:r>
              <w:rPr>
                <w:noProof/>
              </w:rPr>
              <w:drawing>
                <wp:inline distT="0" distB="0" distL="0" distR="0" wp14:anchorId="7F38428F" wp14:editId="335F5818">
                  <wp:extent cx="914400" cy="663695"/>
                  <wp:effectExtent l="0" t="0" r="0" b="3175"/>
                  <wp:docPr id="8" name="Рисунок 8" descr="KNIPEX DP50 Труборез для канализационных пластиковых труб Ø 32/40/50 мм, толщ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NIPEX DP50 Труборез для канализационных пластиковых труб Ø 32/40/50 мм, толщин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7942" cy="680782"/>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4144CCA4" w14:textId="77777777" w:rsidR="00CF0F39" w:rsidRPr="00CF0F39" w:rsidRDefault="00CF0F39" w:rsidP="00CF0F39">
            <w:pPr>
              <w:rPr>
                <w:sz w:val="18"/>
                <w:szCs w:val="18"/>
              </w:rPr>
            </w:pPr>
            <w:r>
              <w:rPr>
                <w:sz w:val="18"/>
                <w:szCs w:val="18"/>
              </w:rPr>
              <w:t>Материал резцов</w:t>
            </w:r>
            <w:r w:rsidRPr="00322A7A">
              <w:rPr>
                <w:sz w:val="18"/>
                <w:szCs w:val="18"/>
              </w:rPr>
              <w:t>:</w:t>
            </w:r>
            <w:r>
              <w:rPr>
                <w:sz w:val="18"/>
                <w:szCs w:val="18"/>
              </w:rPr>
              <w:t xml:space="preserve"> Легированная сталь</w:t>
            </w:r>
          </w:p>
          <w:p w14:paraId="076B8A78" w14:textId="77777777" w:rsidR="00CF0F39" w:rsidRDefault="00CF0F39" w:rsidP="00CF0F39">
            <w:pPr>
              <w:rPr>
                <w:sz w:val="18"/>
                <w:szCs w:val="18"/>
              </w:rPr>
            </w:pPr>
            <w:r>
              <w:rPr>
                <w:sz w:val="18"/>
                <w:szCs w:val="18"/>
              </w:rPr>
              <w:t>Минимальный диаметр трубы, мм</w:t>
            </w:r>
            <w:r w:rsidRPr="00322A7A">
              <w:rPr>
                <w:sz w:val="18"/>
                <w:szCs w:val="18"/>
              </w:rPr>
              <w:t>:</w:t>
            </w:r>
            <w:r>
              <w:rPr>
                <w:sz w:val="18"/>
                <w:szCs w:val="18"/>
              </w:rPr>
              <w:t xml:space="preserve"> </w:t>
            </w:r>
            <w:r w:rsidRPr="00D82965">
              <w:rPr>
                <w:sz w:val="18"/>
                <w:szCs w:val="18"/>
              </w:rPr>
              <w:t xml:space="preserve">≥ </w:t>
            </w:r>
            <w:r>
              <w:rPr>
                <w:sz w:val="18"/>
                <w:szCs w:val="18"/>
              </w:rPr>
              <w:t>32</w:t>
            </w:r>
            <w:r w:rsidRPr="00D82965">
              <w:rPr>
                <w:sz w:val="18"/>
                <w:szCs w:val="18"/>
              </w:rPr>
              <w:t xml:space="preserve"> и &lt;</w:t>
            </w:r>
            <w:r>
              <w:rPr>
                <w:sz w:val="18"/>
                <w:szCs w:val="18"/>
              </w:rPr>
              <w:t>42</w:t>
            </w:r>
          </w:p>
          <w:p w14:paraId="43ABDDBC" w14:textId="77777777" w:rsidR="00CF0F39" w:rsidRDefault="00CF0F39" w:rsidP="00CF0F39">
            <w:pPr>
              <w:rPr>
                <w:sz w:val="18"/>
                <w:szCs w:val="18"/>
              </w:rPr>
            </w:pPr>
            <w:r>
              <w:rPr>
                <w:sz w:val="18"/>
                <w:szCs w:val="18"/>
              </w:rPr>
              <w:t>Максимальный диаметр трубы, мм</w:t>
            </w:r>
            <w:r w:rsidRPr="00322A7A">
              <w:rPr>
                <w:sz w:val="18"/>
                <w:szCs w:val="18"/>
              </w:rPr>
              <w:t>:</w:t>
            </w:r>
            <w:r w:rsidRPr="00D82965">
              <w:rPr>
                <w:sz w:val="18"/>
                <w:szCs w:val="18"/>
              </w:rPr>
              <w:t xml:space="preserve"> ≥ </w:t>
            </w:r>
            <w:r>
              <w:rPr>
                <w:sz w:val="18"/>
                <w:szCs w:val="18"/>
              </w:rPr>
              <w:t>50</w:t>
            </w:r>
            <w:r w:rsidRPr="00D82965">
              <w:rPr>
                <w:sz w:val="18"/>
                <w:szCs w:val="18"/>
              </w:rPr>
              <w:t xml:space="preserve"> и &lt;</w:t>
            </w:r>
            <w:r>
              <w:rPr>
                <w:sz w:val="18"/>
                <w:szCs w:val="18"/>
              </w:rPr>
              <w:t>7</w:t>
            </w:r>
            <w:r w:rsidRPr="00D82965">
              <w:rPr>
                <w:sz w:val="18"/>
                <w:szCs w:val="18"/>
              </w:rPr>
              <w:t>0</w:t>
            </w:r>
          </w:p>
          <w:p w14:paraId="2B360DDA" w14:textId="77777777" w:rsidR="00CF0F39" w:rsidRDefault="00CF0F39" w:rsidP="00CF0F39">
            <w:pPr>
              <w:rPr>
                <w:sz w:val="18"/>
                <w:szCs w:val="18"/>
              </w:rPr>
            </w:pPr>
            <w:r>
              <w:rPr>
                <w:sz w:val="18"/>
                <w:szCs w:val="18"/>
              </w:rPr>
              <w:t>Тип труб</w:t>
            </w:r>
            <w:r w:rsidRPr="00322A7A">
              <w:rPr>
                <w:sz w:val="18"/>
                <w:szCs w:val="18"/>
              </w:rPr>
              <w:t>:</w:t>
            </w:r>
            <w:r>
              <w:rPr>
                <w:sz w:val="18"/>
                <w:szCs w:val="18"/>
              </w:rPr>
              <w:t xml:space="preserve"> Пластик</w:t>
            </w:r>
          </w:p>
          <w:p w14:paraId="0C205E90" w14:textId="55EE761A" w:rsidR="00EE7DB5" w:rsidRPr="008F3A47" w:rsidRDefault="009B790B" w:rsidP="0092765E">
            <w:pPr>
              <w:rPr>
                <w:sz w:val="18"/>
                <w:szCs w:val="18"/>
              </w:rPr>
            </w:pPr>
            <w:r w:rsidRPr="0088087E">
              <w:rPr>
                <w:sz w:val="18"/>
                <w:szCs w:val="18"/>
              </w:rPr>
              <w:t>Максимальная толщина стенки разрезаемой трубы: 2.4мм</w:t>
            </w:r>
            <w:r w:rsidR="00EE7DB5" w:rsidRPr="0088087E">
              <w:rPr>
                <w:sz w:val="18"/>
                <w:szCs w:val="18"/>
              </w:rPr>
              <w:t xml:space="preserve"> </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50D87428" w14:textId="73FFE587" w:rsidR="00CF0F39" w:rsidRPr="00F12ED2" w:rsidRDefault="00CF0F39" w:rsidP="00CF0F39">
            <w:pPr>
              <w:rPr>
                <w:color w:val="000000"/>
                <w:sz w:val="18"/>
                <w:szCs w:val="18"/>
              </w:rPr>
            </w:pPr>
            <w:r w:rsidRPr="004D0BFE">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1AED0511" w14:textId="3B155338" w:rsidR="00CF0F39" w:rsidRPr="00F12ED2" w:rsidRDefault="00CF0F39" w:rsidP="00CF0F39">
            <w:pPr>
              <w:jc w:val="right"/>
              <w:rPr>
                <w:color w:val="000000"/>
                <w:sz w:val="18"/>
                <w:szCs w:val="18"/>
              </w:rPr>
            </w:pPr>
            <w:r>
              <w:rPr>
                <w:sz w:val="18"/>
                <w:szCs w:val="18"/>
              </w:rPr>
              <w:t>1</w:t>
            </w:r>
          </w:p>
        </w:tc>
      </w:tr>
      <w:tr w:rsidR="00CF0F39" w:rsidRPr="00F05FE4" w14:paraId="1E1A666E" w14:textId="77777777" w:rsidTr="00BC2529">
        <w:trPr>
          <w:cantSplit/>
          <w:trHeight w:val="1256"/>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16BDFC50" w14:textId="559A4DC9" w:rsidR="00CF0F39" w:rsidRPr="00F12ED2" w:rsidRDefault="00CF0F39" w:rsidP="00CF0F39">
            <w:pPr>
              <w:jc w:val="right"/>
              <w:rPr>
                <w:color w:val="000000"/>
                <w:sz w:val="18"/>
                <w:szCs w:val="18"/>
              </w:rPr>
            </w:pPr>
            <w:r>
              <w:rPr>
                <w:color w:val="000000"/>
                <w:sz w:val="18"/>
                <w:szCs w:val="18"/>
              </w:rPr>
              <w:t>8</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1185533F" w14:textId="47CA8F47" w:rsidR="00CF0F39" w:rsidRPr="00F12ED2" w:rsidRDefault="00CF0F39" w:rsidP="00CF0F39">
            <w:pPr>
              <w:ind w:left="113" w:right="113"/>
              <w:jc w:val="right"/>
              <w:rPr>
                <w:color w:val="000000"/>
                <w:sz w:val="18"/>
                <w:szCs w:val="18"/>
              </w:rPr>
            </w:pPr>
            <w:r w:rsidRPr="00CF467E">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42D7449E" w14:textId="4E30E2C7" w:rsidR="00CF0F39" w:rsidRPr="00F12ED2" w:rsidRDefault="0092765E" w:rsidP="00CF0F39">
            <w:pPr>
              <w:ind w:left="113" w:right="113"/>
              <w:jc w:val="right"/>
              <w:rPr>
                <w:color w:val="000000"/>
                <w:sz w:val="18"/>
                <w:szCs w:val="18"/>
              </w:rPr>
            </w:pPr>
            <w:r w:rsidRPr="0092765E">
              <w:rPr>
                <w:sz w:val="18"/>
                <w:szCs w:val="18"/>
              </w:rPr>
              <w:t>25.73.30.166-00000001</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57704C18" w14:textId="0CDB25DE" w:rsidR="00CF0F39" w:rsidRDefault="00CF0F39" w:rsidP="00CF0F39">
            <w:pPr>
              <w:ind w:left="113" w:right="113"/>
              <w:jc w:val="right"/>
              <w:rPr>
                <w:sz w:val="18"/>
                <w:szCs w:val="18"/>
              </w:rPr>
            </w:pPr>
            <w:r w:rsidRPr="00A02DA5">
              <w:rPr>
                <w:sz w:val="18"/>
                <w:szCs w:val="18"/>
              </w:rPr>
              <w:t>25.73.30.166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2427BD" w14:textId="5CEFE834" w:rsidR="003E71BD" w:rsidRPr="00636504" w:rsidRDefault="00CF0F39" w:rsidP="0092765E">
            <w:pPr>
              <w:jc w:val="center"/>
              <w:rPr>
                <w:color w:val="000000"/>
                <w:sz w:val="18"/>
                <w:szCs w:val="18"/>
              </w:rPr>
            </w:pPr>
            <w:r w:rsidRPr="00C11FA5">
              <w:rPr>
                <w:sz w:val="18"/>
                <w:szCs w:val="18"/>
              </w:rPr>
              <w:t xml:space="preserve">Универсальные переставные клещи </w:t>
            </w:r>
            <w:r w:rsidR="003E71BD">
              <w:rPr>
                <w:noProof/>
              </w:rPr>
              <w:drawing>
                <wp:inline distT="0" distB="0" distL="0" distR="0" wp14:anchorId="0E0493C8" wp14:editId="4759D5AB">
                  <wp:extent cx="642620" cy="549762"/>
                  <wp:effectExtent l="0" t="0" r="5080" b="3175"/>
                  <wp:docPr id="9" name="Рисунок 9" descr="Универсальные переставные клещи KNIPEX КОБРА KN-870118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Универсальные переставные клещи KNIPEX КОБРА KN-8701180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5713" r="25858"/>
                          <a:stretch/>
                        </pic:blipFill>
                        <pic:spPr bwMode="auto">
                          <a:xfrm>
                            <a:off x="0" y="0"/>
                            <a:ext cx="690246" cy="5905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C2669D4" w14:textId="77777777" w:rsidR="00CF0F39" w:rsidRDefault="00CF0F39" w:rsidP="00CF0F39">
            <w:pPr>
              <w:rPr>
                <w:sz w:val="18"/>
                <w:szCs w:val="18"/>
              </w:rPr>
            </w:pPr>
            <w:r>
              <w:rPr>
                <w:sz w:val="18"/>
                <w:szCs w:val="18"/>
              </w:rPr>
              <w:t>Материал губок</w:t>
            </w:r>
            <w:r w:rsidRPr="00E63AC7">
              <w:rPr>
                <w:sz w:val="18"/>
                <w:szCs w:val="18"/>
              </w:rPr>
              <w:t>:</w:t>
            </w:r>
            <w:r>
              <w:rPr>
                <w:sz w:val="18"/>
                <w:szCs w:val="18"/>
              </w:rPr>
              <w:t xml:space="preserve"> Хромованадиевая сталь</w:t>
            </w:r>
          </w:p>
          <w:p w14:paraId="28B6C5BB"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w:t>
            </w:r>
            <w:r>
              <w:rPr>
                <w:sz w:val="18"/>
                <w:szCs w:val="18"/>
              </w:rPr>
              <w:t xml:space="preserve"> 160 и </w:t>
            </w:r>
            <w:r w:rsidRPr="00D82965">
              <w:rPr>
                <w:sz w:val="18"/>
                <w:szCs w:val="18"/>
              </w:rPr>
              <w:t>&lt;</w:t>
            </w:r>
            <w:r>
              <w:rPr>
                <w:sz w:val="18"/>
                <w:szCs w:val="18"/>
              </w:rPr>
              <w:t>20</w:t>
            </w:r>
            <w:r w:rsidRPr="00D82965">
              <w:rPr>
                <w:sz w:val="18"/>
                <w:szCs w:val="18"/>
              </w:rPr>
              <w:t>0</w:t>
            </w:r>
          </w:p>
          <w:p w14:paraId="06CC5700" w14:textId="77777777" w:rsidR="00CF0F39" w:rsidRDefault="00CF0F39" w:rsidP="00CF0F39">
            <w:pPr>
              <w:rPr>
                <w:sz w:val="18"/>
                <w:szCs w:val="18"/>
              </w:rPr>
            </w:pPr>
            <w:r>
              <w:rPr>
                <w:sz w:val="18"/>
                <w:szCs w:val="18"/>
              </w:rPr>
              <w:t>Максимальный захват, мм</w:t>
            </w:r>
            <w:r w:rsidRPr="00CF0F39">
              <w:rPr>
                <w:sz w:val="18"/>
                <w:szCs w:val="18"/>
              </w:rPr>
              <w:t>:</w:t>
            </w:r>
            <w:r>
              <w:rPr>
                <w:sz w:val="18"/>
                <w:szCs w:val="18"/>
              </w:rPr>
              <w:t xml:space="preserve"> </w:t>
            </w:r>
            <w:r w:rsidRPr="00D82965">
              <w:rPr>
                <w:sz w:val="18"/>
                <w:szCs w:val="18"/>
              </w:rPr>
              <w:t xml:space="preserve">≥ </w:t>
            </w:r>
            <w:r>
              <w:rPr>
                <w:sz w:val="18"/>
                <w:szCs w:val="18"/>
              </w:rPr>
              <w:t>40</w:t>
            </w:r>
            <w:r w:rsidRPr="00D82965">
              <w:rPr>
                <w:sz w:val="18"/>
                <w:szCs w:val="18"/>
              </w:rPr>
              <w:t xml:space="preserve"> и &lt;</w:t>
            </w:r>
            <w:r>
              <w:rPr>
                <w:sz w:val="18"/>
                <w:szCs w:val="18"/>
              </w:rPr>
              <w:t>50</w:t>
            </w:r>
          </w:p>
          <w:p w14:paraId="42682823" w14:textId="77777777" w:rsidR="00CF0F39" w:rsidRDefault="00CF0F39" w:rsidP="00CF0F39">
            <w:pPr>
              <w:rPr>
                <w:sz w:val="18"/>
                <w:szCs w:val="18"/>
              </w:rPr>
            </w:pPr>
            <w:r>
              <w:rPr>
                <w:sz w:val="18"/>
                <w:szCs w:val="18"/>
              </w:rPr>
              <w:t>Количество позиций установки</w:t>
            </w:r>
            <w:r w:rsidRPr="00CF0F39">
              <w:rPr>
                <w:sz w:val="18"/>
                <w:szCs w:val="18"/>
              </w:rPr>
              <w:t xml:space="preserve">: </w:t>
            </w:r>
            <w:r w:rsidRPr="00D82965">
              <w:rPr>
                <w:sz w:val="18"/>
                <w:szCs w:val="18"/>
              </w:rPr>
              <w:t xml:space="preserve">≥ </w:t>
            </w:r>
            <w:r w:rsidRPr="00CF0F39">
              <w:rPr>
                <w:sz w:val="18"/>
                <w:szCs w:val="18"/>
              </w:rPr>
              <w:t>18</w:t>
            </w:r>
          </w:p>
          <w:p w14:paraId="28152A2B" w14:textId="71F19560" w:rsidR="003E71BD" w:rsidRPr="008F3A47" w:rsidRDefault="003E71BD" w:rsidP="003E71BD">
            <w:pPr>
              <w:rPr>
                <w:sz w:val="18"/>
                <w:szCs w:val="18"/>
              </w:rPr>
            </w:pPr>
            <w:r w:rsidRPr="009B790B">
              <w:rPr>
                <w:sz w:val="18"/>
                <w:szCs w:val="18"/>
              </w:rPr>
              <w:t>Прямая форма губок:</w:t>
            </w:r>
            <w:r w:rsidR="0092765E" w:rsidRPr="009B790B">
              <w:rPr>
                <w:sz w:val="18"/>
                <w:szCs w:val="18"/>
              </w:rPr>
              <w:t xml:space="preserve"> </w:t>
            </w:r>
            <w:r w:rsidRPr="009B790B">
              <w:rPr>
                <w:sz w:val="18"/>
                <w:szCs w:val="18"/>
              </w:rPr>
              <w:t>нет</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4EFF896A" w14:textId="6EB6FBF2" w:rsidR="00CF0F39" w:rsidRPr="00F12ED2" w:rsidRDefault="00CF0F39" w:rsidP="00CF0F39">
            <w:pPr>
              <w:rPr>
                <w:color w:val="000000"/>
                <w:sz w:val="18"/>
                <w:szCs w:val="18"/>
              </w:rPr>
            </w:pPr>
            <w:r w:rsidRPr="004D0BFE">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3C478086" w14:textId="7CEC59B6" w:rsidR="00CF0F39" w:rsidRPr="00F12ED2" w:rsidRDefault="00CF0F39" w:rsidP="00CF0F39">
            <w:pPr>
              <w:jc w:val="right"/>
              <w:rPr>
                <w:color w:val="000000"/>
                <w:sz w:val="18"/>
                <w:szCs w:val="18"/>
              </w:rPr>
            </w:pPr>
            <w:r>
              <w:rPr>
                <w:sz w:val="18"/>
                <w:szCs w:val="18"/>
              </w:rPr>
              <w:t>1</w:t>
            </w:r>
          </w:p>
        </w:tc>
      </w:tr>
      <w:tr w:rsidR="00CF0F39" w:rsidRPr="00F05FE4" w14:paraId="1C0DCB51" w14:textId="77777777" w:rsidTr="00BC2529">
        <w:trPr>
          <w:cantSplit/>
          <w:trHeight w:val="1260"/>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10415892" w14:textId="1BA6E9B2" w:rsidR="00CF0F39" w:rsidRPr="00F12ED2" w:rsidRDefault="00CF0F39" w:rsidP="00CF0F39">
            <w:pPr>
              <w:jc w:val="right"/>
              <w:rPr>
                <w:color w:val="000000"/>
                <w:sz w:val="18"/>
                <w:szCs w:val="18"/>
              </w:rPr>
            </w:pPr>
            <w:r>
              <w:rPr>
                <w:color w:val="000000"/>
                <w:sz w:val="18"/>
                <w:szCs w:val="18"/>
              </w:rPr>
              <w:t>9</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35EF9535" w14:textId="4E4870C4" w:rsidR="00CF0F39" w:rsidRPr="00F12ED2" w:rsidRDefault="00CF0F39" w:rsidP="00CF0F39">
            <w:pPr>
              <w:ind w:left="113" w:right="113"/>
              <w:jc w:val="right"/>
              <w:rPr>
                <w:color w:val="000000"/>
                <w:sz w:val="18"/>
                <w:szCs w:val="18"/>
              </w:rPr>
            </w:pPr>
            <w:r w:rsidRPr="00CF467E">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433BE6A0" w14:textId="4C1AF51B" w:rsidR="00CF0F39" w:rsidRPr="00F12ED2" w:rsidRDefault="00CF0F39" w:rsidP="00CF0F39">
            <w:pPr>
              <w:ind w:left="113" w:right="113"/>
              <w:jc w:val="right"/>
              <w:rPr>
                <w:color w:val="000000"/>
                <w:sz w:val="18"/>
                <w:szCs w:val="18"/>
              </w:rPr>
            </w:pPr>
            <w:r w:rsidRPr="00CB2B35">
              <w:rPr>
                <w:sz w:val="18"/>
                <w:szCs w:val="18"/>
              </w:rPr>
              <w:t>25.73.30.171-00000001</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6C0B4FD4" w14:textId="4139E7D9" w:rsidR="00CF0F39" w:rsidRDefault="00CF0F39" w:rsidP="00CF0F39">
            <w:pPr>
              <w:ind w:left="113" w:right="113"/>
              <w:jc w:val="right"/>
              <w:rPr>
                <w:sz w:val="18"/>
                <w:szCs w:val="18"/>
              </w:rPr>
            </w:pPr>
            <w:r w:rsidRPr="00CB2B35">
              <w:rPr>
                <w:sz w:val="18"/>
                <w:szCs w:val="18"/>
              </w:rPr>
              <w:t>25.73.30.171</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DB3264" w14:textId="77777777" w:rsidR="00CF0F39" w:rsidRDefault="00CF0F39" w:rsidP="00CF0F39">
            <w:pPr>
              <w:jc w:val="center"/>
              <w:rPr>
                <w:sz w:val="18"/>
                <w:szCs w:val="18"/>
              </w:rPr>
            </w:pPr>
            <w:r w:rsidRPr="00C11FA5">
              <w:rPr>
                <w:sz w:val="18"/>
                <w:szCs w:val="18"/>
              </w:rPr>
              <w:t>Ключ разводной с тонкими губками</w:t>
            </w:r>
          </w:p>
          <w:p w14:paraId="090271B4" w14:textId="6659BB93" w:rsidR="003E71BD" w:rsidRPr="00636504" w:rsidRDefault="00C14254" w:rsidP="00CF0F39">
            <w:pPr>
              <w:jc w:val="center"/>
              <w:rPr>
                <w:color w:val="000000"/>
                <w:sz w:val="18"/>
                <w:szCs w:val="18"/>
              </w:rPr>
            </w:pPr>
            <w:r>
              <w:rPr>
                <w:noProof/>
              </w:rPr>
              <w:drawing>
                <wp:inline distT="0" distB="0" distL="0" distR="0" wp14:anchorId="51F28F9F" wp14:editId="4B3C4852">
                  <wp:extent cx="796593" cy="603191"/>
                  <wp:effectExtent l="0" t="0" r="3810" b="6985"/>
                  <wp:docPr id="12" name="Рисунок 1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2863" cy="630655"/>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23AA36A" w14:textId="77777777" w:rsidR="00CF0F39" w:rsidRDefault="00CF0F39" w:rsidP="00CF0F39">
            <w:pPr>
              <w:rPr>
                <w:sz w:val="18"/>
                <w:szCs w:val="18"/>
              </w:rPr>
            </w:pPr>
            <w:r>
              <w:rPr>
                <w:sz w:val="18"/>
                <w:szCs w:val="18"/>
              </w:rPr>
              <w:t>Максимальное расстояние между губками, мм</w:t>
            </w:r>
            <w:r w:rsidRPr="00322A7A">
              <w:rPr>
                <w:sz w:val="18"/>
                <w:szCs w:val="18"/>
              </w:rPr>
              <w:t>:</w:t>
            </w:r>
            <w:r>
              <w:rPr>
                <w:sz w:val="18"/>
                <w:szCs w:val="18"/>
              </w:rPr>
              <w:t xml:space="preserve"> </w:t>
            </w:r>
            <w:r w:rsidRPr="00D82965">
              <w:rPr>
                <w:sz w:val="18"/>
                <w:szCs w:val="18"/>
              </w:rPr>
              <w:t>≥</w:t>
            </w:r>
            <w:r>
              <w:rPr>
                <w:sz w:val="18"/>
                <w:szCs w:val="18"/>
              </w:rPr>
              <w:t xml:space="preserve"> 35 и </w:t>
            </w:r>
            <w:r w:rsidRPr="00D82965">
              <w:rPr>
                <w:sz w:val="18"/>
                <w:szCs w:val="18"/>
              </w:rPr>
              <w:t>&lt;</w:t>
            </w:r>
            <w:r>
              <w:rPr>
                <w:sz w:val="18"/>
                <w:szCs w:val="18"/>
              </w:rPr>
              <w:t>45</w:t>
            </w:r>
          </w:p>
          <w:p w14:paraId="6E9BDC91"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w:t>
            </w:r>
            <w:r>
              <w:rPr>
                <w:sz w:val="18"/>
                <w:szCs w:val="18"/>
              </w:rPr>
              <w:t xml:space="preserve"> 1</w:t>
            </w:r>
            <w:r w:rsidRPr="00B8009E">
              <w:rPr>
                <w:sz w:val="18"/>
                <w:szCs w:val="18"/>
              </w:rPr>
              <w:t>5</w:t>
            </w:r>
            <w:r>
              <w:rPr>
                <w:sz w:val="18"/>
                <w:szCs w:val="18"/>
              </w:rPr>
              <w:t xml:space="preserve">0 и </w:t>
            </w:r>
            <w:r w:rsidRPr="00D82965">
              <w:rPr>
                <w:sz w:val="18"/>
                <w:szCs w:val="18"/>
              </w:rPr>
              <w:t>&lt;</w:t>
            </w:r>
            <w:r>
              <w:rPr>
                <w:sz w:val="18"/>
                <w:szCs w:val="18"/>
              </w:rPr>
              <w:t>20</w:t>
            </w:r>
            <w:r w:rsidRPr="00D82965">
              <w:rPr>
                <w:sz w:val="18"/>
                <w:szCs w:val="18"/>
              </w:rPr>
              <w:t>0</w:t>
            </w:r>
          </w:p>
          <w:p w14:paraId="3DD0B944" w14:textId="6C699651" w:rsidR="00CF0F39" w:rsidRPr="008F3A47" w:rsidRDefault="00CF0F39" w:rsidP="00CF0F39">
            <w:pPr>
              <w:rPr>
                <w:sz w:val="18"/>
                <w:szCs w:val="18"/>
              </w:rPr>
            </w:pPr>
            <w:r>
              <w:rPr>
                <w:sz w:val="18"/>
                <w:szCs w:val="18"/>
              </w:rPr>
              <w:t>Материал ручки</w:t>
            </w:r>
            <w:r w:rsidRPr="00CF0F39">
              <w:rPr>
                <w:sz w:val="18"/>
                <w:szCs w:val="18"/>
              </w:rPr>
              <w:t xml:space="preserve">: </w:t>
            </w:r>
            <w:r>
              <w:rPr>
                <w:sz w:val="18"/>
                <w:szCs w:val="18"/>
              </w:rPr>
              <w:t>резина</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0B604C5C" w14:textId="29B89425" w:rsidR="00CF0F39" w:rsidRPr="00F12ED2" w:rsidRDefault="00CF0F39" w:rsidP="00CF0F39">
            <w:pPr>
              <w:rPr>
                <w:color w:val="000000"/>
                <w:sz w:val="18"/>
                <w:szCs w:val="18"/>
              </w:rPr>
            </w:pPr>
            <w:r w:rsidRPr="004D0BFE">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085E130F" w14:textId="29180684" w:rsidR="00CF0F39" w:rsidRPr="00F12ED2" w:rsidRDefault="00CF0F39" w:rsidP="00CF0F39">
            <w:pPr>
              <w:jc w:val="right"/>
              <w:rPr>
                <w:color w:val="000000"/>
                <w:sz w:val="18"/>
                <w:szCs w:val="18"/>
              </w:rPr>
            </w:pPr>
            <w:r>
              <w:rPr>
                <w:sz w:val="18"/>
                <w:szCs w:val="18"/>
              </w:rPr>
              <w:t>10</w:t>
            </w:r>
          </w:p>
        </w:tc>
      </w:tr>
      <w:tr w:rsidR="00CF0F39" w:rsidRPr="00F05FE4" w14:paraId="4037D1CF" w14:textId="77777777" w:rsidTr="00BC2529">
        <w:trPr>
          <w:cantSplit/>
          <w:trHeight w:val="1249"/>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611AC4A3" w14:textId="17A0C887" w:rsidR="00CF0F39" w:rsidRPr="00F12ED2" w:rsidRDefault="00CF0F39" w:rsidP="00CF0F39">
            <w:pPr>
              <w:jc w:val="right"/>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5AF682FF" w14:textId="65803DE8" w:rsidR="00CF0F39" w:rsidRPr="00F12ED2" w:rsidRDefault="00CF0F39" w:rsidP="00CF0F39">
            <w:pPr>
              <w:ind w:left="113" w:right="113"/>
              <w:jc w:val="right"/>
              <w:rPr>
                <w:color w:val="000000"/>
                <w:sz w:val="18"/>
                <w:szCs w:val="18"/>
              </w:rPr>
            </w:pPr>
            <w:r w:rsidRPr="00CF467E">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3E0C4C0D" w14:textId="03D3D177" w:rsidR="00CF0F39" w:rsidRPr="00F12ED2" w:rsidRDefault="00CF0F39" w:rsidP="00CF0F39">
            <w:pPr>
              <w:ind w:left="113" w:right="113"/>
              <w:jc w:val="right"/>
              <w:rPr>
                <w:color w:val="000000"/>
                <w:sz w:val="18"/>
                <w:szCs w:val="18"/>
              </w:rPr>
            </w:pPr>
            <w:r w:rsidRPr="00CB2B35">
              <w:rPr>
                <w:sz w:val="18"/>
                <w:szCs w:val="18"/>
              </w:rPr>
              <w:t>25.73.30.166-00000001</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78CE5946" w14:textId="70177015" w:rsidR="00CF0F39" w:rsidRDefault="00CF0F39" w:rsidP="00CF0F39">
            <w:pPr>
              <w:ind w:left="113" w:right="113"/>
              <w:jc w:val="right"/>
              <w:rPr>
                <w:sz w:val="18"/>
                <w:szCs w:val="18"/>
              </w:rPr>
            </w:pPr>
            <w:r w:rsidRPr="00A02DA5">
              <w:rPr>
                <w:sz w:val="18"/>
                <w:szCs w:val="18"/>
              </w:rPr>
              <w:t>25.73.30.166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D1F322" w14:textId="77777777" w:rsidR="00702C55" w:rsidRDefault="00CF0F39" w:rsidP="00CF0F39">
            <w:pPr>
              <w:jc w:val="center"/>
              <w:rPr>
                <w:sz w:val="18"/>
                <w:szCs w:val="18"/>
              </w:rPr>
            </w:pPr>
            <w:r w:rsidRPr="00C11FA5">
              <w:rPr>
                <w:sz w:val="18"/>
                <w:szCs w:val="18"/>
              </w:rPr>
              <w:t xml:space="preserve">Клещи </w:t>
            </w:r>
          </w:p>
          <w:p w14:paraId="1F43C85F" w14:textId="3ED80562" w:rsidR="003E71BD" w:rsidRPr="00636504" w:rsidRDefault="003E71BD" w:rsidP="00CF0F39">
            <w:pPr>
              <w:jc w:val="center"/>
              <w:rPr>
                <w:color w:val="000000"/>
                <w:sz w:val="18"/>
                <w:szCs w:val="18"/>
              </w:rPr>
            </w:pPr>
            <w:r>
              <w:rPr>
                <w:noProof/>
              </w:rPr>
              <w:drawing>
                <wp:inline distT="0" distB="0" distL="0" distR="0" wp14:anchorId="02DF34C8" wp14:editId="75037C7B">
                  <wp:extent cx="663575" cy="751549"/>
                  <wp:effectExtent l="0" t="5715" r="0" b="0"/>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backgroun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682513" cy="772998"/>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19BEBCD7" w14:textId="77777777" w:rsidR="00CF0F39" w:rsidRDefault="00CF0F39" w:rsidP="00CF0F39">
            <w:pPr>
              <w:rPr>
                <w:sz w:val="18"/>
                <w:szCs w:val="18"/>
              </w:rPr>
            </w:pPr>
            <w:r>
              <w:rPr>
                <w:sz w:val="18"/>
                <w:szCs w:val="18"/>
              </w:rPr>
              <w:t>Длина, мм</w:t>
            </w:r>
            <w:r w:rsidRPr="000A0D7C">
              <w:rPr>
                <w:sz w:val="18"/>
                <w:szCs w:val="18"/>
              </w:rPr>
              <w:t>:</w:t>
            </w:r>
            <w:r>
              <w:rPr>
                <w:sz w:val="18"/>
                <w:szCs w:val="18"/>
              </w:rPr>
              <w:t xml:space="preserve"> </w:t>
            </w:r>
            <w:r w:rsidRPr="00D82965">
              <w:rPr>
                <w:sz w:val="18"/>
                <w:szCs w:val="18"/>
              </w:rPr>
              <w:t>≥</w:t>
            </w:r>
            <w:r>
              <w:rPr>
                <w:sz w:val="18"/>
                <w:szCs w:val="18"/>
              </w:rPr>
              <w:t xml:space="preserve"> </w:t>
            </w:r>
            <w:r w:rsidRPr="00B8009E">
              <w:rPr>
                <w:sz w:val="18"/>
                <w:szCs w:val="18"/>
              </w:rPr>
              <w:t>25</w:t>
            </w:r>
            <w:r>
              <w:rPr>
                <w:sz w:val="18"/>
                <w:szCs w:val="18"/>
              </w:rPr>
              <w:t xml:space="preserve">0 и </w:t>
            </w:r>
            <w:r w:rsidRPr="00D82965">
              <w:rPr>
                <w:sz w:val="18"/>
                <w:szCs w:val="18"/>
              </w:rPr>
              <w:t>&lt;</w:t>
            </w:r>
            <w:r w:rsidRPr="00B8009E">
              <w:rPr>
                <w:sz w:val="18"/>
                <w:szCs w:val="18"/>
              </w:rPr>
              <w:t>3</w:t>
            </w:r>
            <w:r>
              <w:rPr>
                <w:sz w:val="18"/>
                <w:szCs w:val="18"/>
              </w:rPr>
              <w:t>0</w:t>
            </w:r>
            <w:r w:rsidRPr="00D82965">
              <w:rPr>
                <w:sz w:val="18"/>
                <w:szCs w:val="18"/>
              </w:rPr>
              <w:t>0</w:t>
            </w:r>
          </w:p>
          <w:p w14:paraId="455F3123" w14:textId="77777777" w:rsidR="00CF0F39" w:rsidRDefault="00CF0F39" w:rsidP="00CF0F39">
            <w:pPr>
              <w:rPr>
                <w:sz w:val="18"/>
                <w:szCs w:val="18"/>
              </w:rPr>
            </w:pPr>
            <w:r>
              <w:rPr>
                <w:sz w:val="18"/>
                <w:szCs w:val="18"/>
              </w:rPr>
              <w:t>Покрытие</w:t>
            </w:r>
            <w:r w:rsidRPr="000A0D7C">
              <w:rPr>
                <w:sz w:val="18"/>
                <w:szCs w:val="18"/>
              </w:rPr>
              <w:t>:</w:t>
            </w:r>
            <w:r>
              <w:rPr>
                <w:sz w:val="18"/>
                <w:szCs w:val="18"/>
              </w:rPr>
              <w:t xml:space="preserve"> Фосфатирование</w:t>
            </w:r>
          </w:p>
          <w:p w14:paraId="6FECEBEC" w14:textId="77777777" w:rsidR="00CF0F39" w:rsidRPr="00B8009E" w:rsidRDefault="00CF0F39" w:rsidP="00CF0F39">
            <w:pPr>
              <w:rPr>
                <w:sz w:val="18"/>
                <w:szCs w:val="18"/>
              </w:rPr>
            </w:pPr>
            <w:r>
              <w:rPr>
                <w:sz w:val="18"/>
                <w:szCs w:val="18"/>
              </w:rPr>
              <w:t>Максимальное расстояние между губками, мм</w:t>
            </w:r>
            <w:r w:rsidRPr="00322A7A">
              <w:rPr>
                <w:sz w:val="18"/>
                <w:szCs w:val="18"/>
              </w:rPr>
              <w:t>:</w:t>
            </w:r>
            <w:r>
              <w:rPr>
                <w:sz w:val="18"/>
                <w:szCs w:val="18"/>
              </w:rPr>
              <w:t xml:space="preserve"> </w:t>
            </w:r>
            <w:r w:rsidRPr="00D82965">
              <w:rPr>
                <w:sz w:val="18"/>
                <w:szCs w:val="18"/>
              </w:rPr>
              <w:t>≥</w:t>
            </w:r>
            <w:r>
              <w:rPr>
                <w:sz w:val="18"/>
                <w:szCs w:val="18"/>
              </w:rPr>
              <w:t xml:space="preserve"> </w:t>
            </w:r>
            <w:r w:rsidRPr="00B8009E">
              <w:rPr>
                <w:sz w:val="18"/>
                <w:szCs w:val="18"/>
              </w:rPr>
              <w:t>50</w:t>
            </w:r>
            <w:r>
              <w:rPr>
                <w:sz w:val="18"/>
                <w:szCs w:val="18"/>
              </w:rPr>
              <w:t xml:space="preserve"> и </w:t>
            </w:r>
            <w:r w:rsidRPr="00D82965">
              <w:rPr>
                <w:sz w:val="18"/>
                <w:szCs w:val="18"/>
              </w:rPr>
              <w:t>&lt;</w:t>
            </w:r>
            <w:r w:rsidRPr="00B8009E">
              <w:rPr>
                <w:sz w:val="18"/>
                <w:szCs w:val="18"/>
              </w:rPr>
              <w:t>60</w:t>
            </w:r>
          </w:p>
          <w:p w14:paraId="066A9465" w14:textId="6F239F43" w:rsidR="00CF0F39" w:rsidRPr="008F3A47" w:rsidRDefault="00CF0F39" w:rsidP="00CF0F39">
            <w:pPr>
              <w:rPr>
                <w:sz w:val="18"/>
                <w:szCs w:val="18"/>
              </w:rPr>
            </w:pPr>
            <w:r>
              <w:rPr>
                <w:sz w:val="18"/>
                <w:szCs w:val="18"/>
              </w:rPr>
              <w:t>Толщина губок, мм</w:t>
            </w:r>
            <w:r>
              <w:rPr>
                <w:sz w:val="18"/>
                <w:szCs w:val="18"/>
                <w:lang w:val="en-US"/>
              </w:rPr>
              <w:t>:</w:t>
            </w:r>
            <w:r>
              <w:rPr>
                <w:sz w:val="18"/>
                <w:szCs w:val="18"/>
              </w:rPr>
              <w:t xml:space="preserve"> </w:t>
            </w:r>
            <w:r w:rsidRPr="00D82965">
              <w:rPr>
                <w:sz w:val="18"/>
                <w:szCs w:val="18"/>
              </w:rPr>
              <w:t>≥</w:t>
            </w:r>
            <w:r>
              <w:rPr>
                <w:sz w:val="18"/>
                <w:szCs w:val="18"/>
              </w:rPr>
              <w:t xml:space="preserve"> 5 и </w:t>
            </w:r>
            <w:r w:rsidRPr="00D82965">
              <w:rPr>
                <w:sz w:val="18"/>
                <w:szCs w:val="18"/>
              </w:rPr>
              <w:t>&lt;</w:t>
            </w:r>
            <w:r>
              <w:rPr>
                <w:sz w:val="18"/>
                <w:szCs w:val="18"/>
              </w:rPr>
              <w:t>12</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41CB9CCA" w14:textId="44A1C826" w:rsidR="00CF0F39" w:rsidRPr="00F12ED2" w:rsidRDefault="00CF0F39" w:rsidP="00CF0F39">
            <w:pPr>
              <w:rPr>
                <w:color w:val="000000"/>
                <w:sz w:val="18"/>
                <w:szCs w:val="18"/>
              </w:rPr>
            </w:pPr>
            <w:r w:rsidRPr="00465041">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3B4AD0C4" w14:textId="0D88288F" w:rsidR="00CF0F39" w:rsidRPr="00F12ED2" w:rsidRDefault="00CF0F39" w:rsidP="00CF0F39">
            <w:pPr>
              <w:jc w:val="right"/>
              <w:rPr>
                <w:color w:val="000000"/>
                <w:sz w:val="18"/>
                <w:szCs w:val="18"/>
              </w:rPr>
            </w:pPr>
            <w:r>
              <w:rPr>
                <w:sz w:val="18"/>
                <w:szCs w:val="18"/>
              </w:rPr>
              <w:t>1</w:t>
            </w:r>
          </w:p>
        </w:tc>
      </w:tr>
      <w:tr w:rsidR="00CF0F39" w:rsidRPr="00F05FE4" w14:paraId="0405924A" w14:textId="77777777" w:rsidTr="00BC2529">
        <w:trPr>
          <w:cantSplit/>
          <w:trHeight w:val="1254"/>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6AE77AAB" w14:textId="55F39416" w:rsidR="00CF0F39" w:rsidRPr="00F12ED2" w:rsidRDefault="00CF0F39" w:rsidP="00CF0F39">
            <w:pPr>
              <w:jc w:val="right"/>
              <w:rPr>
                <w:color w:val="000000"/>
                <w:sz w:val="18"/>
                <w:szCs w:val="18"/>
              </w:rPr>
            </w:pPr>
            <w:r>
              <w:rPr>
                <w:color w:val="000000"/>
                <w:sz w:val="18"/>
                <w:szCs w:val="18"/>
              </w:rPr>
              <w:t>11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4D59DF11" w14:textId="4E33DC20" w:rsidR="00CF0F39" w:rsidRPr="00F12ED2" w:rsidRDefault="00CF0F39" w:rsidP="00CF0F39">
            <w:pPr>
              <w:ind w:left="113" w:right="113"/>
              <w:jc w:val="right"/>
              <w:rPr>
                <w:color w:val="000000"/>
                <w:sz w:val="18"/>
                <w:szCs w:val="18"/>
              </w:rPr>
            </w:pPr>
            <w:r>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0BCF6D37" w14:textId="36909343" w:rsidR="00CF0F39" w:rsidRPr="00F12ED2" w:rsidRDefault="00CF0F39" w:rsidP="00CF0F39">
            <w:pPr>
              <w:ind w:left="113" w:right="113"/>
              <w:jc w:val="right"/>
              <w:rPr>
                <w:color w:val="000000"/>
                <w:sz w:val="18"/>
                <w:szCs w:val="18"/>
              </w:rPr>
            </w:pPr>
            <w:r>
              <w:rPr>
                <w:sz w:val="18"/>
                <w:szCs w:val="18"/>
              </w:rPr>
              <w:t>нет</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2F9D88E2" w14:textId="636E50CC" w:rsidR="00CF0F39" w:rsidRDefault="00CF0F39" w:rsidP="00CF0F39">
            <w:pPr>
              <w:ind w:left="113" w:right="113"/>
              <w:jc w:val="right"/>
              <w:rPr>
                <w:sz w:val="18"/>
                <w:szCs w:val="18"/>
              </w:rPr>
            </w:pPr>
            <w:r w:rsidRPr="00CB2B35">
              <w:rPr>
                <w:sz w:val="18"/>
                <w:szCs w:val="18"/>
              </w:rPr>
              <w:t>25.73.30.234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D2B926" w14:textId="77777777" w:rsidR="00B76C04" w:rsidRDefault="00CF0F39" w:rsidP="00CF0F39">
            <w:pPr>
              <w:jc w:val="center"/>
              <w:rPr>
                <w:sz w:val="18"/>
                <w:szCs w:val="18"/>
              </w:rPr>
            </w:pPr>
            <w:r w:rsidRPr="00C11FA5">
              <w:rPr>
                <w:sz w:val="18"/>
                <w:szCs w:val="18"/>
              </w:rPr>
              <w:t>Н</w:t>
            </w:r>
            <w:r w:rsidR="00702C55">
              <w:rPr>
                <w:sz w:val="18"/>
                <w:szCs w:val="18"/>
              </w:rPr>
              <w:t xml:space="preserve">абор отверток </w:t>
            </w:r>
          </w:p>
          <w:p w14:paraId="49991EE4" w14:textId="2A03F293" w:rsidR="00C14254" w:rsidRPr="00636504" w:rsidRDefault="00C14254" w:rsidP="00CF0F39">
            <w:pPr>
              <w:jc w:val="center"/>
              <w:rPr>
                <w:color w:val="000000"/>
                <w:sz w:val="18"/>
                <w:szCs w:val="18"/>
              </w:rPr>
            </w:pPr>
            <w:r>
              <w:rPr>
                <w:noProof/>
              </w:rPr>
              <w:drawing>
                <wp:inline distT="0" distB="0" distL="0" distR="0" wp14:anchorId="6E5B73FE" wp14:editId="40776E4F">
                  <wp:extent cx="925620" cy="655479"/>
                  <wp:effectExtent l="0" t="0" r="8255" b="0"/>
                  <wp:docPr id="11" name="Рисунок 11" descr="Набор отверток Wera Kraftform XXL 12 предметов, WE-051010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Набор отверток Wera Kraftform XXL 12 предметов, WE-051010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49506" cy="672394"/>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3B88A5C1" w14:textId="77777777" w:rsidR="00CF0F39" w:rsidRPr="000A0D7C" w:rsidRDefault="00CF0F39" w:rsidP="00CF0F39">
            <w:pPr>
              <w:rPr>
                <w:sz w:val="18"/>
                <w:szCs w:val="18"/>
              </w:rPr>
            </w:pPr>
            <w:r>
              <w:rPr>
                <w:sz w:val="18"/>
                <w:szCs w:val="18"/>
              </w:rPr>
              <w:t>Материал</w:t>
            </w:r>
            <w:r w:rsidRPr="00B8009E">
              <w:rPr>
                <w:sz w:val="18"/>
                <w:szCs w:val="18"/>
              </w:rPr>
              <w:t xml:space="preserve"> </w:t>
            </w:r>
            <w:r>
              <w:rPr>
                <w:sz w:val="18"/>
                <w:szCs w:val="18"/>
              </w:rPr>
              <w:t>стержня</w:t>
            </w:r>
            <w:r w:rsidRPr="000A0D7C">
              <w:rPr>
                <w:sz w:val="18"/>
                <w:szCs w:val="18"/>
              </w:rPr>
              <w:t>:</w:t>
            </w:r>
            <w:r>
              <w:rPr>
                <w:sz w:val="18"/>
                <w:szCs w:val="18"/>
              </w:rPr>
              <w:t xml:space="preserve"> Хромованадиевая сталь</w:t>
            </w:r>
          </w:p>
          <w:p w14:paraId="044BB29C" w14:textId="77777777" w:rsidR="00CF0F39" w:rsidRDefault="00CF0F39" w:rsidP="00CF0F39">
            <w:pPr>
              <w:rPr>
                <w:sz w:val="18"/>
                <w:szCs w:val="18"/>
              </w:rPr>
            </w:pPr>
            <w:r>
              <w:rPr>
                <w:sz w:val="18"/>
                <w:szCs w:val="18"/>
              </w:rPr>
              <w:t>Форма ручки</w:t>
            </w:r>
            <w:r w:rsidRPr="00CF0F39">
              <w:rPr>
                <w:sz w:val="18"/>
                <w:szCs w:val="18"/>
              </w:rPr>
              <w:t>:</w:t>
            </w:r>
            <w:r>
              <w:rPr>
                <w:sz w:val="18"/>
                <w:szCs w:val="18"/>
              </w:rPr>
              <w:t xml:space="preserve"> прямая</w:t>
            </w:r>
          </w:p>
          <w:p w14:paraId="670FC7D0" w14:textId="77777777" w:rsidR="00CF0F39" w:rsidRDefault="00CF0F39" w:rsidP="00CF0F39">
            <w:pPr>
              <w:rPr>
                <w:sz w:val="18"/>
                <w:szCs w:val="18"/>
              </w:rPr>
            </w:pPr>
            <w:r>
              <w:rPr>
                <w:sz w:val="18"/>
                <w:szCs w:val="18"/>
              </w:rPr>
              <w:t>Диэлектрическое покрытие</w:t>
            </w:r>
            <w:r w:rsidRPr="00CF0F39">
              <w:rPr>
                <w:sz w:val="18"/>
                <w:szCs w:val="18"/>
              </w:rPr>
              <w:t>:</w:t>
            </w:r>
            <w:r>
              <w:rPr>
                <w:sz w:val="18"/>
                <w:szCs w:val="18"/>
              </w:rPr>
              <w:t xml:space="preserve"> наличие</w:t>
            </w:r>
          </w:p>
          <w:p w14:paraId="40E12992" w14:textId="1F24301D" w:rsidR="00CF0F39" w:rsidRDefault="00CF0F39" w:rsidP="00CF0F39">
            <w:pPr>
              <w:rPr>
                <w:sz w:val="18"/>
                <w:szCs w:val="18"/>
              </w:rPr>
            </w:pPr>
            <w:r>
              <w:rPr>
                <w:sz w:val="18"/>
                <w:szCs w:val="18"/>
              </w:rPr>
              <w:t>Количество предметов в наборе</w:t>
            </w:r>
            <w:r w:rsidRPr="00CF0F39">
              <w:rPr>
                <w:sz w:val="18"/>
                <w:szCs w:val="18"/>
              </w:rPr>
              <w:t>:</w:t>
            </w:r>
            <w:r>
              <w:rPr>
                <w:sz w:val="18"/>
                <w:szCs w:val="18"/>
              </w:rPr>
              <w:t xml:space="preserve"> </w:t>
            </w:r>
            <w:r w:rsidRPr="00D82965">
              <w:rPr>
                <w:sz w:val="18"/>
                <w:szCs w:val="18"/>
              </w:rPr>
              <w:t>≥</w:t>
            </w:r>
            <w:r>
              <w:rPr>
                <w:sz w:val="18"/>
                <w:szCs w:val="18"/>
              </w:rPr>
              <w:t xml:space="preserve"> 12</w:t>
            </w:r>
          </w:p>
          <w:p w14:paraId="526E31D0" w14:textId="610C1349" w:rsidR="00C14254" w:rsidRPr="009B790B" w:rsidRDefault="00C14254" w:rsidP="00C14254">
            <w:pPr>
              <w:shd w:val="clear" w:color="auto" w:fill="FFFFFF"/>
              <w:rPr>
                <w:sz w:val="18"/>
                <w:szCs w:val="18"/>
              </w:rPr>
            </w:pPr>
            <w:r w:rsidRPr="009B790B">
              <w:rPr>
                <w:sz w:val="18"/>
                <w:szCs w:val="18"/>
              </w:rPr>
              <w:t>Тип шлица: SL 2,5-3-3,5-4-5,5-6,5-7; PH 1-2; PZ 1-2</w:t>
            </w:r>
          </w:p>
          <w:p w14:paraId="6A216B74" w14:textId="18336749" w:rsidR="00C14254" w:rsidRDefault="00C14254" w:rsidP="0092765E">
            <w:pPr>
              <w:shd w:val="clear" w:color="auto" w:fill="FFFFFF"/>
              <w:rPr>
                <w:sz w:val="18"/>
                <w:szCs w:val="18"/>
              </w:rPr>
            </w:pPr>
            <w:r w:rsidRPr="009B790B">
              <w:rPr>
                <w:sz w:val="18"/>
                <w:szCs w:val="18"/>
              </w:rPr>
              <w:t>Подставка для отверток: наличие</w:t>
            </w:r>
          </w:p>
          <w:p w14:paraId="1242F409" w14:textId="2ADB2942" w:rsidR="00C14254" w:rsidRPr="008F3A47" w:rsidRDefault="00C14254" w:rsidP="00C14254">
            <w:pPr>
              <w:rPr>
                <w:sz w:val="18"/>
                <w:szCs w:val="18"/>
              </w:rPr>
            </w:pP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2D98C3A1" w14:textId="0E68429C" w:rsidR="00CF0F39" w:rsidRPr="00F12ED2" w:rsidRDefault="00CF0F39" w:rsidP="00CF0F39">
            <w:pPr>
              <w:rPr>
                <w:color w:val="000000"/>
                <w:sz w:val="18"/>
                <w:szCs w:val="18"/>
              </w:rPr>
            </w:pPr>
            <w:r w:rsidRPr="00465041">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5895C078" w14:textId="50D00C80" w:rsidR="00CF0F39" w:rsidRPr="00F12ED2" w:rsidRDefault="00CF0F39" w:rsidP="00CF0F39">
            <w:pPr>
              <w:jc w:val="right"/>
              <w:rPr>
                <w:color w:val="000000"/>
                <w:sz w:val="18"/>
                <w:szCs w:val="18"/>
              </w:rPr>
            </w:pPr>
            <w:r>
              <w:rPr>
                <w:sz w:val="18"/>
                <w:szCs w:val="18"/>
              </w:rPr>
              <w:t>1</w:t>
            </w:r>
          </w:p>
        </w:tc>
      </w:tr>
      <w:tr w:rsidR="00CF0F39" w:rsidRPr="00F05FE4" w14:paraId="6998D969" w14:textId="77777777" w:rsidTr="00BC2529">
        <w:trPr>
          <w:cantSplit/>
          <w:trHeight w:val="1271"/>
        </w:trPr>
        <w:tc>
          <w:tcPr>
            <w:tcW w:w="425" w:type="dxa"/>
            <w:tcBorders>
              <w:top w:val="single" w:sz="4" w:space="0" w:color="auto"/>
              <w:left w:val="single" w:sz="4" w:space="0" w:color="auto"/>
              <w:bottom w:val="single" w:sz="4" w:space="0" w:color="auto"/>
              <w:right w:val="single" w:sz="4" w:space="0" w:color="auto"/>
            </w:tcBorders>
            <w:shd w:val="clear" w:color="auto" w:fill="auto"/>
            <w:noWrap/>
          </w:tcPr>
          <w:p w14:paraId="498D67A6" w14:textId="131995E6" w:rsidR="00CF0F39" w:rsidRPr="00F12ED2" w:rsidRDefault="00CF0F39" w:rsidP="00CF0F39">
            <w:pPr>
              <w:jc w:val="right"/>
              <w:rPr>
                <w:color w:val="000000"/>
                <w:sz w:val="18"/>
                <w:szCs w:val="18"/>
              </w:rPr>
            </w:pPr>
            <w:r>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14:paraId="50CE2BE3" w14:textId="1A1E8BB0" w:rsidR="00CF0F39" w:rsidRPr="00F12ED2" w:rsidRDefault="00CF0F39" w:rsidP="00CF0F39">
            <w:pPr>
              <w:ind w:left="113" w:right="113"/>
              <w:jc w:val="right"/>
              <w:rPr>
                <w:color w:val="000000"/>
                <w:sz w:val="18"/>
                <w:szCs w:val="18"/>
              </w:rPr>
            </w:pPr>
            <w:r>
              <w:rPr>
                <w:sz w:val="18"/>
                <w:szCs w:val="18"/>
              </w:rPr>
              <w:t>нет</w:t>
            </w:r>
          </w:p>
        </w:tc>
        <w:tc>
          <w:tcPr>
            <w:tcW w:w="597" w:type="dxa"/>
            <w:tcBorders>
              <w:top w:val="single" w:sz="4" w:space="0" w:color="auto"/>
              <w:left w:val="single" w:sz="4" w:space="0" w:color="auto"/>
              <w:bottom w:val="single" w:sz="4" w:space="0" w:color="auto"/>
              <w:right w:val="single" w:sz="4" w:space="0" w:color="auto"/>
            </w:tcBorders>
            <w:shd w:val="clear" w:color="auto" w:fill="auto"/>
            <w:textDirection w:val="btLr"/>
          </w:tcPr>
          <w:p w14:paraId="1076827A" w14:textId="20E18FCB" w:rsidR="00CF0F39" w:rsidRPr="00F12ED2" w:rsidRDefault="00CF0F39" w:rsidP="00CF0F39">
            <w:pPr>
              <w:ind w:left="113" w:right="113"/>
              <w:jc w:val="right"/>
              <w:rPr>
                <w:color w:val="000000"/>
                <w:sz w:val="18"/>
                <w:szCs w:val="18"/>
              </w:rPr>
            </w:pPr>
            <w:r>
              <w:rPr>
                <w:sz w:val="18"/>
                <w:szCs w:val="18"/>
              </w:rPr>
              <w:t>нет</w:t>
            </w:r>
          </w:p>
        </w:tc>
        <w:tc>
          <w:tcPr>
            <w:tcW w:w="396" w:type="dxa"/>
            <w:tcBorders>
              <w:top w:val="single" w:sz="4" w:space="0" w:color="auto"/>
              <w:left w:val="single" w:sz="4" w:space="0" w:color="auto"/>
              <w:bottom w:val="single" w:sz="4" w:space="0" w:color="auto"/>
              <w:right w:val="single" w:sz="4" w:space="0" w:color="auto"/>
            </w:tcBorders>
            <w:shd w:val="clear" w:color="auto" w:fill="auto"/>
            <w:textDirection w:val="btLr"/>
          </w:tcPr>
          <w:p w14:paraId="2D784216" w14:textId="085622B6" w:rsidR="00CF0F39" w:rsidRDefault="00CF0F39" w:rsidP="00CF0F39">
            <w:pPr>
              <w:ind w:left="113" w:right="113"/>
              <w:jc w:val="right"/>
              <w:rPr>
                <w:sz w:val="18"/>
                <w:szCs w:val="18"/>
              </w:rPr>
            </w:pPr>
            <w:r w:rsidRPr="00CB2B35">
              <w:rPr>
                <w:sz w:val="18"/>
                <w:szCs w:val="18"/>
              </w:rPr>
              <w:t>25.73.30.299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800498" w14:textId="18AB971B" w:rsidR="00702C55" w:rsidRDefault="00CF0F39" w:rsidP="00CF0F39">
            <w:pPr>
              <w:jc w:val="center"/>
              <w:rPr>
                <w:sz w:val="18"/>
                <w:szCs w:val="18"/>
              </w:rPr>
            </w:pPr>
            <w:r w:rsidRPr="00C11FA5">
              <w:rPr>
                <w:sz w:val="18"/>
                <w:szCs w:val="18"/>
              </w:rPr>
              <w:t xml:space="preserve">Калибратор для металлопластиковых труб </w:t>
            </w:r>
          </w:p>
          <w:p w14:paraId="798C0F92" w14:textId="57640DD5" w:rsidR="00C14254" w:rsidRPr="00636504" w:rsidRDefault="00C14254" w:rsidP="00CF0F39">
            <w:pPr>
              <w:jc w:val="center"/>
              <w:rPr>
                <w:color w:val="000000"/>
                <w:sz w:val="18"/>
                <w:szCs w:val="18"/>
              </w:rPr>
            </w:pPr>
            <w:r>
              <w:rPr>
                <w:noProof/>
              </w:rPr>
              <w:drawing>
                <wp:inline distT="0" distB="0" distL="0" distR="0" wp14:anchorId="0A3B7DE0" wp14:editId="407832A1">
                  <wp:extent cx="728886" cy="515620"/>
                  <wp:effectExtent l="0" t="0" r="0" b="0"/>
                  <wp:docPr id="13" name="Рисунок 13" descr="https://avatars.mds.yandex.net/i?id=1f905045c763547a63bdc42c99e14c66251fc491-550920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vatars.mds.yandex.net/i?id=1f905045c763547a63bdc42c99e14c66251fc491-5509203-images-thumbs&amp;n=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9705" cy="544496"/>
                          </a:xfrm>
                          <a:prstGeom prst="rect">
                            <a:avLst/>
                          </a:prstGeom>
                          <a:noFill/>
                          <a:ln>
                            <a:noFill/>
                          </a:ln>
                        </pic:spPr>
                      </pic:pic>
                    </a:graphicData>
                  </a:graphic>
                </wp:inline>
              </w:drawing>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587C5C52" w14:textId="77777777" w:rsidR="00CF0F39" w:rsidRPr="00CE3639" w:rsidRDefault="00CF0F39" w:rsidP="00CF0F39">
            <w:pPr>
              <w:rPr>
                <w:sz w:val="18"/>
                <w:szCs w:val="18"/>
              </w:rPr>
            </w:pPr>
            <w:r>
              <w:rPr>
                <w:sz w:val="18"/>
                <w:szCs w:val="18"/>
              </w:rPr>
              <w:t>Тип</w:t>
            </w:r>
            <w:r w:rsidRPr="00CE3639">
              <w:rPr>
                <w:sz w:val="18"/>
                <w:szCs w:val="18"/>
              </w:rPr>
              <w:t>:</w:t>
            </w:r>
            <w:r>
              <w:rPr>
                <w:sz w:val="18"/>
                <w:szCs w:val="18"/>
              </w:rPr>
              <w:t xml:space="preserve"> Открытый</w:t>
            </w:r>
          </w:p>
          <w:p w14:paraId="35EE9D1E" w14:textId="77777777" w:rsidR="00CF0F39" w:rsidRDefault="00CF0F39" w:rsidP="00CF0F39">
            <w:pPr>
              <w:rPr>
                <w:sz w:val="18"/>
                <w:szCs w:val="18"/>
              </w:rPr>
            </w:pPr>
            <w:r>
              <w:rPr>
                <w:sz w:val="18"/>
                <w:szCs w:val="18"/>
              </w:rPr>
              <w:t>Материал труб</w:t>
            </w:r>
            <w:r w:rsidRPr="00CE3639">
              <w:rPr>
                <w:sz w:val="18"/>
                <w:szCs w:val="18"/>
              </w:rPr>
              <w:t>:</w:t>
            </w:r>
            <w:r>
              <w:rPr>
                <w:sz w:val="18"/>
                <w:szCs w:val="18"/>
              </w:rPr>
              <w:t xml:space="preserve"> Полипропилен</w:t>
            </w:r>
          </w:p>
          <w:p w14:paraId="0D3E3C1E" w14:textId="1E0E4DE2" w:rsidR="00CF0F39" w:rsidRPr="008F3A47" w:rsidRDefault="00CF0F39" w:rsidP="00CF0F39">
            <w:pPr>
              <w:rPr>
                <w:sz w:val="18"/>
                <w:szCs w:val="18"/>
              </w:rPr>
            </w:pPr>
            <w:r>
              <w:rPr>
                <w:sz w:val="18"/>
                <w:szCs w:val="18"/>
              </w:rPr>
              <w:t>Диаметр обрабатываемой трубы, мм</w:t>
            </w:r>
            <w:r w:rsidRPr="00CE3639">
              <w:rPr>
                <w:sz w:val="18"/>
                <w:szCs w:val="18"/>
              </w:rPr>
              <w:t>:</w:t>
            </w:r>
            <w:r>
              <w:rPr>
                <w:sz w:val="18"/>
                <w:szCs w:val="18"/>
              </w:rPr>
              <w:t xml:space="preserve"> </w:t>
            </w:r>
            <w:r w:rsidRPr="00D82965">
              <w:rPr>
                <w:sz w:val="18"/>
                <w:szCs w:val="18"/>
              </w:rPr>
              <w:t>≥</w:t>
            </w:r>
            <w:r>
              <w:rPr>
                <w:sz w:val="18"/>
                <w:szCs w:val="18"/>
              </w:rPr>
              <w:t xml:space="preserve"> 16</w:t>
            </w:r>
          </w:p>
        </w:tc>
        <w:tc>
          <w:tcPr>
            <w:tcW w:w="566" w:type="dxa"/>
            <w:tcBorders>
              <w:top w:val="single" w:sz="4" w:space="0" w:color="auto"/>
              <w:left w:val="single" w:sz="4" w:space="0" w:color="auto"/>
              <w:bottom w:val="single" w:sz="4" w:space="0" w:color="auto"/>
              <w:right w:val="single" w:sz="4" w:space="0" w:color="auto"/>
            </w:tcBorders>
            <w:shd w:val="clear" w:color="auto" w:fill="auto"/>
            <w:noWrap/>
          </w:tcPr>
          <w:p w14:paraId="279509EA" w14:textId="25CEA39B" w:rsidR="00CF0F39" w:rsidRPr="00F12ED2" w:rsidRDefault="00CF0F39" w:rsidP="00CF0F39">
            <w:pPr>
              <w:rPr>
                <w:color w:val="000000"/>
                <w:sz w:val="18"/>
                <w:szCs w:val="18"/>
              </w:rPr>
            </w:pPr>
            <w:r w:rsidRPr="00465041">
              <w:rPr>
                <w:sz w:val="18"/>
                <w:szCs w:val="18"/>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14:paraId="1BAA26A2" w14:textId="0367363F" w:rsidR="00CF0F39" w:rsidRPr="00F12ED2" w:rsidRDefault="00CF0F39" w:rsidP="00CF0F39">
            <w:pPr>
              <w:jc w:val="right"/>
              <w:rPr>
                <w:color w:val="000000"/>
                <w:sz w:val="18"/>
                <w:szCs w:val="18"/>
              </w:rPr>
            </w:pPr>
            <w:r>
              <w:rPr>
                <w:sz w:val="18"/>
                <w:szCs w:val="18"/>
              </w:rPr>
              <w:t>10</w:t>
            </w:r>
          </w:p>
        </w:tc>
      </w:tr>
    </w:tbl>
    <w:p w14:paraId="39A83450" w14:textId="04EBA181" w:rsidR="003E66A1" w:rsidRDefault="003E66A1" w:rsidP="00083CF7">
      <w:pPr>
        <w:autoSpaceDE w:val="0"/>
        <w:autoSpaceDN w:val="0"/>
        <w:adjustRightInd w:val="0"/>
        <w:spacing w:line="276" w:lineRule="auto"/>
        <w:jc w:val="center"/>
        <w:rPr>
          <w:sz w:val="22"/>
          <w:szCs w:val="22"/>
        </w:rPr>
      </w:pPr>
    </w:p>
    <w:p w14:paraId="72839017" w14:textId="77777777" w:rsidR="000C2CBA" w:rsidRDefault="000C2CBA" w:rsidP="003E66A1">
      <w:pPr>
        <w:jc w:val="right"/>
        <w:rPr>
          <w:b/>
          <w:bCs/>
          <w:sz w:val="20"/>
          <w:szCs w:val="20"/>
        </w:rPr>
      </w:pPr>
    </w:p>
    <w:sectPr w:rsidR="000C2CBA" w:rsidSect="001A0836">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ACA45" w14:textId="77777777" w:rsidR="00E44D49" w:rsidRDefault="00E44D49" w:rsidP="00C37C38">
      <w:r>
        <w:separator/>
      </w:r>
    </w:p>
  </w:endnote>
  <w:endnote w:type="continuationSeparator" w:id="0">
    <w:p w14:paraId="066FF803" w14:textId="77777777" w:rsidR="00E44D49" w:rsidRDefault="00E44D49" w:rsidP="00C37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Noto Sans Devanagari">
    <w:altName w:val="Times New Roman"/>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C5749" w14:textId="77777777" w:rsidR="00E44D49" w:rsidRDefault="00E44D49" w:rsidP="00C37C38">
      <w:r>
        <w:separator/>
      </w:r>
    </w:p>
  </w:footnote>
  <w:footnote w:type="continuationSeparator" w:id="0">
    <w:p w14:paraId="379FFF6C" w14:textId="77777777" w:rsidR="00E44D49" w:rsidRDefault="00E44D49" w:rsidP="00C37C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4FF6145"/>
    <w:multiLevelType w:val="hybridMultilevel"/>
    <w:tmpl w:val="23BEB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85725A7"/>
    <w:multiLevelType w:val="hybridMultilevel"/>
    <w:tmpl w:val="787EE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F82572B"/>
    <w:multiLevelType w:val="hybridMultilevel"/>
    <w:tmpl w:val="9188AE70"/>
    <w:lvl w:ilvl="0" w:tplc="FFFFFFFF">
      <w:start w:val="1"/>
      <w:numFmt w:val="decimal"/>
      <w:lvlText w:val="%1."/>
      <w:lvlJc w:val="left"/>
      <w:pPr>
        <w:ind w:left="71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EC13C1D"/>
    <w:multiLevelType w:val="hybridMultilevel"/>
    <w:tmpl w:val="7624AAD6"/>
    <w:lvl w:ilvl="0" w:tplc="FAF2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5" w15:restartNumberingAfterBreak="0">
    <w:nsid w:val="60DD58E2"/>
    <w:multiLevelType w:val="hybridMultilevel"/>
    <w:tmpl w:val="2E805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B5578E9"/>
    <w:multiLevelType w:val="hybridMultilevel"/>
    <w:tmpl w:val="B2F28E66"/>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728A6CBC"/>
    <w:multiLevelType w:val="hybridMultilevel"/>
    <w:tmpl w:val="8B5267F0"/>
    <w:lvl w:ilvl="0" w:tplc="0882E062">
      <w:start w:val="1"/>
      <w:numFmt w:val="decimal"/>
      <w:lvlText w:val="%1."/>
      <w:lvlJc w:val="left"/>
      <w:pPr>
        <w:ind w:left="1801" w:hanging="109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5"/>
  </w:num>
  <w:num w:numId="2">
    <w:abstractNumId w:val="25"/>
  </w:num>
  <w:num w:numId="3">
    <w:abstractNumId w:val="37"/>
  </w:num>
  <w:num w:numId="4">
    <w:abstractNumId w:val="39"/>
  </w:num>
  <w:num w:numId="5">
    <w:abstractNumId w:val="30"/>
  </w:num>
  <w:num w:numId="6">
    <w:abstractNumId w:val="36"/>
  </w:num>
  <w:num w:numId="7">
    <w:abstractNumId w:val="27"/>
  </w:num>
  <w:num w:numId="8">
    <w:abstractNumId w:val="24"/>
  </w:num>
  <w:num w:numId="9">
    <w:abstractNumId w:val="29"/>
  </w:num>
  <w:num w:numId="10">
    <w:abstractNumId w:val="34"/>
  </w:num>
  <w:num w:numId="11">
    <w:abstractNumId w:val="26"/>
  </w:num>
  <w:num w:numId="12">
    <w:abstractNumId w:val="38"/>
  </w:num>
  <w:num w:numId="13">
    <w:abstractNumId w:val="0"/>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10"/>
  </w:num>
  <w:num w:numId="24">
    <w:abstractNumId w:val="11"/>
  </w:num>
  <w:num w:numId="25">
    <w:abstractNumId w:val="12"/>
  </w:num>
  <w:num w:numId="26">
    <w:abstractNumId w:val="13"/>
  </w:num>
  <w:num w:numId="27">
    <w:abstractNumId w:val="14"/>
  </w:num>
  <w:num w:numId="28">
    <w:abstractNumId w:val="15"/>
  </w:num>
  <w:num w:numId="29">
    <w:abstractNumId w:val="16"/>
  </w:num>
  <w:num w:numId="30">
    <w:abstractNumId w:val="17"/>
  </w:num>
  <w:num w:numId="31">
    <w:abstractNumId w:val="18"/>
  </w:num>
  <w:num w:numId="32">
    <w:abstractNumId w:val="19"/>
  </w:num>
  <w:num w:numId="33">
    <w:abstractNumId w:val="20"/>
  </w:num>
  <w:num w:numId="34">
    <w:abstractNumId w:val="21"/>
  </w:num>
  <w:num w:numId="35">
    <w:abstractNumId w:val="31"/>
  </w:num>
  <w:num w:numId="36">
    <w:abstractNumId w:val="33"/>
  </w:num>
  <w:num w:numId="37">
    <w:abstractNumId w:val="40"/>
  </w:num>
  <w:num w:numId="38">
    <w:abstractNumId w:val="22"/>
  </w:num>
  <w:num w:numId="39">
    <w:abstractNumId w:val="32"/>
  </w:num>
  <w:num w:numId="40">
    <w:abstractNumId w:val="23"/>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2CF"/>
    <w:rsid w:val="00001C70"/>
    <w:rsid w:val="000061BC"/>
    <w:rsid w:val="000109A8"/>
    <w:rsid w:val="00044657"/>
    <w:rsid w:val="00045F9E"/>
    <w:rsid w:val="00047A23"/>
    <w:rsid w:val="00053CAC"/>
    <w:rsid w:val="00055447"/>
    <w:rsid w:val="000639CD"/>
    <w:rsid w:val="00074D99"/>
    <w:rsid w:val="00074F4B"/>
    <w:rsid w:val="00075B98"/>
    <w:rsid w:val="00083CF7"/>
    <w:rsid w:val="0009140B"/>
    <w:rsid w:val="00096010"/>
    <w:rsid w:val="00096707"/>
    <w:rsid w:val="0009722E"/>
    <w:rsid w:val="000A563A"/>
    <w:rsid w:val="000A7B74"/>
    <w:rsid w:val="000B45FE"/>
    <w:rsid w:val="000C2839"/>
    <w:rsid w:val="000C2B15"/>
    <w:rsid w:val="000C2CBA"/>
    <w:rsid w:val="000C4F55"/>
    <w:rsid w:val="000C53A9"/>
    <w:rsid w:val="000C5CF9"/>
    <w:rsid w:val="000C6C85"/>
    <w:rsid w:val="000D4559"/>
    <w:rsid w:val="000E1460"/>
    <w:rsid w:val="000E37EE"/>
    <w:rsid w:val="000E3B4D"/>
    <w:rsid w:val="000E7213"/>
    <w:rsid w:val="000F4300"/>
    <w:rsid w:val="00100214"/>
    <w:rsid w:val="00100870"/>
    <w:rsid w:val="00104F1E"/>
    <w:rsid w:val="00105CFC"/>
    <w:rsid w:val="00122A0E"/>
    <w:rsid w:val="00123F80"/>
    <w:rsid w:val="001324CE"/>
    <w:rsid w:val="00133BB6"/>
    <w:rsid w:val="00135C52"/>
    <w:rsid w:val="001374AD"/>
    <w:rsid w:val="001429E9"/>
    <w:rsid w:val="00144E59"/>
    <w:rsid w:val="0014574E"/>
    <w:rsid w:val="001506CB"/>
    <w:rsid w:val="00163782"/>
    <w:rsid w:val="00184265"/>
    <w:rsid w:val="001843B0"/>
    <w:rsid w:val="00192A5F"/>
    <w:rsid w:val="00196F6F"/>
    <w:rsid w:val="001A0836"/>
    <w:rsid w:val="001A19A5"/>
    <w:rsid w:val="001A2F4B"/>
    <w:rsid w:val="001B15BA"/>
    <w:rsid w:val="001C7C08"/>
    <w:rsid w:val="001D3B42"/>
    <w:rsid w:val="001D4C7C"/>
    <w:rsid w:val="001E2795"/>
    <w:rsid w:val="001E552F"/>
    <w:rsid w:val="001F2CFE"/>
    <w:rsid w:val="001F35F7"/>
    <w:rsid w:val="001F4CA0"/>
    <w:rsid w:val="001F6EDA"/>
    <w:rsid w:val="00211554"/>
    <w:rsid w:val="00213850"/>
    <w:rsid w:val="00216634"/>
    <w:rsid w:val="00216BDD"/>
    <w:rsid w:val="00216E87"/>
    <w:rsid w:val="00235B2E"/>
    <w:rsid w:val="00236B74"/>
    <w:rsid w:val="00241716"/>
    <w:rsid w:val="00242AEC"/>
    <w:rsid w:val="002434F2"/>
    <w:rsid w:val="00252C55"/>
    <w:rsid w:val="00252DD2"/>
    <w:rsid w:val="0025376B"/>
    <w:rsid w:val="00254618"/>
    <w:rsid w:val="00254EBA"/>
    <w:rsid w:val="0026238C"/>
    <w:rsid w:val="002643D7"/>
    <w:rsid w:val="00265444"/>
    <w:rsid w:val="00270612"/>
    <w:rsid w:val="0027136A"/>
    <w:rsid w:val="0027213F"/>
    <w:rsid w:val="00273096"/>
    <w:rsid w:val="0027667E"/>
    <w:rsid w:val="00297F16"/>
    <w:rsid w:val="002A3B6B"/>
    <w:rsid w:val="002B27F9"/>
    <w:rsid w:val="002B53C3"/>
    <w:rsid w:val="002B6326"/>
    <w:rsid w:val="002B71B6"/>
    <w:rsid w:val="002C39B4"/>
    <w:rsid w:val="002C4BBE"/>
    <w:rsid w:val="002D4EBA"/>
    <w:rsid w:val="002D7884"/>
    <w:rsid w:val="002E1551"/>
    <w:rsid w:val="002E37CB"/>
    <w:rsid w:val="002E40CB"/>
    <w:rsid w:val="002F5CA6"/>
    <w:rsid w:val="002F6F35"/>
    <w:rsid w:val="00301AEA"/>
    <w:rsid w:val="00302048"/>
    <w:rsid w:val="00307E08"/>
    <w:rsid w:val="003117C9"/>
    <w:rsid w:val="0031208D"/>
    <w:rsid w:val="0031679E"/>
    <w:rsid w:val="003204B0"/>
    <w:rsid w:val="00325B7F"/>
    <w:rsid w:val="00337456"/>
    <w:rsid w:val="00337D5C"/>
    <w:rsid w:val="00337EFA"/>
    <w:rsid w:val="00345E83"/>
    <w:rsid w:val="00356618"/>
    <w:rsid w:val="003607A6"/>
    <w:rsid w:val="0036570A"/>
    <w:rsid w:val="00367B7A"/>
    <w:rsid w:val="003704BA"/>
    <w:rsid w:val="00376114"/>
    <w:rsid w:val="00376644"/>
    <w:rsid w:val="003773FD"/>
    <w:rsid w:val="00380310"/>
    <w:rsid w:val="00387EBB"/>
    <w:rsid w:val="003939A1"/>
    <w:rsid w:val="00394768"/>
    <w:rsid w:val="003B1AE2"/>
    <w:rsid w:val="003B2406"/>
    <w:rsid w:val="003B727B"/>
    <w:rsid w:val="003C35AA"/>
    <w:rsid w:val="003C63DB"/>
    <w:rsid w:val="003D1C67"/>
    <w:rsid w:val="003D2EAD"/>
    <w:rsid w:val="003D71EE"/>
    <w:rsid w:val="003E2195"/>
    <w:rsid w:val="003E59BA"/>
    <w:rsid w:val="003E66A1"/>
    <w:rsid w:val="003E71BD"/>
    <w:rsid w:val="003F26D9"/>
    <w:rsid w:val="003F36F0"/>
    <w:rsid w:val="003F4580"/>
    <w:rsid w:val="003F5116"/>
    <w:rsid w:val="00400103"/>
    <w:rsid w:val="004037C0"/>
    <w:rsid w:val="00410DDC"/>
    <w:rsid w:val="00417238"/>
    <w:rsid w:val="0042234C"/>
    <w:rsid w:val="00422737"/>
    <w:rsid w:val="0042569B"/>
    <w:rsid w:val="00442E88"/>
    <w:rsid w:val="00446081"/>
    <w:rsid w:val="00446FF3"/>
    <w:rsid w:val="00451D71"/>
    <w:rsid w:val="00453FD5"/>
    <w:rsid w:val="00454505"/>
    <w:rsid w:val="0045469B"/>
    <w:rsid w:val="00456335"/>
    <w:rsid w:val="004566E0"/>
    <w:rsid w:val="004603F5"/>
    <w:rsid w:val="00460679"/>
    <w:rsid w:val="00460737"/>
    <w:rsid w:val="00461BDA"/>
    <w:rsid w:val="004773DD"/>
    <w:rsid w:val="004845E3"/>
    <w:rsid w:val="00484980"/>
    <w:rsid w:val="00490AFC"/>
    <w:rsid w:val="00494A6C"/>
    <w:rsid w:val="004A6397"/>
    <w:rsid w:val="004B2F91"/>
    <w:rsid w:val="004B4AB0"/>
    <w:rsid w:val="004B5733"/>
    <w:rsid w:val="004C23A2"/>
    <w:rsid w:val="004C57A5"/>
    <w:rsid w:val="004D07D4"/>
    <w:rsid w:val="004D44D4"/>
    <w:rsid w:val="004E45BE"/>
    <w:rsid w:val="004F14B3"/>
    <w:rsid w:val="004F2BC7"/>
    <w:rsid w:val="004F4811"/>
    <w:rsid w:val="00510B9F"/>
    <w:rsid w:val="0051438F"/>
    <w:rsid w:val="00526F5D"/>
    <w:rsid w:val="005315EC"/>
    <w:rsid w:val="00532D56"/>
    <w:rsid w:val="005330C0"/>
    <w:rsid w:val="00533F25"/>
    <w:rsid w:val="005350B8"/>
    <w:rsid w:val="00540482"/>
    <w:rsid w:val="005672CB"/>
    <w:rsid w:val="00574FC4"/>
    <w:rsid w:val="00575E64"/>
    <w:rsid w:val="0057688F"/>
    <w:rsid w:val="00580630"/>
    <w:rsid w:val="00584F50"/>
    <w:rsid w:val="00587F1D"/>
    <w:rsid w:val="00592313"/>
    <w:rsid w:val="00592932"/>
    <w:rsid w:val="005941BA"/>
    <w:rsid w:val="005A0FA1"/>
    <w:rsid w:val="005A1AF4"/>
    <w:rsid w:val="005A68F9"/>
    <w:rsid w:val="005B1DA6"/>
    <w:rsid w:val="005C7168"/>
    <w:rsid w:val="005E29B2"/>
    <w:rsid w:val="005E5421"/>
    <w:rsid w:val="005F1840"/>
    <w:rsid w:val="005F5EC4"/>
    <w:rsid w:val="005F6330"/>
    <w:rsid w:val="00602162"/>
    <w:rsid w:val="00602C1F"/>
    <w:rsid w:val="00604ABA"/>
    <w:rsid w:val="00613EFC"/>
    <w:rsid w:val="00616E08"/>
    <w:rsid w:val="006253A6"/>
    <w:rsid w:val="00631584"/>
    <w:rsid w:val="00631E1A"/>
    <w:rsid w:val="00635225"/>
    <w:rsid w:val="00640767"/>
    <w:rsid w:val="0064297E"/>
    <w:rsid w:val="0064788A"/>
    <w:rsid w:val="006738D8"/>
    <w:rsid w:val="00681641"/>
    <w:rsid w:val="0068469F"/>
    <w:rsid w:val="006864BB"/>
    <w:rsid w:val="00690822"/>
    <w:rsid w:val="00692441"/>
    <w:rsid w:val="006925C1"/>
    <w:rsid w:val="00693728"/>
    <w:rsid w:val="006966F0"/>
    <w:rsid w:val="006A42D4"/>
    <w:rsid w:val="006B0C14"/>
    <w:rsid w:val="006B1FA5"/>
    <w:rsid w:val="006B4010"/>
    <w:rsid w:val="006C0F2E"/>
    <w:rsid w:val="006C7493"/>
    <w:rsid w:val="006D110B"/>
    <w:rsid w:val="006D6C00"/>
    <w:rsid w:val="006E58E7"/>
    <w:rsid w:val="006F4CC9"/>
    <w:rsid w:val="00700B2E"/>
    <w:rsid w:val="00701C58"/>
    <w:rsid w:val="00702C55"/>
    <w:rsid w:val="00707651"/>
    <w:rsid w:val="0071270D"/>
    <w:rsid w:val="00713D50"/>
    <w:rsid w:val="00725D48"/>
    <w:rsid w:val="00726018"/>
    <w:rsid w:val="00730147"/>
    <w:rsid w:val="007337D8"/>
    <w:rsid w:val="0074210C"/>
    <w:rsid w:val="00757238"/>
    <w:rsid w:val="00764EA7"/>
    <w:rsid w:val="007702B8"/>
    <w:rsid w:val="00774381"/>
    <w:rsid w:val="00786234"/>
    <w:rsid w:val="007907BD"/>
    <w:rsid w:val="00791326"/>
    <w:rsid w:val="0079384E"/>
    <w:rsid w:val="00794920"/>
    <w:rsid w:val="007A103E"/>
    <w:rsid w:val="007A4136"/>
    <w:rsid w:val="007A530B"/>
    <w:rsid w:val="007A5B36"/>
    <w:rsid w:val="007A6F99"/>
    <w:rsid w:val="007A7652"/>
    <w:rsid w:val="007B039E"/>
    <w:rsid w:val="007B0E8E"/>
    <w:rsid w:val="007B6D15"/>
    <w:rsid w:val="007C0AFD"/>
    <w:rsid w:val="007C7A23"/>
    <w:rsid w:val="007D5FCE"/>
    <w:rsid w:val="00806185"/>
    <w:rsid w:val="00810E0A"/>
    <w:rsid w:val="008123C8"/>
    <w:rsid w:val="00814AE9"/>
    <w:rsid w:val="008231DF"/>
    <w:rsid w:val="008268C3"/>
    <w:rsid w:val="0082730F"/>
    <w:rsid w:val="008431D6"/>
    <w:rsid w:val="008500FD"/>
    <w:rsid w:val="0085522D"/>
    <w:rsid w:val="00857F91"/>
    <w:rsid w:val="00860E5A"/>
    <w:rsid w:val="00866B3E"/>
    <w:rsid w:val="0088087E"/>
    <w:rsid w:val="008842C8"/>
    <w:rsid w:val="00884FF6"/>
    <w:rsid w:val="00886667"/>
    <w:rsid w:val="00886674"/>
    <w:rsid w:val="008909E1"/>
    <w:rsid w:val="00891A71"/>
    <w:rsid w:val="00894731"/>
    <w:rsid w:val="00894A4B"/>
    <w:rsid w:val="008A17E8"/>
    <w:rsid w:val="008A7641"/>
    <w:rsid w:val="008B1B03"/>
    <w:rsid w:val="008B7DD1"/>
    <w:rsid w:val="008C1CC3"/>
    <w:rsid w:val="008C4623"/>
    <w:rsid w:val="008D37D3"/>
    <w:rsid w:val="008D5BD0"/>
    <w:rsid w:val="008E2A7D"/>
    <w:rsid w:val="00902320"/>
    <w:rsid w:val="00917853"/>
    <w:rsid w:val="009252A3"/>
    <w:rsid w:val="00926D62"/>
    <w:rsid w:val="0092765E"/>
    <w:rsid w:val="00930CA7"/>
    <w:rsid w:val="00931398"/>
    <w:rsid w:val="00942512"/>
    <w:rsid w:val="0094447D"/>
    <w:rsid w:val="009541B4"/>
    <w:rsid w:val="009648C3"/>
    <w:rsid w:val="009655BE"/>
    <w:rsid w:val="00970E8D"/>
    <w:rsid w:val="0097372D"/>
    <w:rsid w:val="00976D4E"/>
    <w:rsid w:val="00982182"/>
    <w:rsid w:val="009A07E4"/>
    <w:rsid w:val="009A27B6"/>
    <w:rsid w:val="009B27AF"/>
    <w:rsid w:val="009B790B"/>
    <w:rsid w:val="009C0712"/>
    <w:rsid w:val="009C206C"/>
    <w:rsid w:val="009E4251"/>
    <w:rsid w:val="009E4434"/>
    <w:rsid w:val="009E473F"/>
    <w:rsid w:val="009E4923"/>
    <w:rsid w:val="009E5E31"/>
    <w:rsid w:val="009E69E5"/>
    <w:rsid w:val="009E7635"/>
    <w:rsid w:val="009F1CAF"/>
    <w:rsid w:val="00A00703"/>
    <w:rsid w:val="00A011CA"/>
    <w:rsid w:val="00A0481D"/>
    <w:rsid w:val="00A131D7"/>
    <w:rsid w:val="00A151B5"/>
    <w:rsid w:val="00A15698"/>
    <w:rsid w:val="00A16418"/>
    <w:rsid w:val="00A21F5A"/>
    <w:rsid w:val="00A26EC6"/>
    <w:rsid w:val="00A33A1F"/>
    <w:rsid w:val="00A35AE3"/>
    <w:rsid w:val="00A37791"/>
    <w:rsid w:val="00A403E2"/>
    <w:rsid w:val="00A42709"/>
    <w:rsid w:val="00A47921"/>
    <w:rsid w:val="00A500FD"/>
    <w:rsid w:val="00A50373"/>
    <w:rsid w:val="00A51568"/>
    <w:rsid w:val="00A666C7"/>
    <w:rsid w:val="00A724CE"/>
    <w:rsid w:val="00AA2184"/>
    <w:rsid w:val="00AB7E4D"/>
    <w:rsid w:val="00AC239F"/>
    <w:rsid w:val="00AC3B77"/>
    <w:rsid w:val="00AC68FF"/>
    <w:rsid w:val="00AD5450"/>
    <w:rsid w:val="00AE2AD2"/>
    <w:rsid w:val="00AE39C1"/>
    <w:rsid w:val="00AE3F49"/>
    <w:rsid w:val="00AF2E8F"/>
    <w:rsid w:val="00AF7927"/>
    <w:rsid w:val="00B01AC3"/>
    <w:rsid w:val="00B02BE1"/>
    <w:rsid w:val="00B21306"/>
    <w:rsid w:val="00B22F18"/>
    <w:rsid w:val="00B24654"/>
    <w:rsid w:val="00B4336F"/>
    <w:rsid w:val="00B43400"/>
    <w:rsid w:val="00B51943"/>
    <w:rsid w:val="00B5340B"/>
    <w:rsid w:val="00B53FED"/>
    <w:rsid w:val="00B56910"/>
    <w:rsid w:val="00B57538"/>
    <w:rsid w:val="00B73E15"/>
    <w:rsid w:val="00B74664"/>
    <w:rsid w:val="00B76C04"/>
    <w:rsid w:val="00B77037"/>
    <w:rsid w:val="00B80237"/>
    <w:rsid w:val="00B817CE"/>
    <w:rsid w:val="00B913B2"/>
    <w:rsid w:val="00B91A13"/>
    <w:rsid w:val="00B926A3"/>
    <w:rsid w:val="00B930F3"/>
    <w:rsid w:val="00B968DE"/>
    <w:rsid w:val="00BB0ECB"/>
    <w:rsid w:val="00BB40EF"/>
    <w:rsid w:val="00BB4E7A"/>
    <w:rsid w:val="00BB6DC6"/>
    <w:rsid w:val="00BC2529"/>
    <w:rsid w:val="00BC2E82"/>
    <w:rsid w:val="00BC36F1"/>
    <w:rsid w:val="00BD3BD3"/>
    <w:rsid w:val="00BD59B4"/>
    <w:rsid w:val="00BD7F4F"/>
    <w:rsid w:val="00BE18DC"/>
    <w:rsid w:val="00BE7CD9"/>
    <w:rsid w:val="00BF20E1"/>
    <w:rsid w:val="00BF2F0F"/>
    <w:rsid w:val="00C011AB"/>
    <w:rsid w:val="00C0127C"/>
    <w:rsid w:val="00C02E36"/>
    <w:rsid w:val="00C0397E"/>
    <w:rsid w:val="00C11584"/>
    <w:rsid w:val="00C14254"/>
    <w:rsid w:val="00C22F2F"/>
    <w:rsid w:val="00C32CDF"/>
    <w:rsid w:val="00C336AD"/>
    <w:rsid w:val="00C37C38"/>
    <w:rsid w:val="00C420AC"/>
    <w:rsid w:val="00C53842"/>
    <w:rsid w:val="00C6105B"/>
    <w:rsid w:val="00C676E8"/>
    <w:rsid w:val="00C94FA0"/>
    <w:rsid w:val="00C97143"/>
    <w:rsid w:val="00CA318A"/>
    <w:rsid w:val="00CA43C8"/>
    <w:rsid w:val="00CB32C1"/>
    <w:rsid w:val="00CC0640"/>
    <w:rsid w:val="00CC38E4"/>
    <w:rsid w:val="00CC3A19"/>
    <w:rsid w:val="00CD10FA"/>
    <w:rsid w:val="00CD5E80"/>
    <w:rsid w:val="00CE5288"/>
    <w:rsid w:val="00CE52BE"/>
    <w:rsid w:val="00CE570E"/>
    <w:rsid w:val="00CE6D92"/>
    <w:rsid w:val="00CE748B"/>
    <w:rsid w:val="00CF0F39"/>
    <w:rsid w:val="00CF51BF"/>
    <w:rsid w:val="00CF7890"/>
    <w:rsid w:val="00D018CE"/>
    <w:rsid w:val="00D26351"/>
    <w:rsid w:val="00D2723E"/>
    <w:rsid w:val="00D430F1"/>
    <w:rsid w:val="00D4393A"/>
    <w:rsid w:val="00D44D88"/>
    <w:rsid w:val="00D47A64"/>
    <w:rsid w:val="00D51E78"/>
    <w:rsid w:val="00D6171B"/>
    <w:rsid w:val="00D67B81"/>
    <w:rsid w:val="00D67E24"/>
    <w:rsid w:val="00D70559"/>
    <w:rsid w:val="00D7161D"/>
    <w:rsid w:val="00D71AEF"/>
    <w:rsid w:val="00D7494B"/>
    <w:rsid w:val="00D83620"/>
    <w:rsid w:val="00D8437C"/>
    <w:rsid w:val="00D84F8E"/>
    <w:rsid w:val="00D92473"/>
    <w:rsid w:val="00DA1D58"/>
    <w:rsid w:val="00DB6D9B"/>
    <w:rsid w:val="00DB76A2"/>
    <w:rsid w:val="00DC388F"/>
    <w:rsid w:val="00DC4FC4"/>
    <w:rsid w:val="00DD2DDF"/>
    <w:rsid w:val="00DD3420"/>
    <w:rsid w:val="00DD7953"/>
    <w:rsid w:val="00DE5EAA"/>
    <w:rsid w:val="00DF097A"/>
    <w:rsid w:val="00DF6455"/>
    <w:rsid w:val="00E04BF4"/>
    <w:rsid w:val="00E109E4"/>
    <w:rsid w:val="00E12B4C"/>
    <w:rsid w:val="00E13462"/>
    <w:rsid w:val="00E1603E"/>
    <w:rsid w:val="00E17519"/>
    <w:rsid w:val="00E20479"/>
    <w:rsid w:val="00E2495A"/>
    <w:rsid w:val="00E4125F"/>
    <w:rsid w:val="00E43F3D"/>
    <w:rsid w:val="00E44D49"/>
    <w:rsid w:val="00E473FC"/>
    <w:rsid w:val="00E47508"/>
    <w:rsid w:val="00E56867"/>
    <w:rsid w:val="00E577BF"/>
    <w:rsid w:val="00E677C0"/>
    <w:rsid w:val="00E73D3C"/>
    <w:rsid w:val="00E74139"/>
    <w:rsid w:val="00E74479"/>
    <w:rsid w:val="00E76596"/>
    <w:rsid w:val="00E76E28"/>
    <w:rsid w:val="00E82C89"/>
    <w:rsid w:val="00E84E98"/>
    <w:rsid w:val="00EA447A"/>
    <w:rsid w:val="00EA5A07"/>
    <w:rsid w:val="00EB5F26"/>
    <w:rsid w:val="00EC1743"/>
    <w:rsid w:val="00EC293D"/>
    <w:rsid w:val="00EC30FE"/>
    <w:rsid w:val="00EC6C41"/>
    <w:rsid w:val="00ED052D"/>
    <w:rsid w:val="00ED2D6A"/>
    <w:rsid w:val="00ED472D"/>
    <w:rsid w:val="00EE4978"/>
    <w:rsid w:val="00EE514A"/>
    <w:rsid w:val="00EE7DB5"/>
    <w:rsid w:val="00EF249D"/>
    <w:rsid w:val="00F1659F"/>
    <w:rsid w:val="00F231FC"/>
    <w:rsid w:val="00F2618E"/>
    <w:rsid w:val="00F3134D"/>
    <w:rsid w:val="00F37E99"/>
    <w:rsid w:val="00F64F0C"/>
    <w:rsid w:val="00F65124"/>
    <w:rsid w:val="00F830B9"/>
    <w:rsid w:val="00F84747"/>
    <w:rsid w:val="00FA0FD2"/>
    <w:rsid w:val="00FA45D3"/>
    <w:rsid w:val="00FA52BE"/>
    <w:rsid w:val="00FA6630"/>
    <w:rsid w:val="00FA7042"/>
    <w:rsid w:val="00FB0D5F"/>
    <w:rsid w:val="00FB4C8B"/>
    <w:rsid w:val="00FC4C1A"/>
    <w:rsid w:val="00FC6654"/>
    <w:rsid w:val="00FD0210"/>
    <w:rsid w:val="00FD317F"/>
    <w:rsid w:val="00FD362E"/>
    <w:rsid w:val="00FD7CAC"/>
    <w:rsid w:val="00FD7E18"/>
    <w:rsid w:val="00FE091C"/>
    <w:rsid w:val="00FE6E6C"/>
    <w:rsid w:val="00FF2663"/>
    <w:rsid w:val="00FF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863F"/>
  <w15:docId w15:val="{585B97B9-8F6D-4589-9E12-DCF88D17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7D4"/>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3704BA"/>
    <w:pPr>
      <w:spacing w:before="100" w:beforeAutospacing="1" w:after="100" w:afterAutospacing="1"/>
      <w:outlineLvl w:val="0"/>
    </w:pPr>
    <w:rPr>
      <w:b/>
      <w:bCs/>
      <w:kern w:val="36"/>
      <w:sz w:val="48"/>
      <w:szCs w:val="48"/>
    </w:rPr>
  </w:style>
  <w:style w:type="paragraph" w:styleId="20">
    <w:name w:val="heading 2"/>
    <w:basedOn w:val="a"/>
    <w:next w:val="a"/>
    <w:link w:val="21"/>
    <w:qFormat/>
    <w:rsid w:val="00083CF7"/>
    <w:pPr>
      <w:keepNext/>
      <w:suppressAutoHyphens/>
      <w:spacing w:before="20" w:line="252" w:lineRule="auto"/>
      <w:ind w:firstLine="709"/>
      <w:jc w:val="both"/>
      <w:outlineLvl w:val="1"/>
    </w:pPr>
    <w:rPr>
      <w:u w:val="single"/>
      <w:lang w:eastAsia="zh-CN"/>
    </w:rPr>
  </w:style>
  <w:style w:type="paragraph" w:styleId="30">
    <w:name w:val="heading 3"/>
    <w:basedOn w:val="a"/>
    <w:next w:val="a"/>
    <w:link w:val="31"/>
    <w:unhideWhenUsed/>
    <w:qFormat/>
    <w:rsid w:val="00083CF7"/>
    <w:pPr>
      <w:keepNext/>
      <w:spacing w:before="240" w:after="60"/>
      <w:outlineLvl w:val="2"/>
    </w:pPr>
    <w:rPr>
      <w:rFonts w:ascii="Calibri Light" w:hAnsi="Calibri Light"/>
      <w:b/>
      <w:bCs/>
      <w:sz w:val="26"/>
      <w:szCs w:val="26"/>
    </w:rPr>
  </w:style>
  <w:style w:type="paragraph" w:styleId="4">
    <w:name w:val="heading 4"/>
    <w:basedOn w:val="a"/>
    <w:next w:val="a"/>
    <w:link w:val="40"/>
    <w:qFormat/>
    <w:rsid w:val="00083CF7"/>
    <w:pPr>
      <w:keepNext/>
      <w:tabs>
        <w:tab w:val="left" w:pos="4395"/>
        <w:tab w:val="left" w:pos="4962"/>
        <w:tab w:val="left" w:pos="6237"/>
      </w:tabs>
      <w:suppressAutoHyphens/>
      <w:ind w:left="3060" w:hanging="360"/>
      <w:jc w:val="center"/>
      <w:outlineLvl w:val="3"/>
    </w:pPr>
    <w:rPr>
      <w:szCs w:val="20"/>
      <w:lang w:eastAsia="zh-CN"/>
    </w:rPr>
  </w:style>
  <w:style w:type="paragraph" w:styleId="5">
    <w:name w:val="heading 5"/>
    <w:basedOn w:val="a"/>
    <w:next w:val="a"/>
    <w:link w:val="50"/>
    <w:qFormat/>
    <w:rsid w:val="00083CF7"/>
    <w:pPr>
      <w:keepNext/>
      <w:jc w:val="center"/>
      <w:outlineLvl w:val="4"/>
    </w:pPr>
    <w:rPr>
      <w:b/>
      <w:sz w:val="16"/>
      <w:szCs w:val="20"/>
    </w:rPr>
  </w:style>
  <w:style w:type="paragraph" w:styleId="6">
    <w:name w:val="heading 6"/>
    <w:basedOn w:val="a"/>
    <w:next w:val="a"/>
    <w:link w:val="60"/>
    <w:qFormat/>
    <w:rsid w:val="00083CF7"/>
    <w:pPr>
      <w:suppressAutoHyphens/>
      <w:spacing w:before="240" w:after="60"/>
      <w:ind w:left="4500" w:hanging="180"/>
      <w:outlineLvl w:val="5"/>
    </w:pPr>
    <w:rPr>
      <w:b/>
      <w:bCs/>
      <w:sz w:val="22"/>
      <w:szCs w:val="22"/>
      <w:lang w:eastAsia="zh-CN"/>
    </w:rPr>
  </w:style>
  <w:style w:type="paragraph" w:styleId="7">
    <w:name w:val="heading 7"/>
    <w:basedOn w:val="a"/>
    <w:next w:val="a"/>
    <w:link w:val="70"/>
    <w:qFormat/>
    <w:rsid w:val="00083CF7"/>
    <w:pPr>
      <w:suppressAutoHyphens/>
      <w:spacing w:before="240" w:after="60"/>
      <w:ind w:left="5220" w:hanging="360"/>
      <w:outlineLvl w:val="6"/>
    </w:pPr>
    <w:rPr>
      <w:lang w:eastAsia="zh-CN"/>
    </w:rPr>
  </w:style>
  <w:style w:type="paragraph" w:styleId="8">
    <w:name w:val="heading 8"/>
    <w:basedOn w:val="a"/>
    <w:next w:val="a"/>
    <w:link w:val="80"/>
    <w:qFormat/>
    <w:rsid w:val="00083CF7"/>
    <w:pPr>
      <w:keepNext/>
      <w:jc w:val="center"/>
      <w:outlineLvl w:val="7"/>
    </w:pPr>
    <w:rPr>
      <w:b/>
      <w:spacing w:val="4"/>
      <w:szCs w:val="20"/>
    </w:rPr>
  </w:style>
  <w:style w:type="paragraph" w:styleId="9">
    <w:name w:val="heading 9"/>
    <w:basedOn w:val="a"/>
    <w:next w:val="a"/>
    <w:link w:val="90"/>
    <w:qFormat/>
    <w:rsid w:val="00083CF7"/>
    <w:pPr>
      <w:keepNext/>
      <w:tabs>
        <w:tab w:val="left" w:pos="4395"/>
        <w:tab w:val="left" w:pos="4962"/>
        <w:tab w:val="left" w:pos="6237"/>
      </w:tabs>
      <w:suppressAutoHyphens/>
      <w:ind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nhideWhenUsed/>
    <w:rsid w:val="002C4BBE"/>
    <w:rPr>
      <w:rFonts w:ascii="Tahoma" w:hAnsi="Tahoma" w:cs="Tahoma"/>
      <w:sz w:val="16"/>
      <w:szCs w:val="16"/>
    </w:rPr>
  </w:style>
  <w:style w:type="character" w:customStyle="1" w:styleId="a6">
    <w:name w:val="Текст выноски Знак"/>
    <w:basedOn w:val="a0"/>
    <w:link w:val="a5"/>
    <w:rsid w:val="002C4BBE"/>
    <w:rPr>
      <w:rFonts w:ascii="Tahoma" w:eastAsia="Times New Roman" w:hAnsi="Tahoma" w:cs="Tahoma"/>
      <w:sz w:val="16"/>
      <w:szCs w:val="16"/>
      <w:lang w:eastAsia="ru-RU"/>
    </w:rPr>
  </w:style>
  <w:style w:type="paragraph" w:styleId="a7">
    <w:name w:val="header"/>
    <w:basedOn w:val="a"/>
    <w:link w:val="a8"/>
    <w:uiPriority w:val="99"/>
    <w:unhideWhenUsed/>
    <w:rsid w:val="00C37C38"/>
    <w:pPr>
      <w:tabs>
        <w:tab w:val="center" w:pos="4677"/>
        <w:tab w:val="right" w:pos="9355"/>
      </w:tabs>
    </w:pPr>
  </w:style>
  <w:style w:type="character" w:customStyle="1" w:styleId="a8">
    <w:name w:val="Верхний колонтитул Знак"/>
    <w:basedOn w:val="a0"/>
    <w:link w:val="a7"/>
    <w:uiPriority w:val="99"/>
    <w:rsid w:val="00C37C3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7C38"/>
    <w:pPr>
      <w:tabs>
        <w:tab w:val="center" w:pos="4677"/>
        <w:tab w:val="right" w:pos="9355"/>
      </w:tabs>
    </w:pPr>
  </w:style>
  <w:style w:type="character" w:customStyle="1" w:styleId="aa">
    <w:name w:val="Нижний колонтитул Знак"/>
    <w:basedOn w:val="a0"/>
    <w:link w:val="a9"/>
    <w:uiPriority w:val="99"/>
    <w:rsid w:val="00C37C38"/>
    <w:rPr>
      <w:rFonts w:ascii="Times New Roman" w:eastAsia="Times New Roman" w:hAnsi="Times New Roman" w:cs="Times New Roman"/>
      <w:sz w:val="24"/>
      <w:szCs w:val="24"/>
      <w:lang w:eastAsia="ru-RU"/>
    </w:rPr>
  </w:style>
  <w:style w:type="paragraph" w:styleId="ab">
    <w:name w:val="No Spacing"/>
    <w:aliases w:val="для таблиц,Без интервала2,мой,МОЙ,Без интервала 111,МММ,МОЙ МОЙ,Без интервала1,Без интервала21,No Spacing111"/>
    <w:link w:val="ac"/>
    <w:qFormat/>
    <w:rsid w:val="00DD342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b"/>
    <w:locked/>
    <w:rsid w:val="002F5CA6"/>
    <w:rPr>
      <w:rFonts w:ascii="Times New Roman" w:eastAsia="Times New Roman" w:hAnsi="Times New Roman" w:cs="Times New Roman"/>
      <w:sz w:val="24"/>
      <w:szCs w:val="24"/>
      <w:lang w:eastAsia="ru-RU"/>
    </w:rPr>
  </w:style>
  <w:style w:type="character" w:customStyle="1" w:styleId="extended-textfull">
    <w:name w:val="extended-text__full"/>
    <w:rsid w:val="002F5CA6"/>
  </w:style>
  <w:style w:type="character" w:customStyle="1" w:styleId="copytarget">
    <w:name w:val="copy_target"/>
    <w:basedOn w:val="a0"/>
    <w:rsid w:val="0014574E"/>
  </w:style>
  <w:style w:type="paragraph" w:styleId="ad">
    <w:name w:val="Title"/>
    <w:basedOn w:val="a"/>
    <w:link w:val="ae"/>
    <w:qFormat/>
    <w:rsid w:val="00917853"/>
    <w:pPr>
      <w:jc w:val="center"/>
    </w:pPr>
    <w:rPr>
      <w:rFonts w:eastAsia="Calibri"/>
      <w:sz w:val="28"/>
      <w:szCs w:val="20"/>
    </w:rPr>
  </w:style>
  <w:style w:type="character" w:customStyle="1" w:styleId="ae">
    <w:name w:val="Заголовок Знак"/>
    <w:basedOn w:val="a0"/>
    <w:link w:val="ad"/>
    <w:rsid w:val="00917853"/>
    <w:rPr>
      <w:rFonts w:ascii="Times New Roman" w:eastAsia="Calibri" w:hAnsi="Times New Roman" w:cs="Times New Roman"/>
      <w:sz w:val="28"/>
      <w:szCs w:val="20"/>
      <w:lang w:eastAsia="ru-RU"/>
    </w:rPr>
  </w:style>
  <w:style w:type="character" w:styleId="af">
    <w:name w:val="Strong"/>
    <w:basedOn w:val="a0"/>
    <w:uiPriority w:val="22"/>
    <w:qFormat/>
    <w:rsid w:val="00C011AB"/>
    <w:rPr>
      <w:b/>
      <w:bCs/>
    </w:rPr>
  </w:style>
  <w:style w:type="paragraph" w:customStyle="1" w:styleId="ConsPlusCell">
    <w:name w:val="ConsPlusCell"/>
    <w:rsid w:val="00325B7F"/>
    <w:pPr>
      <w:widowControl w:val="0"/>
      <w:suppressAutoHyphens/>
      <w:spacing w:after="0" w:line="240" w:lineRule="auto"/>
    </w:pPr>
    <w:rPr>
      <w:rFonts w:ascii="Arial" w:eastAsiaTheme="minorEastAsia" w:hAnsi="Arial" w:cs="Arial"/>
      <w:color w:val="00000A"/>
      <w:sz w:val="20"/>
      <w:szCs w:val="20"/>
      <w:lang w:eastAsia="ru-RU"/>
    </w:rPr>
  </w:style>
  <w:style w:type="table" w:customStyle="1" w:styleId="TableStyle1">
    <w:name w:val="TableStyle1"/>
    <w:rsid w:val="000A7B7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0">
    <w:name w:val="Hyperlink"/>
    <w:rsid w:val="001C7C08"/>
    <w:rPr>
      <w:rFonts w:cs="Times New Roman"/>
      <w:color w:val="0000FF"/>
      <w:u w:val="single"/>
    </w:rPr>
  </w:style>
  <w:style w:type="numbering" w:customStyle="1" w:styleId="11">
    <w:name w:val="Нет списка1"/>
    <w:next w:val="a2"/>
    <w:uiPriority w:val="99"/>
    <w:semiHidden/>
    <w:unhideWhenUsed/>
    <w:rsid w:val="0064297E"/>
  </w:style>
  <w:style w:type="paragraph" w:customStyle="1" w:styleId="LO-normal">
    <w:name w:val="LO-normal"/>
    <w:qFormat/>
    <w:rsid w:val="0064297E"/>
    <w:pPr>
      <w:suppressAutoHyphens/>
      <w:spacing w:after="0" w:line="240" w:lineRule="auto"/>
    </w:pPr>
    <w:rPr>
      <w:rFonts w:ascii="Calibri" w:eastAsia="Calibri" w:hAnsi="Calibri" w:cs="Calibri"/>
      <w:sz w:val="20"/>
      <w:szCs w:val="20"/>
      <w:lang w:eastAsia="zh-CN" w:bidi="hi-IN"/>
    </w:rPr>
  </w:style>
  <w:style w:type="numbering" w:customStyle="1" w:styleId="22">
    <w:name w:val="Нет списка2"/>
    <w:next w:val="a2"/>
    <w:uiPriority w:val="99"/>
    <w:semiHidden/>
    <w:unhideWhenUsed/>
    <w:rsid w:val="00942512"/>
  </w:style>
  <w:style w:type="character" w:customStyle="1" w:styleId="12">
    <w:name w:val="Просмотренная гиперссылка1"/>
    <w:basedOn w:val="a0"/>
    <w:uiPriority w:val="99"/>
    <w:semiHidden/>
    <w:unhideWhenUsed/>
    <w:rsid w:val="00942512"/>
    <w:rPr>
      <w:color w:val="954F72"/>
      <w:u w:val="single"/>
    </w:rPr>
  </w:style>
  <w:style w:type="paragraph" w:customStyle="1" w:styleId="msonormal0">
    <w:name w:val="msonormal"/>
    <w:basedOn w:val="a"/>
    <w:rsid w:val="00942512"/>
    <w:pPr>
      <w:spacing w:before="100" w:beforeAutospacing="1" w:after="100" w:afterAutospacing="1"/>
    </w:pPr>
  </w:style>
  <w:style w:type="paragraph" w:styleId="13">
    <w:name w:val="index 1"/>
    <w:basedOn w:val="a"/>
    <w:next w:val="a"/>
    <w:autoRedefine/>
    <w:uiPriority w:val="99"/>
    <w:semiHidden/>
    <w:unhideWhenUsed/>
    <w:rsid w:val="00942512"/>
    <w:pPr>
      <w:widowControl w:val="0"/>
      <w:suppressAutoHyphens/>
      <w:ind w:left="240" w:hanging="240"/>
    </w:pPr>
    <w:rPr>
      <w:rFonts w:ascii="Courier New" w:eastAsia="Courier New" w:hAnsi="Courier New" w:cs="Courier New"/>
      <w:color w:val="000000"/>
      <w:lang w:bidi="ru-RU"/>
    </w:rPr>
  </w:style>
  <w:style w:type="paragraph" w:styleId="af1">
    <w:name w:val="index heading"/>
    <w:basedOn w:val="a"/>
    <w:unhideWhenUsed/>
    <w:qFormat/>
    <w:rsid w:val="00942512"/>
    <w:pPr>
      <w:widowControl w:val="0"/>
      <w:suppressLineNumbers/>
      <w:suppressAutoHyphens/>
    </w:pPr>
    <w:rPr>
      <w:rFonts w:ascii="Courier New" w:eastAsia="Courier New" w:hAnsi="Courier New" w:cs="Noto Sans Devanagari"/>
      <w:color w:val="000000"/>
      <w:lang w:bidi="ru-RU"/>
    </w:rPr>
  </w:style>
  <w:style w:type="paragraph" w:styleId="af2">
    <w:name w:val="caption"/>
    <w:basedOn w:val="a"/>
    <w:unhideWhenUsed/>
    <w:qFormat/>
    <w:rsid w:val="00942512"/>
    <w:pPr>
      <w:widowControl w:val="0"/>
      <w:suppressLineNumbers/>
      <w:suppressAutoHyphens/>
      <w:spacing w:before="120" w:after="120"/>
    </w:pPr>
    <w:rPr>
      <w:rFonts w:ascii="Courier New" w:eastAsia="Courier New" w:hAnsi="Courier New" w:cs="Noto Sans Devanagari"/>
      <w:i/>
      <w:iCs/>
      <w:color w:val="000000"/>
      <w:lang w:bidi="ru-RU"/>
    </w:rPr>
  </w:style>
  <w:style w:type="paragraph" w:styleId="af3">
    <w:name w:val="Body Text"/>
    <w:basedOn w:val="a"/>
    <w:link w:val="af4"/>
    <w:unhideWhenUsed/>
    <w:rsid w:val="00942512"/>
    <w:pPr>
      <w:widowControl w:val="0"/>
      <w:suppressAutoHyphens/>
      <w:spacing w:after="140" w:line="276" w:lineRule="auto"/>
    </w:pPr>
    <w:rPr>
      <w:rFonts w:ascii="Courier New" w:eastAsia="Courier New" w:hAnsi="Courier New" w:cs="Courier New"/>
      <w:color w:val="000000"/>
      <w:lang w:bidi="ru-RU"/>
    </w:rPr>
  </w:style>
  <w:style w:type="character" w:customStyle="1" w:styleId="af4">
    <w:name w:val="Основной текст Знак"/>
    <w:basedOn w:val="a0"/>
    <w:link w:val="af3"/>
    <w:rsid w:val="00942512"/>
    <w:rPr>
      <w:rFonts w:ascii="Courier New" w:eastAsia="Courier New" w:hAnsi="Courier New" w:cs="Courier New"/>
      <w:color w:val="000000"/>
      <w:sz w:val="24"/>
      <w:szCs w:val="24"/>
      <w:lang w:eastAsia="ru-RU" w:bidi="ru-RU"/>
    </w:rPr>
  </w:style>
  <w:style w:type="paragraph" w:styleId="af5">
    <w:name w:val="List"/>
    <w:basedOn w:val="af3"/>
    <w:unhideWhenUsed/>
    <w:rsid w:val="00942512"/>
    <w:rPr>
      <w:rFonts w:cs="Noto Sans Devanagari"/>
    </w:rPr>
  </w:style>
  <w:style w:type="paragraph" w:customStyle="1" w:styleId="af6">
    <w:name w:val="Содержимое таблицы"/>
    <w:basedOn w:val="a"/>
    <w:qFormat/>
    <w:rsid w:val="00942512"/>
    <w:pPr>
      <w:widowControl w:val="0"/>
      <w:suppressLineNumbers/>
      <w:suppressAutoHyphens/>
    </w:pPr>
    <w:rPr>
      <w:rFonts w:ascii="Courier New" w:eastAsia="Courier New" w:hAnsi="Courier New" w:cs="Courier New"/>
      <w:color w:val="000000"/>
      <w:lang w:bidi="ru-RU"/>
    </w:rPr>
  </w:style>
  <w:style w:type="paragraph" w:customStyle="1" w:styleId="af7">
    <w:name w:val="Заголовок таблицы"/>
    <w:basedOn w:val="af6"/>
    <w:qFormat/>
    <w:rsid w:val="00942512"/>
    <w:pPr>
      <w:jc w:val="center"/>
    </w:pPr>
    <w:rPr>
      <w:b/>
      <w:bCs/>
    </w:rPr>
  </w:style>
  <w:style w:type="paragraph" w:customStyle="1" w:styleId="af8">
    <w:name w:val="Содержимое списка"/>
    <w:basedOn w:val="a"/>
    <w:qFormat/>
    <w:rsid w:val="00942512"/>
    <w:pPr>
      <w:widowControl w:val="0"/>
      <w:suppressAutoHyphens/>
      <w:ind w:left="567"/>
    </w:pPr>
    <w:rPr>
      <w:rFonts w:ascii="Courier New" w:eastAsia="Courier New" w:hAnsi="Courier New" w:cs="Courier New"/>
      <w:color w:val="000000"/>
      <w:lang w:bidi="ru-RU"/>
    </w:rPr>
  </w:style>
  <w:style w:type="paragraph" w:customStyle="1" w:styleId="af9">
    <w:name w:val="Заголовок списка"/>
    <w:basedOn w:val="a"/>
    <w:next w:val="af8"/>
    <w:qFormat/>
    <w:rsid w:val="00942512"/>
    <w:pPr>
      <w:widowControl w:val="0"/>
      <w:suppressAutoHyphens/>
    </w:pPr>
    <w:rPr>
      <w:rFonts w:ascii="Courier New" w:eastAsia="Courier New" w:hAnsi="Courier New" w:cs="Courier New"/>
      <w:color w:val="000000"/>
      <w:lang w:bidi="ru-RU"/>
    </w:rPr>
  </w:style>
  <w:style w:type="character" w:customStyle="1" w:styleId="-">
    <w:name w:val="Интернет-ссылка"/>
    <w:rsid w:val="00942512"/>
    <w:rPr>
      <w:color w:val="000080"/>
      <w:u w:val="single"/>
    </w:rPr>
  </w:style>
  <w:style w:type="character" w:customStyle="1" w:styleId="afa">
    <w:name w:val="Выделение жирным"/>
    <w:qFormat/>
    <w:rsid w:val="00942512"/>
    <w:rPr>
      <w:b/>
      <w:bCs/>
    </w:rPr>
  </w:style>
  <w:style w:type="character" w:customStyle="1" w:styleId="afb">
    <w:name w:val="Символ нумерации"/>
    <w:qFormat/>
    <w:rsid w:val="00942512"/>
  </w:style>
  <w:style w:type="character" w:styleId="afc">
    <w:name w:val="FollowedHyperlink"/>
    <w:basedOn w:val="a0"/>
    <w:unhideWhenUsed/>
    <w:rsid w:val="00942512"/>
    <w:rPr>
      <w:color w:val="954F72" w:themeColor="followedHyperlink"/>
      <w:u w:val="single"/>
    </w:rPr>
  </w:style>
  <w:style w:type="character" w:customStyle="1" w:styleId="10">
    <w:name w:val="Заголовок 1 Знак"/>
    <w:basedOn w:val="a0"/>
    <w:link w:val="1"/>
    <w:rsid w:val="003704BA"/>
    <w:rPr>
      <w:rFonts w:ascii="Times New Roman" w:eastAsia="Times New Roman" w:hAnsi="Times New Roman" w:cs="Times New Roman"/>
      <w:b/>
      <w:bCs/>
      <w:kern w:val="36"/>
      <w:sz w:val="48"/>
      <w:szCs w:val="48"/>
      <w:lang w:eastAsia="ru-RU"/>
    </w:rPr>
  </w:style>
  <w:style w:type="character" w:styleId="afd">
    <w:name w:val="Emphasis"/>
    <w:qFormat/>
    <w:rsid w:val="003704BA"/>
    <w:rPr>
      <w:i/>
      <w:iCs/>
    </w:rPr>
  </w:style>
  <w:style w:type="character" w:customStyle="1" w:styleId="symbol-maintitle--symbl">
    <w:name w:val="symbol-main__title--symbl"/>
    <w:basedOn w:val="a0"/>
    <w:rsid w:val="003704BA"/>
  </w:style>
  <w:style w:type="character" w:styleId="afe">
    <w:name w:val="annotation reference"/>
    <w:basedOn w:val="a0"/>
    <w:unhideWhenUsed/>
    <w:rsid w:val="003704BA"/>
    <w:rPr>
      <w:sz w:val="16"/>
      <w:szCs w:val="16"/>
    </w:rPr>
  </w:style>
  <w:style w:type="paragraph" w:styleId="aff">
    <w:name w:val="annotation text"/>
    <w:basedOn w:val="a"/>
    <w:link w:val="aff0"/>
    <w:uiPriority w:val="99"/>
    <w:unhideWhenUsed/>
    <w:rsid w:val="003704BA"/>
    <w:pPr>
      <w:widowControl w:val="0"/>
      <w:suppressAutoHyphens/>
    </w:pPr>
    <w:rPr>
      <w:rFonts w:ascii="Courier New" w:eastAsia="Courier New" w:hAnsi="Courier New" w:cs="Courier New"/>
      <w:color w:val="000000"/>
      <w:sz w:val="20"/>
      <w:szCs w:val="20"/>
      <w:lang w:bidi="ru-RU"/>
    </w:rPr>
  </w:style>
  <w:style w:type="character" w:customStyle="1" w:styleId="aff0">
    <w:name w:val="Текст примечания Знак"/>
    <w:basedOn w:val="a0"/>
    <w:link w:val="aff"/>
    <w:uiPriority w:val="99"/>
    <w:rsid w:val="003704BA"/>
    <w:rPr>
      <w:rFonts w:ascii="Courier New" w:eastAsia="Courier New" w:hAnsi="Courier New" w:cs="Courier New"/>
      <w:color w:val="000000"/>
      <w:sz w:val="20"/>
      <w:szCs w:val="20"/>
      <w:lang w:eastAsia="ru-RU" w:bidi="ru-RU"/>
    </w:rPr>
  </w:style>
  <w:style w:type="paragraph" w:styleId="aff1">
    <w:name w:val="annotation subject"/>
    <w:basedOn w:val="aff"/>
    <w:next w:val="aff"/>
    <w:link w:val="aff2"/>
    <w:uiPriority w:val="99"/>
    <w:semiHidden/>
    <w:unhideWhenUsed/>
    <w:rsid w:val="003704BA"/>
    <w:rPr>
      <w:b/>
      <w:bCs/>
    </w:rPr>
  </w:style>
  <w:style w:type="character" w:customStyle="1" w:styleId="aff2">
    <w:name w:val="Тема примечания Знак"/>
    <w:basedOn w:val="aff0"/>
    <w:link w:val="aff1"/>
    <w:uiPriority w:val="99"/>
    <w:semiHidden/>
    <w:rsid w:val="003704BA"/>
    <w:rPr>
      <w:rFonts w:ascii="Courier New" w:eastAsia="Courier New" w:hAnsi="Courier New" w:cs="Courier New"/>
      <w:b/>
      <w:bCs/>
      <w:color w:val="000000"/>
      <w:sz w:val="20"/>
      <w:szCs w:val="20"/>
      <w:lang w:eastAsia="ru-RU" w:bidi="ru-RU"/>
    </w:rPr>
  </w:style>
  <w:style w:type="character" w:customStyle="1" w:styleId="21">
    <w:name w:val="Заголовок 2 Знак"/>
    <w:basedOn w:val="a0"/>
    <w:link w:val="20"/>
    <w:rsid w:val="00083CF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83CF7"/>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83CF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083CF7"/>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83CF7"/>
    <w:rPr>
      <w:rFonts w:ascii="Times New Roman" w:eastAsia="Times New Roman" w:hAnsi="Times New Roman" w:cs="Times New Roman"/>
      <w:b/>
      <w:bCs/>
      <w:lang w:eastAsia="zh-CN"/>
    </w:rPr>
  </w:style>
  <w:style w:type="character" w:customStyle="1" w:styleId="70">
    <w:name w:val="Заголовок 7 Знак"/>
    <w:basedOn w:val="a0"/>
    <w:link w:val="7"/>
    <w:rsid w:val="00083CF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083CF7"/>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083CF7"/>
    <w:rPr>
      <w:rFonts w:ascii="Times New Roman" w:eastAsia="Times New Roman" w:hAnsi="Times New Roman" w:cs="Times New Roman"/>
      <w:b/>
      <w:sz w:val="24"/>
      <w:szCs w:val="24"/>
      <w:lang w:eastAsia="zh-CN"/>
    </w:rPr>
  </w:style>
  <w:style w:type="paragraph" w:customStyle="1" w:styleId="ConsPlusNormal">
    <w:name w:val="ConsPlusNormal"/>
    <w:link w:val="ConsPlusNormal0"/>
    <w:rsid w:val="00083CF7"/>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083CF7"/>
    <w:rPr>
      <w:rFonts w:ascii="Calibri" w:eastAsia="Times New Roman" w:hAnsi="Calibri" w:cs="Calibri"/>
      <w:lang w:eastAsia="ru-RU"/>
    </w:rPr>
  </w:style>
  <w:style w:type="paragraph" w:customStyle="1" w:styleId="ConsPlusTitle">
    <w:name w:val="ConsPlusTitle"/>
    <w:rsid w:val="00083CF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
    <w:rsid w:val="00083CF7"/>
    <w:pPr>
      <w:ind w:left="720"/>
    </w:pPr>
  </w:style>
  <w:style w:type="paragraph" w:customStyle="1" w:styleId="32">
    <w:name w:val="Стиль3 Знак Знак"/>
    <w:basedOn w:val="23"/>
    <w:link w:val="33"/>
    <w:rsid w:val="00083CF7"/>
    <w:pPr>
      <w:widowControl w:val="0"/>
      <w:tabs>
        <w:tab w:val="num" w:pos="227"/>
      </w:tabs>
      <w:adjustRightInd w:val="0"/>
      <w:spacing w:after="0" w:line="240" w:lineRule="auto"/>
      <w:ind w:left="0"/>
      <w:jc w:val="both"/>
      <w:textAlignment w:val="baseline"/>
    </w:pPr>
    <w:rPr>
      <w:lang w:val="x-none"/>
    </w:rPr>
  </w:style>
  <w:style w:type="paragraph" w:styleId="23">
    <w:name w:val="Body Text Indent 2"/>
    <w:basedOn w:val="a"/>
    <w:link w:val="24"/>
    <w:uiPriority w:val="99"/>
    <w:semiHidden/>
    <w:unhideWhenUsed/>
    <w:rsid w:val="00083CF7"/>
    <w:pPr>
      <w:spacing w:after="120" w:line="480" w:lineRule="auto"/>
      <w:ind w:left="283"/>
    </w:pPr>
  </w:style>
  <w:style w:type="character" w:customStyle="1" w:styleId="24">
    <w:name w:val="Основной текст с отступом 2 Знак"/>
    <w:basedOn w:val="a0"/>
    <w:link w:val="23"/>
    <w:uiPriority w:val="99"/>
    <w:semiHidden/>
    <w:rsid w:val="00083CF7"/>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83CF7"/>
    <w:rPr>
      <w:rFonts w:ascii="Times New Roman" w:eastAsia="Times New Roman" w:hAnsi="Times New Roman" w:cs="Times New Roman"/>
      <w:sz w:val="24"/>
      <w:szCs w:val="24"/>
      <w:lang w:val="x-none" w:eastAsia="ru-RU"/>
    </w:rPr>
  </w:style>
  <w:style w:type="paragraph" w:styleId="a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4"/>
    <w:qFormat/>
    <w:rsid w:val="00083CF7"/>
    <w:pPr>
      <w:spacing w:after="60"/>
      <w:jc w:val="both"/>
    </w:pPr>
    <w:rPr>
      <w:sz w:val="20"/>
      <w:szCs w:val="20"/>
    </w:rPr>
  </w:style>
  <w:style w:type="character" w:customStyle="1" w:styleId="a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f3"/>
    <w:rsid w:val="00083CF7"/>
    <w:rPr>
      <w:rFonts w:ascii="Times New Roman" w:eastAsia="Times New Roman" w:hAnsi="Times New Roman" w:cs="Times New Roman"/>
      <w:sz w:val="20"/>
      <w:szCs w:val="20"/>
      <w:lang w:eastAsia="ru-RU"/>
    </w:rPr>
  </w:style>
  <w:style w:type="character" w:styleId="aff5">
    <w:name w:val="footnote reference"/>
    <w:aliases w:val="Знак сноски-FN"/>
    <w:rsid w:val="00083CF7"/>
    <w:rPr>
      <w:vertAlign w:val="superscript"/>
    </w:rPr>
  </w:style>
  <w:style w:type="character" w:customStyle="1" w:styleId="WW8Num1z0">
    <w:name w:val="WW8Num1z0"/>
    <w:rsid w:val="00083CF7"/>
  </w:style>
  <w:style w:type="character" w:customStyle="1" w:styleId="WW8Num1z1">
    <w:name w:val="WW8Num1z1"/>
    <w:rsid w:val="00083CF7"/>
  </w:style>
  <w:style w:type="character" w:customStyle="1" w:styleId="WW8Num1z2">
    <w:name w:val="WW8Num1z2"/>
    <w:rsid w:val="00083CF7"/>
  </w:style>
  <w:style w:type="character" w:customStyle="1" w:styleId="WW8Num1z3">
    <w:name w:val="WW8Num1z3"/>
    <w:rsid w:val="00083CF7"/>
  </w:style>
  <w:style w:type="character" w:customStyle="1" w:styleId="WW8Num1z4">
    <w:name w:val="WW8Num1z4"/>
    <w:rsid w:val="00083CF7"/>
  </w:style>
  <w:style w:type="character" w:customStyle="1" w:styleId="WW8Num1z5">
    <w:name w:val="WW8Num1z5"/>
    <w:rsid w:val="00083CF7"/>
  </w:style>
  <w:style w:type="character" w:customStyle="1" w:styleId="WW8Num1z6">
    <w:name w:val="WW8Num1z6"/>
    <w:rsid w:val="00083CF7"/>
  </w:style>
  <w:style w:type="character" w:customStyle="1" w:styleId="WW8Num1z7">
    <w:name w:val="WW8Num1z7"/>
    <w:rsid w:val="00083CF7"/>
  </w:style>
  <w:style w:type="character" w:customStyle="1" w:styleId="WW8Num1z8">
    <w:name w:val="WW8Num1z8"/>
    <w:rsid w:val="00083CF7"/>
  </w:style>
  <w:style w:type="character" w:customStyle="1" w:styleId="WW8Num2z0">
    <w:name w:val="WW8Num2z0"/>
    <w:rsid w:val="00083CF7"/>
    <w:rPr>
      <w:rFonts w:hint="default"/>
    </w:rPr>
  </w:style>
  <w:style w:type="character" w:customStyle="1" w:styleId="WW8Num2z1">
    <w:name w:val="WW8Num2z1"/>
    <w:rsid w:val="00083CF7"/>
  </w:style>
  <w:style w:type="character" w:customStyle="1" w:styleId="WW8Num2z2">
    <w:name w:val="WW8Num2z2"/>
    <w:rsid w:val="00083CF7"/>
  </w:style>
  <w:style w:type="character" w:customStyle="1" w:styleId="WW8Num2z3">
    <w:name w:val="WW8Num2z3"/>
    <w:rsid w:val="00083CF7"/>
  </w:style>
  <w:style w:type="character" w:customStyle="1" w:styleId="WW8Num2z4">
    <w:name w:val="WW8Num2z4"/>
    <w:rsid w:val="00083CF7"/>
  </w:style>
  <w:style w:type="character" w:customStyle="1" w:styleId="WW8Num2z5">
    <w:name w:val="WW8Num2z5"/>
    <w:rsid w:val="00083CF7"/>
  </w:style>
  <w:style w:type="character" w:customStyle="1" w:styleId="WW8Num2z6">
    <w:name w:val="WW8Num2z6"/>
    <w:rsid w:val="00083CF7"/>
  </w:style>
  <w:style w:type="character" w:customStyle="1" w:styleId="WW8Num2z7">
    <w:name w:val="WW8Num2z7"/>
    <w:rsid w:val="00083CF7"/>
  </w:style>
  <w:style w:type="character" w:customStyle="1" w:styleId="WW8Num2z8">
    <w:name w:val="WW8Num2z8"/>
    <w:rsid w:val="00083CF7"/>
  </w:style>
  <w:style w:type="character" w:customStyle="1" w:styleId="WW8Num3z0">
    <w:name w:val="WW8Num3z0"/>
    <w:rsid w:val="00083CF7"/>
    <w:rPr>
      <w:rFonts w:hint="default"/>
    </w:rPr>
  </w:style>
  <w:style w:type="character" w:customStyle="1" w:styleId="WW8Num3z1">
    <w:name w:val="WW8Num3z1"/>
    <w:rsid w:val="00083CF7"/>
    <w:rPr>
      <w:rFonts w:ascii="Times New Roman" w:eastAsia="Times New Roman" w:hAnsi="Times New Roman" w:cs="Times New Roman"/>
      <w:b/>
      <w:bCs/>
      <w:i/>
      <w:sz w:val="24"/>
      <w:szCs w:val="24"/>
    </w:rPr>
  </w:style>
  <w:style w:type="character" w:customStyle="1" w:styleId="WW8Num4z0">
    <w:name w:val="WW8Num4z0"/>
    <w:rsid w:val="00083CF7"/>
    <w:rPr>
      <w:rFonts w:ascii="Times New Roman" w:hAnsi="Times New Roman" w:cs="Times New Roman" w:hint="default"/>
      <w:b/>
      <w:bCs/>
      <w:i/>
      <w:iCs/>
      <w:sz w:val="24"/>
      <w:szCs w:val="24"/>
    </w:rPr>
  </w:style>
  <w:style w:type="character" w:customStyle="1" w:styleId="WW8Num5z0">
    <w:name w:val="WW8Num5z0"/>
    <w:rsid w:val="00083CF7"/>
    <w:rPr>
      <w:rFonts w:hint="default"/>
      <w:b/>
    </w:rPr>
  </w:style>
  <w:style w:type="character" w:customStyle="1" w:styleId="WW8Num5z1">
    <w:name w:val="WW8Num5z1"/>
    <w:rsid w:val="00083CF7"/>
    <w:rPr>
      <w:rFonts w:hint="default"/>
    </w:rPr>
  </w:style>
  <w:style w:type="character" w:customStyle="1" w:styleId="WW8Num5z2">
    <w:name w:val="WW8Num5z2"/>
    <w:rsid w:val="00083CF7"/>
    <w:rPr>
      <w:rFonts w:hint="default"/>
      <w:i w:val="0"/>
    </w:rPr>
  </w:style>
  <w:style w:type="character" w:customStyle="1" w:styleId="WW8Num6z0">
    <w:name w:val="WW8Num6z0"/>
    <w:rsid w:val="00083CF7"/>
    <w:rPr>
      <w:rFonts w:ascii="Symbol" w:hAnsi="Symbol" w:cs="Symbol" w:hint="default"/>
      <w:sz w:val="24"/>
      <w:szCs w:val="24"/>
    </w:rPr>
  </w:style>
  <w:style w:type="character" w:customStyle="1" w:styleId="WW8Num6z1">
    <w:name w:val="WW8Num6z1"/>
    <w:rsid w:val="00083CF7"/>
  </w:style>
  <w:style w:type="character" w:customStyle="1" w:styleId="WW8Num6z2">
    <w:name w:val="WW8Num6z2"/>
    <w:rsid w:val="00083CF7"/>
  </w:style>
  <w:style w:type="character" w:customStyle="1" w:styleId="WW8Num6z3">
    <w:name w:val="WW8Num6z3"/>
    <w:rsid w:val="00083CF7"/>
  </w:style>
  <w:style w:type="character" w:customStyle="1" w:styleId="WW8Num6z4">
    <w:name w:val="WW8Num6z4"/>
    <w:rsid w:val="00083CF7"/>
  </w:style>
  <w:style w:type="character" w:customStyle="1" w:styleId="WW8Num6z5">
    <w:name w:val="WW8Num6z5"/>
    <w:rsid w:val="00083CF7"/>
  </w:style>
  <w:style w:type="character" w:customStyle="1" w:styleId="WW8Num6z6">
    <w:name w:val="WW8Num6z6"/>
    <w:rsid w:val="00083CF7"/>
  </w:style>
  <w:style w:type="character" w:customStyle="1" w:styleId="WW8Num6z7">
    <w:name w:val="WW8Num6z7"/>
    <w:rsid w:val="00083CF7"/>
  </w:style>
  <w:style w:type="character" w:customStyle="1" w:styleId="WW8Num6z8">
    <w:name w:val="WW8Num6z8"/>
    <w:rsid w:val="00083CF7"/>
  </w:style>
  <w:style w:type="character" w:customStyle="1" w:styleId="WW8Num7z0">
    <w:name w:val="WW8Num7z0"/>
    <w:rsid w:val="00083CF7"/>
    <w:rPr>
      <w:rFonts w:ascii="Symbol" w:hAnsi="Symbol" w:cs="OpenSymbol"/>
    </w:rPr>
  </w:style>
  <w:style w:type="character" w:customStyle="1" w:styleId="WW8Num7z1">
    <w:name w:val="WW8Num7z1"/>
    <w:rsid w:val="00083CF7"/>
    <w:rPr>
      <w:rFonts w:ascii="OpenSymbol" w:hAnsi="OpenSymbol" w:cs="OpenSymbol"/>
    </w:rPr>
  </w:style>
  <w:style w:type="character" w:customStyle="1" w:styleId="WW8Num8z0">
    <w:name w:val="WW8Num8z0"/>
    <w:rsid w:val="00083CF7"/>
    <w:rPr>
      <w:rFonts w:ascii="Times New Roman" w:hAnsi="Times New Roman" w:cs="Times New Roman" w:hint="default"/>
      <w:b/>
      <w:bCs/>
      <w:sz w:val="24"/>
      <w:szCs w:val="24"/>
    </w:rPr>
  </w:style>
  <w:style w:type="character" w:customStyle="1" w:styleId="WW8Num9z0">
    <w:name w:val="WW8Num9z0"/>
    <w:rsid w:val="00083CF7"/>
    <w:rPr>
      <w:rFonts w:ascii="Symbol" w:hAnsi="Symbol" w:cs="Symbol"/>
      <w:sz w:val="22"/>
      <w:szCs w:val="22"/>
    </w:rPr>
  </w:style>
  <w:style w:type="character" w:customStyle="1" w:styleId="WW8Num9z1">
    <w:name w:val="WW8Num9z1"/>
    <w:rsid w:val="00083CF7"/>
  </w:style>
  <w:style w:type="character" w:customStyle="1" w:styleId="WW8Num9z2">
    <w:name w:val="WW8Num9z2"/>
    <w:rsid w:val="00083CF7"/>
  </w:style>
  <w:style w:type="character" w:customStyle="1" w:styleId="WW8Num9z3">
    <w:name w:val="WW8Num9z3"/>
    <w:rsid w:val="00083CF7"/>
  </w:style>
  <w:style w:type="character" w:customStyle="1" w:styleId="WW8Num9z4">
    <w:name w:val="WW8Num9z4"/>
    <w:rsid w:val="00083CF7"/>
  </w:style>
  <w:style w:type="character" w:customStyle="1" w:styleId="WW8Num9z5">
    <w:name w:val="WW8Num9z5"/>
    <w:rsid w:val="00083CF7"/>
  </w:style>
  <w:style w:type="character" w:customStyle="1" w:styleId="WW8Num9z6">
    <w:name w:val="WW8Num9z6"/>
    <w:rsid w:val="00083CF7"/>
  </w:style>
  <w:style w:type="character" w:customStyle="1" w:styleId="WW8Num9z7">
    <w:name w:val="WW8Num9z7"/>
    <w:rsid w:val="00083CF7"/>
  </w:style>
  <w:style w:type="character" w:customStyle="1" w:styleId="WW8Num9z8">
    <w:name w:val="WW8Num9z8"/>
    <w:rsid w:val="00083CF7"/>
  </w:style>
  <w:style w:type="character" w:customStyle="1" w:styleId="WW8Num10z0">
    <w:name w:val="WW8Num10z0"/>
    <w:rsid w:val="00083CF7"/>
    <w:rPr>
      <w:rFonts w:ascii="Symbol" w:hAnsi="Symbol" w:cs="Symbol"/>
      <w:sz w:val="22"/>
      <w:szCs w:val="22"/>
    </w:rPr>
  </w:style>
  <w:style w:type="character" w:customStyle="1" w:styleId="WW8Num10z1">
    <w:name w:val="WW8Num10z1"/>
    <w:rsid w:val="00083CF7"/>
  </w:style>
  <w:style w:type="character" w:customStyle="1" w:styleId="WW8Num10z2">
    <w:name w:val="WW8Num10z2"/>
    <w:rsid w:val="00083CF7"/>
  </w:style>
  <w:style w:type="character" w:customStyle="1" w:styleId="WW8Num10z3">
    <w:name w:val="WW8Num10z3"/>
    <w:rsid w:val="00083CF7"/>
  </w:style>
  <w:style w:type="character" w:customStyle="1" w:styleId="WW8Num10z4">
    <w:name w:val="WW8Num10z4"/>
    <w:rsid w:val="00083CF7"/>
  </w:style>
  <w:style w:type="character" w:customStyle="1" w:styleId="WW8Num10z5">
    <w:name w:val="WW8Num10z5"/>
    <w:rsid w:val="00083CF7"/>
  </w:style>
  <w:style w:type="character" w:customStyle="1" w:styleId="WW8Num10z6">
    <w:name w:val="WW8Num10z6"/>
    <w:rsid w:val="00083CF7"/>
  </w:style>
  <w:style w:type="character" w:customStyle="1" w:styleId="WW8Num10z7">
    <w:name w:val="WW8Num10z7"/>
    <w:rsid w:val="00083CF7"/>
  </w:style>
  <w:style w:type="character" w:customStyle="1" w:styleId="WW8Num10z8">
    <w:name w:val="WW8Num10z8"/>
    <w:rsid w:val="00083CF7"/>
  </w:style>
  <w:style w:type="character" w:customStyle="1" w:styleId="WW8Num11z0">
    <w:name w:val="WW8Num11z0"/>
    <w:rsid w:val="00083CF7"/>
    <w:rPr>
      <w:b w:val="0"/>
      <w:bCs w:val="0"/>
      <w:sz w:val="22"/>
      <w:szCs w:val="22"/>
      <w:lang w:val="ru-RU"/>
    </w:rPr>
  </w:style>
  <w:style w:type="character" w:customStyle="1" w:styleId="WW8Num12z0">
    <w:name w:val="WW8Num12z0"/>
    <w:rsid w:val="00083CF7"/>
    <w:rPr>
      <w:rFonts w:ascii="Symbol" w:hAnsi="Symbol" w:cs="Symbol"/>
      <w:sz w:val="22"/>
      <w:szCs w:val="22"/>
    </w:rPr>
  </w:style>
  <w:style w:type="character" w:customStyle="1" w:styleId="WW8Num12z1">
    <w:name w:val="WW8Num12z1"/>
    <w:rsid w:val="00083CF7"/>
  </w:style>
  <w:style w:type="character" w:customStyle="1" w:styleId="WW8Num12z2">
    <w:name w:val="WW8Num12z2"/>
    <w:rsid w:val="00083CF7"/>
  </w:style>
  <w:style w:type="character" w:customStyle="1" w:styleId="WW8Num12z3">
    <w:name w:val="WW8Num12z3"/>
    <w:rsid w:val="00083CF7"/>
  </w:style>
  <w:style w:type="character" w:customStyle="1" w:styleId="WW8Num12z4">
    <w:name w:val="WW8Num12z4"/>
    <w:rsid w:val="00083CF7"/>
  </w:style>
  <w:style w:type="character" w:customStyle="1" w:styleId="WW8Num12z5">
    <w:name w:val="WW8Num12z5"/>
    <w:rsid w:val="00083CF7"/>
  </w:style>
  <w:style w:type="character" w:customStyle="1" w:styleId="WW8Num12z6">
    <w:name w:val="WW8Num12z6"/>
    <w:rsid w:val="00083CF7"/>
  </w:style>
  <w:style w:type="character" w:customStyle="1" w:styleId="WW8Num12z7">
    <w:name w:val="WW8Num12z7"/>
    <w:rsid w:val="00083CF7"/>
  </w:style>
  <w:style w:type="character" w:customStyle="1" w:styleId="WW8Num12z8">
    <w:name w:val="WW8Num12z8"/>
    <w:rsid w:val="00083CF7"/>
  </w:style>
  <w:style w:type="character" w:customStyle="1" w:styleId="WW8Num13z0">
    <w:name w:val="WW8Num13z0"/>
    <w:rsid w:val="00083CF7"/>
    <w:rPr>
      <w:rFonts w:cs="Times New Roman"/>
      <w:b/>
    </w:rPr>
  </w:style>
  <w:style w:type="character" w:customStyle="1" w:styleId="WW8Num14z0">
    <w:name w:val="WW8Num14z0"/>
    <w:rsid w:val="00083CF7"/>
    <w:rPr>
      <w:rFonts w:cs="Times New Roman"/>
      <w:b/>
    </w:rPr>
  </w:style>
  <w:style w:type="character" w:customStyle="1" w:styleId="WW8Num14z2">
    <w:name w:val="WW8Num14z2"/>
    <w:rsid w:val="00083CF7"/>
  </w:style>
  <w:style w:type="character" w:customStyle="1" w:styleId="WW8Num14z3">
    <w:name w:val="WW8Num14z3"/>
    <w:rsid w:val="00083CF7"/>
  </w:style>
  <w:style w:type="character" w:customStyle="1" w:styleId="WW8Num14z4">
    <w:name w:val="WW8Num14z4"/>
    <w:rsid w:val="00083CF7"/>
  </w:style>
  <w:style w:type="character" w:customStyle="1" w:styleId="WW8Num14z5">
    <w:name w:val="WW8Num14z5"/>
    <w:rsid w:val="00083CF7"/>
  </w:style>
  <w:style w:type="character" w:customStyle="1" w:styleId="WW8Num14z6">
    <w:name w:val="WW8Num14z6"/>
    <w:rsid w:val="00083CF7"/>
  </w:style>
  <w:style w:type="character" w:customStyle="1" w:styleId="WW8Num14z7">
    <w:name w:val="WW8Num14z7"/>
    <w:rsid w:val="00083CF7"/>
  </w:style>
  <w:style w:type="character" w:customStyle="1" w:styleId="WW8Num14z8">
    <w:name w:val="WW8Num14z8"/>
    <w:rsid w:val="00083CF7"/>
  </w:style>
  <w:style w:type="character" w:customStyle="1" w:styleId="WW8Num15z0">
    <w:name w:val="WW8Num15z0"/>
    <w:rsid w:val="00083CF7"/>
    <w:rPr>
      <w:rFonts w:cs="Times New Roman"/>
      <w:b/>
    </w:rPr>
  </w:style>
  <w:style w:type="character" w:customStyle="1" w:styleId="WW8Num16z0">
    <w:name w:val="WW8Num16z0"/>
    <w:rsid w:val="00083CF7"/>
    <w:rPr>
      <w:rFonts w:cs="Times New Roman"/>
      <w:b/>
    </w:rPr>
  </w:style>
  <w:style w:type="character" w:customStyle="1" w:styleId="WW8Num16z1">
    <w:name w:val="WW8Num16z1"/>
    <w:rsid w:val="00083CF7"/>
  </w:style>
  <w:style w:type="character" w:customStyle="1" w:styleId="WW8Num16z2">
    <w:name w:val="WW8Num16z2"/>
    <w:rsid w:val="00083CF7"/>
  </w:style>
  <w:style w:type="character" w:customStyle="1" w:styleId="WW8Num16z3">
    <w:name w:val="WW8Num16z3"/>
    <w:rsid w:val="00083CF7"/>
  </w:style>
  <w:style w:type="character" w:customStyle="1" w:styleId="WW8Num16z4">
    <w:name w:val="WW8Num16z4"/>
    <w:rsid w:val="00083CF7"/>
  </w:style>
  <w:style w:type="character" w:customStyle="1" w:styleId="WW8Num16z5">
    <w:name w:val="WW8Num16z5"/>
    <w:rsid w:val="00083CF7"/>
  </w:style>
  <w:style w:type="character" w:customStyle="1" w:styleId="WW8Num16z6">
    <w:name w:val="WW8Num16z6"/>
    <w:rsid w:val="00083CF7"/>
  </w:style>
  <w:style w:type="character" w:customStyle="1" w:styleId="WW8Num16z7">
    <w:name w:val="WW8Num16z7"/>
    <w:rsid w:val="00083CF7"/>
  </w:style>
  <w:style w:type="character" w:customStyle="1" w:styleId="WW8Num16z8">
    <w:name w:val="WW8Num16z8"/>
    <w:rsid w:val="00083CF7"/>
  </w:style>
  <w:style w:type="character" w:customStyle="1" w:styleId="WW8Num17z0">
    <w:name w:val="WW8Num17z0"/>
    <w:rsid w:val="00083CF7"/>
    <w:rPr>
      <w:rFonts w:cs="Times New Roman"/>
      <w:b/>
    </w:rPr>
  </w:style>
  <w:style w:type="character" w:customStyle="1" w:styleId="WW8Num18z0">
    <w:name w:val="WW8Num18z0"/>
    <w:rsid w:val="00083CF7"/>
    <w:rPr>
      <w:rFonts w:ascii="Courier New" w:hAnsi="Courier New" w:cs="Courier New"/>
      <w:shd w:val="clear" w:color="auto" w:fill="00FF00"/>
    </w:rPr>
  </w:style>
  <w:style w:type="character" w:customStyle="1" w:styleId="WW8Num18z2">
    <w:name w:val="WW8Num18z2"/>
    <w:rsid w:val="00083CF7"/>
    <w:rPr>
      <w:rFonts w:cs="Times New Roman"/>
      <w:b/>
    </w:rPr>
  </w:style>
  <w:style w:type="character" w:customStyle="1" w:styleId="WW8Num19z0">
    <w:name w:val="WW8Num19z0"/>
    <w:rsid w:val="00083CF7"/>
    <w:rPr>
      <w:rFonts w:ascii="Courier New" w:hAnsi="Courier New" w:cs="Times New Roman"/>
      <w:color w:val="000000"/>
    </w:rPr>
  </w:style>
  <w:style w:type="character" w:customStyle="1" w:styleId="WW8Num19z1">
    <w:name w:val="WW8Num19z1"/>
    <w:rsid w:val="00083CF7"/>
    <w:rPr>
      <w:rFonts w:ascii="Courier New" w:hAnsi="Courier New" w:cs="Times New Roman"/>
      <w:b/>
    </w:rPr>
  </w:style>
  <w:style w:type="character" w:customStyle="1" w:styleId="WW8Num19z2">
    <w:name w:val="WW8Num19z2"/>
    <w:rsid w:val="00083CF7"/>
    <w:rPr>
      <w:rFonts w:cs="Times New Roman"/>
      <w:b/>
    </w:rPr>
  </w:style>
  <w:style w:type="character" w:customStyle="1" w:styleId="WW8Num20z0">
    <w:name w:val="WW8Num20z0"/>
    <w:rsid w:val="00083CF7"/>
    <w:rPr>
      <w:rFonts w:ascii="Courier New" w:hAnsi="Courier New" w:cs="Times New Roman"/>
      <w:color w:val="000000"/>
      <w:sz w:val="24"/>
      <w:szCs w:val="24"/>
      <w:lang w:eastAsia="ru-RU"/>
    </w:rPr>
  </w:style>
  <w:style w:type="character" w:customStyle="1" w:styleId="WW8Num20z1">
    <w:name w:val="WW8Num20z1"/>
    <w:rsid w:val="00083CF7"/>
    <w:rPr>
      <w:rFonts w:ascii="Courier New" w:hAnsi="Courier New" w:cs="Times New Roman"/>
      <w:b/>
    </w:rPr>
  </w:style>
  <w:style w:type="character" w:customStyle="1" w:styleId="WW8Num20z2">
    <w:name w:val="WW8Num20z2"/>
    <w:rsid w:val="00083CF7"/>
    <w:rPr>
      <w:rFonts w:cs="Times New Roman"/>
      <w:b/>
    </w:rPr>
  </w:style>
  <w:style w:type="character" w:customStyle="1" w:styleId="WW8Num21z0">
    <w:name w:val="WW8Num21z0"/>
    <w:rsid w:val="00083CF7"/>
    <w:rPr>
      <w:rFonts w:cs="Times New Roman"/>
      <w:b/>
    </w:rPr>
  </w:style>
  <w:style w:type="character" w:customStyle="1" w:styleId="WW8Num22z0">
    <w:name w:val="WW8Num22z0"/>
    <w:rsid w:val="00083CF7"/>
    <w:rPr>
      <w:rFonts w:cs="Times New Roman"/>
      <w:b/>
    </w:rPr>
  </w:style>
  <w:style w:type="character" w:customStyle="1" w:styleId="25">
    <w:name w:val="Основной шрифт абзаца2"/>
    <w:rsid w:val="00083CF7"/>
  </w:style>
  <w:style w:type="character" w:customStyle="1" w:styleId="WW8Num11z1">
    <w:name w:val="WW8Num11z1"/>
    <w:rsid w:val="00083CF7"/>
  </w:style>
  <w:style w:type="character" w:customStyle="1" w:styleId="WW8Num11z2">
    <w:name w:val="WW8Num11z2"/>
    <w:rsid w:val="00083CF7"/>
  </w:style>
  <w:style w:type="character" w:customStyle="1" w:styleId="WW8Num11z3">
    <w:name w:val="WW8Num11z3"/>
    <w:rsid w:val="00083CF7"/>
  </w:style>
  <w:style w:type="character" w:customStyle="1" w:styleId="WW8Num11z4">
    <w:name w:val="WW8Num11z4"/>
    <w:rsid w:val="00083CF7"/>
  </w:style>
  <w:style w:type="character" w:customStyle="1" w:styleId="WW8Num11z5">
    <w:name w:val="WW8Num11z5"/>
    <w:rsid w:val="00083CF7"/>
  </w:style>
  <w:style w:type="character" w:customStyle="1" w:styleId="WW8Num11z6">
    <w:name w:val="WW8Num11z6"/>
    <w:rsid w:val="00083CF7"/>
  </w:style>
  <w:style w:type="character" w:customStyle="1" w:styleId="WW8Num11z7">
    <w:name w:val="WW8Num11z7"/>
    <w:rsid w:val="00083CF7"/>
  </w:style>
  <w:style w:type="character" w:customStyle="1" w:styleId="WW8Num11z8">
    <w:name w:val="WW8Num11z8"/>
    <w:rsid w:val="00083CF7"/>
  </w:style>
  <w:style w:type="character" w:customStyle="1" w:styleId="WW8Num13z2">
    <w:name w:val="WW8Num13z2"/>
    <w:rsid w:val="00083CF7"/>
    <w:rPr>
      <w:rFonts w:cs="Times New Roman"/>
      <w:b/>
    </w:rPr>
  </w:style>
  <w:style w:type="character" w:customStyle="1" w:styleId="WW8Num14z1">
    <w:name w:val="WW8Num14z1"/>
    <w:rsid w:val="00083CF7"/>
    <w:rPr>
      <w:rFonts w:ascii="Courier New" w:hAnsi="Courier New" w:cs="Times New Roman"/>
      <w:b/>
    </w:rPr>
  </w:style>
  <w:style w:type="character" w:customStyle="1" w:styleId="WW8Num15z1">
    <w:name w:val="WW8Num15z1"/>
    <w:rsid w:val="00083CF7"/>
    <w:rPr>
      <w:rFonts w:ascii="Courier New" w:hAnsi="Courier New" w:cs="Times New Roman"/>
      <w:b/>
    </w:rPr>
  </w:style>
  <w:style w:type="character" w:customStyle="1" w:styleId="WW8Num15z2">
    <w:name w:val="WW8Num15z2"/>
    <w:rsid w:val="00083CF7"/>
    <w:rPr>
      <w:rFonts w:cs="Times New Roman"/>
      <w:b/>
    </w:rPr>
  </w:style>
  <w:style w:type="character" w:customStyle="1" w:styleId="WW8Num18z1">
    <w:name w:val="WW8Num18z1"/>
    <w:rsid w:val="00083CF7"/>
  </w:style>
  <w:style w:type="character" w:customStyle="1" w:styleId="WW8Num18z3">
    <w:name w:val="WW8Num18z3"/>
    <w:rsid w:val="00083CF7"/>
  </w:style>
  <w:style w:type="character" w:customStyle="1" w:styleId="WW8Num18z4">
    <w:name w:val="WW8Num18z4"/>
    <w:rsid w:val="00083CF7"/>
  </w:style>
  <w:style w:type="character" w:customStyle="1" w:styleId="WW8Num18z5">
    <w:name w:val="WW8Num18z5"/>
    <w:rsid w:val="00083CF7"/>
  </w:style>
  <w:style w:type="character" w:customStyle="1" w:styleId="WW8Num18z6">
    <w:name w:val="WW8Num18z6"/>
    <w:rsid w:val="00083CF7"/>
  </w:style>
  <w:style w:type="character" w:customStyle="1" w:styleId="WW8Num18z7">
    <w:name w:val="WW8Num18z7"/>
    <w:rsid w:val="00083CF7"/>
  </w:style>
  <w:style w:type="character" w:customStyle="1" w:styleId="WW8Num18z8">
    <w:name w:val="WW8Num18z8"/>
    <w:rsid w:val="00083CF7"/>
  </w:style>
  <w:style w:type="character" w:customStyle="1" w:styleId="WW8Num19z3">
    <w:name w:val="WW8Num19z3"/>
    <w:rsid w:val="00083CF7"/>
  </w:style>
  <w:style w:type="character" w:customStyle="1" w:styleId="WW8Num19z4">
    <w:name w:val="WW8Num19z4"/>
    <w:rsid w:val="00083CF7"/>
  </w:style>
  <w:style w:type="character" w:customStyle="1" w:styleId="WW8Num19z5">
    <w:name w:val="WW8Num19z5"/>
    <w:rsid w:val="00083CF7"/>
  </w:style>
  <w:style w:type="character" w:customStyle="1" w:styleId="WW8Num19z6">
    <w:name w:val="WW8Num19z6"/>
    <w:rsid w:val="00083CF7"/>
  </w:style>
  <w:style w:type="character" w:customStyle="1" w:styleId="WW8Num19z7">
    <w:name w:val="WW8Num19z7"/>
    <w:rsid w:val="00083CF7"/>
  </w:style>
  <w:style w:type="character" w:customStyle="1" w:styleId="WW8Num19z8">
    <w:name w:val="WW8Num19z8"/>
    <w:rsid w:val="00083CF7"/>
  </w:style>
  <w:style w:type="character" w:customStyle="1" w:styleId="WW8Num21z1">
    <w:name w:val="WW8Num21z1"/>
    <w:rsid w:val="00083CF7"/>
  </w:style>
  <w:style w:type="character" w:customStyle="1" w:styleId="WW8Num21z2">
    <w:name w:val="WW8Num21z2"/>
    <w:rsid w:val="00083CF7"/>
  </w:style>
  <w:style w:type="character" w:customStyle="1" w:styleId="WW8Num21z3">
    <w:name w:val="WW8Num21z3"/>
    <w:rsid w:val="00083CF7"/>
  </w:style>
  <w:style w:type="character" w:customStyle="1" w:styleId="WW8Num21z4">
    <w:name w:val="WW8Num21z4"/>
    <w:rsid w:val="00083CF7"/>
  </w:style>
  <w:style w:type="character" w:customStyle="1" w:styleId="WW8Num21z5">
    <w:name w:val="WW8Num21z5"/>
    <w:rsid w:val="00083CF7"/>
  </w:style>
  <w:style w:type="character" w:customStyle="1" w:styleId="WW8Num21z6">
    <w:name w:val="WW8Num21z6"/>
    <w:rsid w:val="00083CF7"/>
  </w:style>
  <w:style w:type="character" w:customStyle="1" w:styleId="WW8Num21z7">
    <w:name w:val="WW8Num21z7"/>
    <w:rsid w:val="00083CF7"/>
  </w:style>
  <w:style w:type="character" w:customStyle="1" w:styleId="WW8Num21z8">
    <w:name w:val="WW8Num21z8"/>
    <w:rsid w:val="00083CF7"/>
  </w:style>
  <w:style w:type="character" w:customStyle="1" w:styleId="WW8Num4z1">
    <w:name w:val="WW8Num4z1"/>
    <w:rsid w:val="00083CF7"/>
    <w:rPr>
      <w:rFonts w:hint="default"/>
    </w:rPr>
  </w:style>
  <w:style w:type="character" w:customStyle="1" w:styleId="WW8Num4z2">
    <w:name w:val="WW8Num4z2"/>
    <w:rsid w:val="00083CF7"/>
    <w:rPr>
      <w:rFonts w:hint="default"/>
      <w:i w:val="0"/>
    </w:rPr>
  </w:style>
  <w:style w:type="character" w:customStyle="1" w:styleId="15">
    <w:name w:val="Основной шрифт абзаца1"/>
    <w:rsid w:val="00083CF7"/>
  </w:style>
  <w:style w:type="character" w:customStyle="1" w:styleId="16">
    <w:name w:val="Знак Знак1"/>
    <w:rsid w:val="00083CF7"/>
    <w:rPr>
      <w:rFonts w:ascii="Tahoma" w:hAnsi="Tahoma" w:cs="Tahoma"/>
      <w:sz w:val="16"/>
      <w:szCs w:val="16"/>
      <w:lang w:val="ru-RU" w:bidi="ar-SA"/>
    </w:rPr>
  </w:style>
  <w:style w:type="character" w:customStyle="1" w:styleId="34">
    <w:name w:val="Знак Знак3"/>
    <w:rsid w:val="00083CF7"/>
    <w:rPr>
      <w:rFonts w:ascii="Courier New" w:hAnsi="Courier New" w:cs="Courier New"/>
      <w:lang w:val="ru-RU" w:bidi="ar-SA"/>
    </w:rPr>
  </w:style>
  <w:style w:type="character" w:customStyle="1" w:styleId="aff6">
    <w:name w:val="Знак Знак"/>
    <w:rsid w:val="00083CF7"/>
    <w:rPr>
      <w:b/>
      <w:sz w:val="28"/>
      <w:lang w:val="ru-RU" w:bidi="ar-SA"/>
    </w:rPr>
  </w:style>
  <w:style w:type="character" w:customStyle="1" w:styleId="aff7">
    <w:name w:val="Символ сноски"/>
    <w:rsid w:val="00083CF7"/>
    <w:rPr>
      <w:vertAlign w:val="superscript"/>
    </w:rPr>
  </w:style>
  <w:style w:type="character" w:customStyle="1" w:styleId="41">
    <w:name w:val="Знак Знак4"/>
    <w:rsid w:val="00083CF7"/>
    <w:rPr>
      <w:sz w:val="24"/>
      <w:lang w:val="ru-RU" w:bidi="ar-SA"/>
    </w:rPr>
  </w:style>
  <w:style w:type="character" w:customStyle="1" w:styleId="26">
    <w:name w:val="Знак Знак2"/>
    <w:rsid w:val="00083CF7"/>
    <w:rPr>
      <w:sz w:val="24"/>
      <w:szCs w:val="24"/>
      <w:lang w:val="ru-RU" w:bidi="ar-SA"/>
    </w:rPr>
  </w:style>
  <w:style w:type="character" w:customStyle="1" w:styleId="110">
    <w:name w:val="Заголовок 1 Знак1"/>
    <w:rsid w:val="00083CF7"/>
    <w:rPr>
      <w:rFonts w:ascii="Arial" w:hAnsi="Arial" w:cs="Arial"/>
      <w:b/>
      <w:sz w:val="28"/>
      <w:szCs w:val="18"/>
      <w:lang w:val="ru-RU" w:bidi="ar-SA"/>
    </w:rPr>
  </w:style>
  <w:style w:type="character" w:customStyle="1" w:styleId="Heading1">
    <w:name w:val="Heading #1_"/>
    <w:rsid w:val="00083CF7"/>
    <w:rPr>
      <w:b/>
      <w:bCs/>
      <w:sz w:val="51"/>
      <w:szCs w:val="51"/>
      <w:lang w:bidi="ar-SA"/>
    </w:rPr>
  </w:style>
  <w:style w:type="character" w:customStyle="1" w:styleId="120">
    <w:name w:val="Знак Знак12"/>
    <w:rsid w:val="00083CF7"/>
    <w:rPr>
      <w:sz w:val="24"/>
      <w:szCs w:val="24"/>
      <w:u w:val="single"/>
      <w:lang w:val="ru-RU" w:bidi="ar-SA"/>
    </w:rPr>
  </w:style>
  <w:style w:type="character" w:customStyle="1" w:styleId="91">
    <w:name w:val="Знак Знак9"/>
    <w:rsid w:val="00083CF7"/>
    <w:rPr>
      <w:sz w:val="24"/>
      <w:szCs w:val="24"/>
      <w:lang w:val="ru-RU" w:bidi="ar-SA"/>
    </w:rPr>
  </w:style>
  <w:style w:type="character" w:customStyle="1" w:styleId="17">
    <w:name w:val="Знак сноски1"/>
    <w:rsid w:val="00083CF7"/>
    <w:rPr>
      <w:vertAlign w:val="superscript"/>
    </w:rPr>
  </w:style>
  <w:style w:type="character" w:customStyle="1" w:styleId="aff8">
    <w:name w:val="Символы концевой сноски"/>
    <w:rsid w:val="00083CF7"/>
    <w:rPr>
      <w:vertAlign w:val="superscript"/>
    </w:rPr>
  </w:style>
  <w:style w:type="character" w:customStyle="1" w:styleId="WW-">
    <w:name w:val="WW-Символы концевой сноски"/>
    <w:rsid w:val="00083CF7"/>
  </w:style>
  <w:style w:type="character" w:customStyle="1" w:styleId="apple-converted-space">
    <w:name w:val="apple-converted-space"/>
    <w:rsid w:val="00083CF7"/>
  </w:style>
  <w:style w:type="character" w:customStyle="1" w:styleId="s1">
    <w:name w:val="s1"/>
    <w:rsid w:val="00083CF7"/>
  </w:style>
  <w:style w:type="character" w:customStyle="1" w:styleId="aff9">
    <w:name w:val="Маркеры списка"/>
    <w:rsid w:val="00083CF7"/>
    <w:rPr>
      <w:rFonts w:ascii="OpenSymbol" w:eastAsia="OpenSymbol" w:hAnsi="OpenSymbol" w:cs="OpenSymbol"/>
    </w:rPr>
  </w:style>
  <w:style w:type="character" w:customStyle="1" w:styleId="18">
    <w:name w:val="Знак концевой сноски1"/>
    <w:rsid w:val="00083CF7"/>
    <w:rPr>
      <w:vertAlign w:val="superscript"/>
    </w:rPr>
  </w:style>
  <w:style w:type="character" w:customStyle="1" w:styleId="ListLabel1">
    <w:name w:val="ListLabel 1"/>
    <w:rsid w:val="00083CF7"/>
    <w:rPr>
      <w:rFonts w:cs="Times New Roman"/>
      <w:b/>
    </w:rPr>
  </w:style>
  <w:style w:type="character" w:customStyle="1" w:styleId="ListLabel2">
    <w:name w:val="ListLabel 2"/>
    <w:rsid w:val="00083CF7"/>
    <w:rPr>
      <w:rFonts w:cs="Courier New"/>
    </w:rPr>
  </w:style>
  <w:style w:type="character" w:customStyle="1" w:styleId="ListLabel3">
    <w:name w:val="ListLabel 3"/>
    <w:rsid w:val="00083CF7"/>
    <w:rPr>
      <w:rFonts w:cs="Times New Roman"/>
      <w:color w:val="000000"/>
    </w:rPr>
  </w:style>
  <w:style w:type="character" w:customStyle="1" w:styleId="ListLabel5">
    <w:name w:val="ListLabel 5"/>
    <w:rsid w:val="00083CF7"/>
    <w:rPr>
      <w:rFonts w:cs="Symbol"/>
      <w:sz w:val="22"/>
      <w:szCs w:val="22"/>
    </w:rPr>
  </w:style>
  <w:style w:type="character" w:customStyle="1" w:styleId="ListLabel6">
    <w:name w:val="ListLabel 6"/>
    <w:rsid w:val="00083CF7"/>
    <w:rPr>
      <w:b w:val="0"/>
      <w:bCs w:val="0"/>
      <w:sz w:val="22"/>
      <w:szCs w:val="22"/>
      <w:lang w:val="ru-RU"/>
    </w:rPr>
  </w:style>
  <w:style w:type="character" w:styleId="affa">
    <w:name w:val="endnote reference"/>
    <w:rsid w:val="00083CF7"/>
    <w:rPr>
      <w:vertAlign w:val="superscript"/>
    </w:rPr>
  </w:style>
  <w:style w:type="paragraph" w:customStyle="1" w:styleId="19">
    <w:name w:val="Заголовок1"/>
    <w:basedOn w:val="a"/>
    <w:next w:val="af3"/>
    <w:rsid w:val="00083CF7"/>
    <w:pPr>
      <w:suppressAutoHyphens/>
      <w:jc w:val="center"/>
    </w:pPr>
    <w:rPr>
      <w:b/>
      <w:sz w:val="28"/>
      <w:szCs w:val="20"/>
      <w:lang w:eastAsia="zh-CN"/>
    </w:rPr>
  </w:style>
  <w:style w:type="paragraph" w:customStyle="1" w:styleId="27">
    <w:name w:val="Указатель2"/>
    <w:basedOn w:val="a"/>
    <w:rsid w:val="00083CF7"/>
    <w:pPr>
      <w:suppressLineNumbers/>
      <w:suppressAutoHyphens/>
    </w:pPr>
    <w:rPr>
      <w:rFonts w:cs="Mangal"/>
      <w:lang w:eastAsia="zh-CN"/>
    </w:rPr>
  </w:style>
  <w:style w:type="paragraph" w:customStyle="1" w:styleId="1a">
    <w:name w:val="Название объекта1"/>
    <w:basedOn w:val="a"/>
    <w:rsid w:val="00083CF7"/>
    <w:pPr>
      <w:suppressLineNumbers/>
      <w:suppressAutoHyphens/>
      <w:spacing w:before="120" w:after="120"/>
    </w:pPr>
    <w:rPr>
      <w:rFonts w:cs="Mangal"/>
      <w:i/>
      <w:iCs/>
      <w:lang w:eastAsia="zh-CN"/>
    </w:rPr>
  </w:style>
  <w:style w:type="paragraph" w:customStyle="1" w:styleId="1b">
    <w:name w:val="Указатель1"/>
    <w:basedOn w:val="a"/>
    <w:rsid w:val="00083CF7"/>
    <w:pPr>
      <w:suppressLineNumbers/>
      <w:suppressAutoHyphens/>
    </w:pPr>
    <w:rPr>
      <w:rFonts w:cs="Mangal"/>
      <w:lang w:eastAsia="zh-CN"/>
    </w:rPr>
  </w:style>
  <w:style w:type="paragraph" w:customStyle="1" w:styleId="42">
    <w:name w:val="çàãîëîâîê 4"/>
    <w:basedOn w:val="a"/>
    <w:next w:val="a"/>
    <w:rsid w:val="00083CF7"/>
    <w:pPr>
      <w:keepNext/>
      <w:suppressAutoHyphens/>
      <w:jc w:val="center"/>
    </w:pPr>
    <w:rPr>
      <w:b/>
      <w:szCs w:val="20"/>
      <w:lang w:eastAsia="zh-CN"/>
    </w:rPr>
  </w:style>
  <w:style w:type="paragraph" w:styleId="2">
    <w:name w:val="List Number 2"/>
    <w:basedOn w:val="a"/>
    <w:rsid w:val="00083CF7"/>
    <w:pPr>
      <w:numPr>
        <w:numId w:val="14"/>
      </w:numPr>
      <w:tabs>
        <w:tab w:val="left" w:pos="3312"/>
      </w:tabs>
      <w:suppressAutoHyphens/>
    </w:pPr>
    <w:rPr>
      <w:lang w:eastAsia="zh-CN"/>
    </w:rPr>
  </w:style>
  <w:style w:type="paragraph" w:customStyle="1" w:styleId="28">
    <w:name w:val="Стиль2"/>
    <w:basedOn w:val="2"/>
    <w:rsid w:val="00083CF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83CF7"/>
    <w:pPr>
      <w:suppressAutoHyphens/>
      <w:ind w:firstLine="709"/>
      <w:jc w:val="both"/>
    </w:pPr>
    <w:rPr>
      <w:sz w:val="20"/>
      <w:szCs w:val="20"/>
      <w:lang w:eastAsia="zh-CN"/>
    </w:rPr>
  </w:style>
  <w:style w:type="paragraph" w:customStyle="1" w:styleId="92">
    <w:name w:val="Знак Знак9 Знак Знак"/>
    <w:basedOn w:val="a"/>
    <w:rsid w:val="00083CF7"/>
    <w:pPr>
      <w:suppressAutoHyphens/>
      <w:spacing w:before="280" w:after="280"/>
    </w:pPr>
    <w:rPr>
      <w:rFonts w:ascii="Tahoma" w:hAnsi="Tahoma" w:cs="Tahoma"/>
      <w:sz w:val="20"/>
      <w:szCs w:val="20"/>
      <w:lang w:val="en-US" w:eastAsia="zh-CN"/>
    </w:rPr>
  </w:style>
  <w:style w:type="paragraph" w:customStyle="1" w:styleId="affb">
    <w:name w:val="Знак Знак Знак Знак Знак Знак Знак"/>
    <w:basedOn w:val="a"/>
    <w:rsid w:val="00083CF7"/>
    <w:pPr>
      <w:widowControl w:val="0"/>
      <w:suppressAutoHyphens/>
      <w:spacing w:after="160" w:line="240" w:lineRule="exact"/>
      <w:jc w:val="right"/>
    </w:pPr>
    <w:rPr>
      <w:sz w:val="20"/>
      <w:szCs w:val="20"/>
      <w:lang w:val="en-GB" w:eastAsia="zh-CN"/>
    </w:rPr>
  </w:style>
  <w:style w:type="paragraph" w:customStyle="1" w:styleId="ConsNonformat">
    <w:name w:val="ConsNonformat"/>
    <w:rsid w:val="00083CF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83CF7"/>
    <w:pPr>
      <w:suppressAutoHyphens/>
      <w:spacing w:line="360" w:lineRule="auto"/>
    </w:pPr>
    <w:rPr>
      <w:rFonts w:ascii="Arial" w:hAnsi="Arial" w:cs="Arial"/>
      <w:sz w:val="22"/>
      <w:szCs w:val="20"/>
      <w:lang w:eastAsia="zh-CN"/>
    </w:rPr>
  </w:style>
  <w:style w:type="paragraph" w:customStyle="1" w:styleId="210">
    <w:name w:val="Основной текст 21"/>
    <w:basedOn w:val="a"/>
    <w:rsid w:val="00083CF7"/>
    <w:pPr>
      <w:suppressAutoHyphens/>
      <w:spacing w:line="360" w:lineRule="auto"/>
      <w:jc w:val="both"/>
    </w:pPr>
    <w:rPr>
      <w:rFonts w:ascii="Arial" w:hAnsi="Arial" w:cs="Arial"/>
      <w:szCs w:val="20"/>
      <w:lang w:eastAsia="zh-CN"/>
    </w:rPr>
  </w:style>
  <w:style w:type="paragraph" w:customStyle="1" w:styleId="ConsNormal">
    <w:name w:val="ConsNormal"/>
    <w:link w:val="ConsNormal0"/>
    <w:rsid w:val="00083CF7"/>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
    <w:rsid w:val="00083CF7"/>
    <w:pPr>
      <w:suppressAutoHyphens/>
      <w:spacing w:before="280" w:after="280"/>
      <w:jc w:val="center"/>
      <w:textAlignment w:val="top"/>
    </w:pPr>
    <w:rPr>
      <w:b/>
      <w:bCs/>
      <w:lang w:eastAsia="zh-CN"/>
    </w:rPr>
  </w:style>
  <w:style w:type="paragraph" w:styleId="affc">
    <w:name w:val="Body Text Indent"/>
    <w:basedOn w:val="a"/>
    <w:link w:val="affd"/>
    <w:rsid w:val="00083CF7"/>
    <w:pPr>
      <w:suppressAutoHyphens/>
      <w:ind w:firstLine="360"/>
      <w:jc w:val="both"/>
    </w:pPr>
    <w:rPr>
      <w:lang w:eastAsia="zh-CN"/>
    </w:rPr>
  </w:style>
  <w:style w:type="character" w:customStyle="1" w:styleId="affd">
    <w:name w:val="Основной текст с отступом Знак"/>
    <w:basedOn w:val="a0"/>
    <w:link w:val="affc"/>
    <w:rsid w:val="00083CF7"/>
    <w:rPr>
      <w:rFonts w:ascii="Times New Roman" w:eastAsia="Times New Roman" w:hAnsi="Times New Roman" w:cs="Times New Roman"/>
      <w:sz w:val="24"/>
      <w:szCs w:val="24"/>
      <w:lang w:eastAsia="zh-CN"/>
    </w:rPr>
  </w:style>
  <w:style w:type="paragraph" w:customStyle="1" w:styleId="affe">
    <w:name w:val="Подпись письма"/>
    <w:basedOn w:val="a"/>
    <w:rsid w:val="00083CF7"/>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c">
    <w:name w:val="Текст1"/>
    <w:basedOn w:val="a"/>
    <w:rsid w:val="00083CF7"/>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083CF7"/>
    <w:pPr>
      <w:suppressAutoHyphens/>
      <w:spacing w:after="120" w:line="480" w:lineRule="auto"/>
      <w:ind w:left="283"/>
    </w:pPr>
    <w:rPr>
      <w:lang w:eastAsia="zh-CN"/>
    </w:rPr>
  </w:style>
  <w:style w:type="paragraph" w:customStyle="1" w:styleId="3">
    <w:name w:val="Стиль3"/>
    <w:basedOn w:val="211"/>
    <w:rsid w:val="00083CF7"/>
    <w:pPr>
      <w:widowControl w:val="0"/>
      <w:numPr>
        <w:numId w:val="11"/>
      </w:numPr>
      <w:tabs>
        <w:tab w:val="left" w:pos="360"/>
      </w:tabs>
      <w:spacing w:after="0" w:line="240" w:lineRule="auto"/>
      <w:ind w:left="283" w:firstLine="0"/>
      <w:jc w:val="both"/>
      <w:textAlignment w:val="baseline"/>
    </w:pPr>
  </w:style>
  <w:style w:type="paragraph" w:customStyle="1" w:styleId="Normal1">
    <w:name w:val="Normal1"/>
    <w:rsid w:val="00083CF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
    <w:name w:val="Normal (Web)"/>
    <w:basedOn w:val="a"/>
    <w:uiPriority w:val="99"/>
    <w:rsid w:val="00083CF7"/>
    <w:pPr>
      <w:suppressAutoHyphens/>
      <w:spacing w:before="280" w:after="280"/>
    </w:pPr>
    <w:rPr>
      <w:lang w:eastAsia="zh-CN"/>
    </w:rPr>
  </w:style>
  <w:style w:type="paragraph" w:customStyle="1" w:styleId="111">
    <w:name w:val="заголовок 11"/>
    <w:basedOn w:val="a"/>
    <w:next w:val="a"/>
    <w:rsid w:val="00083CF7"/>
    <w:pPr>
      <w:keepNext/>
      <w:suppressAutoHyphens/>
      <w:jc w:val="center"/>
    </w:pPr>
    <w:rPr>
      <w:szCs w:val="20"/>
      <w:lang w:eastAsia="zh-CN"/>
    </w:rPr>
  </w:style>
  <w:style w:type="paragraph" w:customStyle="1" w:styleId="xl32">
    <w:name w:val="xl32"/>
    <w:basedOn w:val="a"/>
    <w:rsid w:val="00083CF7"/>
    <w:pPr>
      <w:suppressAutoHyphens/>
      <w:spacing w:before="280" w:after="280"/>
      <w:textAlignment w:val="top"/>
    </w:pPr>
    <w:rPr>
      <w:sz w:val="18"/>
      <w:szCs w:val="18"/>
      <w:lang w:eastAsia="zh-CN"/>
    </w:rPr>
  </w:style>
  <w:style w:type="paragraph" w:customStyle="1" w:styleId="ConsPlusNonformat">
    <w:name w:val="ConsPlusNonformat"/>
    <w:rsid w:val="00083CF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0">
    <w:name w:val="Таблицы (моноширинный)"/>
    <w:basedOn w:val="a"/>
    <w:next w:val="a"/>
    <w:rsid w:val="00083CF7"/>
    <w:pPr>
      <w:widowControl w:val="0"/>
      <w:suppressAutoHyphens/>
      <w:autoSpaceDE w:val="0"/>
      <w:jc w:val="both"/>
    </w:pPr>
    <w:rPr>
      <w:rFonts w:ascii="Courier New" w:hAnsi="Courier New" w:cs="Courier New"/>
      <w:sz w:val="20"/>
      <w:szCs w:val="20"/>
      <w:lang w:eastAsia="zh-CN"/>
    </w:rPr>
  </w:style>
  <w:style w:type="paragraph" w:customStyle="1" w:styleId="1d">
    <w:name w:val="Стиль1"/>
    <w:basedOn w:val="a"/>
    <w:rsid w:val="00083CF7"/>
    <w:pPr>
      <w:keepNext/>
      <w:keepLines/>
      <w:widowControl w:val="0"/>
      <w:suppressLineNumbers/>
      <w:tabs>
        <w:tab w:val="num" w:pos="720"/>
        <w:tab w:val="left" w:pos="3312"/>
      </w:tabs>
      <w:suppressAutoHyphens/>
      <w:spacing w:after="60"/>
      <w:ind w:left="720" w:hanging="360"/>
    </w:pPr>
    <w:rPr>
      <w:b/>
      <w:sz w:val="28"/>
      <w:lang w:eastAsia="zh-CN"/>
    </w:rPr>
  </w:style>
  <w:style w:type="paragraph" w:styleId="afff1">
    <w:name w:val="Subtitle"/>
    <w:basedOn w:val="a"/>
    <w:next w:val="af3"/>
    <w:link w:val="afff2"/>
    <w:qFormat/>
    <w:rsid w:val="00083CF7"/>
    <w:pPr>
      <w:suppressAutoHyphens/>
      <w:ind w:firstLine="567"/>
      <w:jc w:val="center"/>
    </w:pPr>
    <w:rPr>
      <w:b/>
      <w:lang w:eastAsia="zh-CN"/>
    </w:rPr>
  </w:style>
  <w:style w:type="character" w:customStyle="1" w:styleId="afff2">
    <w:name w:val="Подзаголовок Знак"/>
    <w:basedOn w:val="a0"/>
    <w:link w:val="afff1"/>
    <w:rsid w:val="00083CF7"/>
    <w:rPr>
      <w:rFonts w:ascii="Times New Roman" w:eastAsia="Times New Roman" w:hAnsi="Times New Roman" w:cs="Times New Roman"/>
      <w:b/>
      <w:sz w:val="24"/>
      <w:szCs w:val="24"/>
      <w:lang w:eastAsia="zh-CN"/>
    </w:rPr>
  </w:style>
  <w:style w:type="paragraph" w:customStyle="1" w:styleId="Heading10">
    <w:name w:val="Heading #1"/>
    <w:basedOn w:val="a"/>
    <w:rsid w:val="00083CF7"/>
    <w:pPr>
      <w:shd w:val="clear" w:color="auto" w:fill="FFFFFF"/>
      <w:suppressAutoHyphens/>
      <w:spacing w:before="3720" w:after="240" w:line="240" w:lineRule="atLeast"/>
      <w:jc w:val="center"/>
    </w:pPr>
    <w:rPr>
      <w:b/>
      <w:bCs/>
      <w:sz w:val="51"/>
      <w:szCs w:val="51"/>
    </w:rPr>
  </w:style>
  <w:style w:type="paragraph" w:customStyle="1" w:styleId="afff3">
    <w:name w:val="Содержимое врезки"/>
    <w:basedOn w:val="a"/>
    <w:rsid w:val="00083CF7"/>
    <w:pPr>
      <w:suppressAutoHyphens/>
    </w:pPr>
    <w:rPr>
      <w:lang w:eastAsia="zh-CN"/>
    </w:rPr>
  </w:style>
  <w:style w:type="paragraph" w:customStyle="1" w:styleId="afff4">
    <w:name w:val="Блочная цитата"/>
    <w:basedOn w:val="a"/>
    <w:rsid w:val="00083CF7"/>
    <w:pPr>
      <w:suppressAutoHyphens/>
      <w:spacing w:after="283"/>
      <w:ind w:left="567" w:right="567"/>
    </w:pPr>
    <w:rPr>
      <w:lang w:eastAsia="zh-CN"/>
    </w:rPr>
  </w:style>
  <w:style w:type="paragraph" w:customStyle="1" w:styleId="headertext">
    <w:name w:val="headertext"/>
    <w:basedOn w:val="a"/>
    <w:rsid w:val="00083CF7"/>
    <w:pPr>
      <w:suppressAutoHyphens/>
      <w:spacing w:before="280" w:after="280"/>
    </w:pPr>
    <w:rPr>
      <w:lang w:eastAsia="zh-CN"/>
    </w:rPr>
  </w:style>
  <w:style w:type="paragraph" w:customStyle="1" w:styleId="headertexttopleveltextcentertext">
    <w:name w:val="headertext topleveltext centertext"/>
    <w:basedOn w:val="a"/>
    <w:rsid w:val="00083CF7"/>
    <w:pPr>
      <w:suppressAutoHyphens/>
      <w:spacing w:before="280" w:after="280"/>
    </w:pPr>
    <w:rPr>
      <w:lang w:eastAsia="zh-CN"/>
    </w:rPr>
  </w:style>
  <w:style w:type="paragraph" w:customStyle="1" w:styleId="western">
    <w:name w:val="western"/>
    <w:basedOn w:val="a"/>
    <w:rsid w:val="00083CF7"/>
    <w:pPr>
      <w:suppressAutoHyphens/>
      <w:spacing w:before="280" w:after="280"/>
    </w:pPr>
    <w:rPr>
      <w:lang w:eastAsia="zh-CN"/>
    </w:rPr>
  </w:style>
  <w:style w:type="paragraph" w:customStyle="1" w:styleId="p3">
    <w:name w:val="p3"/>
    <w:basedOn w:val="a"/>
    <w:rsid w:val="00083CF7"/>
    <w:pPr>
      <w:suppressAutoHyphens/>
      <w:spacing w:before="280" w:after="280"/>
    </w:pPr>
    <w:rPr>
      <w:lang w:eastAsia="zh-CN"/>
    </w:rPr>
  </w:style>
  <w:style w:type="paragraph" w:customStyle="1" w:styleId="1e">
    <w:name w:val="Обычный1"/>
    <w:rsid w:val="00083CF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83CF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83CF7"/>
    <w:pPr>
      <w:suppressAutoHyphens/>
      <w:spacing w:before="280" w:after="280"/>
    </w:pPr>
    <w:rPr>
      <w:lang w:eastAsia="zh-CN"/>
    </w:rPr>
  </w:style>
  <w:style w:type="character" w:customStyle="1" w:styleId="ConsNormal0">
    <w:name w:val="ConsNormal Знак"/>
    <w:link w:val="ConsNormal"/>
    <w:locked/>
    <w:rsid w:val="00083CF7"/>
    <w:rPr>
      <w:rFonts w:ascii="Arial" w:eastAsia="Times New Roman" w:hAnsi="Arial" w:cs="Arial"/>
      <w:lang w:eastAsia="zh-CN"/>
    </w:rPr>
  </w:style>
  <w:style w:type="character" w:customStyle="1" w:styleId="afff5">
    <w:name w:val="Основной текст_"/>
    <w:link w:val="2a"/>
    <w:rsid w:val="00083CF7"/>
    <w:rPr>
      <w:rFonts w:ascii="Times New Roman" w:eastAsia="Times New Roman" w:hAnsi="Times New Roman"/>
      <w:sz w:val="21"/>
      <w:szCs w:val="21"/>
      <w:shd w:val="clear" w:color="auto" w:fill="FFFFFF"/>
    </w:rPr>
  </w:style>
  <w:style w:type="character" w:customStyle="1" w:styleId="afff6">
    <w:name w:val="Подпись к таблице_"/>
    <w:link w:val="afff7"/>
    <w:rsid w:val="00083CF7"/>
    <w:rPr>
      <w:rFonts w:ascii="Times New Roman" w:eastAsia="Times New Roman" w:hAnsi="Times New Roman"/>
      <w:i/>
      <w:iCs/>
      <w:sz w:val="21"/>
      <w:szCs w:val="21"/>
      <w:shd w:val="clear" w:color="auto" w:fill="FFFFFF"/>
    </w:rPr>
  </w:style>
  <w:style w:type="character" w:customStyle="1" w:styleId="afff8">
    <w:name w:val="Подпись к таблице + Не курсив"/>
    <w:rsid w:val="00083CF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083CF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83CF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083CF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0"/>
    <w:rsid w:val="00083CF7"/>
    <w:rPr>
      <w:rFonts w:ascii="Times New Roman" w:eastAsia="Times New Roman" w:hAnsi="Times New Roman"/>
      <w:sz w:val="21"/>
      <w:szCs w:val="21"/>
      <w:shd w:val="clear" w:color="auto" w:fill="FFFFFF"/>
    </w:rPr>
  </w:style>
  <w:style w:type="character" w:customStyle="1" w:styleId="afffb">
    <w:name w:val="Колонтитул"/>
    <w:rsid w:val="00083CF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83CF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
    <w:link w:val="afff5"/>
    <w:rsid w:val="00083CF7"/>
    <w:pPr>
      <w:widowControl w:val="0"/>
      <w:shd w:val="clear" w:color="auto" w:fill="FFFFFF"/>
      <w:spacing w:line="274" w:lineRule="exact"/>
      <w:jc w:val="both"/>
    </w:pPr>
    <w:rPr>
      <w:rFonts w:cstheme="minorBidi"/>
      <w:sz w:val="21"/>
      <w:szCs w:val="21"/>
      <w:lang w:eastAsia="en-US"/>
    </w:rPr>
  </w:style>
  <w:style w:type="paragraph" w:customStyle="1" w:styleId="afff7">
    <w:name w:val="Подпись к таблице"/>
    <w:basedOn w:val="a"/>
    <w:link w:val="afff6"/>
    <w:rsid w:val="00083CF7"/>
    <w:pPr>
      <w:widowControl w:val="0"/>
      <w:shd w:val="clear" w:color="auto" w:fill="FFFFFF"/>
      <w:spacing w:line="0" w:lineRule="atLeast"/>
    </w:pPr>
    <w:rPr>
      <w:rFonts w:cstheme="minorBidi"/>
      <w:i/>
      <w:iCs/>
      <w:sz w:val="21"/>
      <w:szCs w:val="21"/>
      <w:lang w:eastAsia="en-US"/>
    </w:rPr>
  </w:style>
  <w:style w:type="paragraph" w:customStyle="1" w:styleId="1f0">
    <w:name w:val="Колонтитул1"/>
    <w:basedOn w:val="a"/>
    <w:link w:val="afffa"/>
    <w:rsid w:val="00083CF7"/>
    <w:pPr>
      <w:widowControl w:val="0"/>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083CF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2"/>
    <w:rsid w:val="00083CF7"/>
    <w:rPr>
      <w:rFonts w:ascii="Times New Roman" w:eastAsia="Times New Roman" w:hAnsi="Times New Roman"/>
      <w:sz w:val="21"/>
      <w:szCs w:val="21"/>
      <w:shd w:val="clear" w:color="auto" w:fill="FFFFFF"/>
    </w:rPr>
  </w:style>
  <w:style w:type="character" w:customStyle="1" w:styleId="1f2">
    <w:name w:val="Заголовок №1"/>
    <w:rsid w:val="00083CF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1"/>
    <w:rsid w:val="00083CF7"/>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083CF7"/>
  </w:style>
  <w:style w:type="paragraph" w:customStyle="1" w:styleId="2c">
    <w:name w:val="Абзац списка2"/>
    <w:basedOn w:val="a"/>
    <w:rsid w:val="00083CF7"/>
    <w:pPr>
      <w:ind w:left="720"/>
    </w:pPr>
  </w:style>
  <w:style w:type="paragraph" w:styleId="afffc">
    <w:name w:val="endnote text"/>
    <w:basedOn w:val="a"/>
    <w:link w:val="afffd"/>
    <w:uiPriority w:val="99"/>
    <w:semiHidden/>
    <w:unhideWhenUsed/>
    <w:rsid w:val="00083CF7"/>
    <w:rPr>
      <w:sz w:val="20"/>
      <w:szCs w:val="20"/>
    </w:rPr>
  </w:style>
  <w:style w:type="character" w:customStyle="1" w:styleId="afffd">
    <w:name w:val="Текст концевой сноски Знак"/>
    <w:basedOn w:val="a0"/>
    <w:link w:val="afffc"/>
    <w:uiPriority w:val="99"/>
    <w:semiHidden/>
    <w:rsid w:val="00083CF7"/>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83CF7"/>
    <w:pPr>
      <w:spacing w:after="120"/>
    </w:pPr>
    <w:rPr>
      <w:sz w:val="16"/>
      <w:szCs w:val="16"/>
    </w:rPr>
  </w:style>
  <w:style w:type="character" w:customStyle="1" w:styleId="36">
    <w:name w:val="Основной текст 3 Знак"/>
    <w:basedOn w:val="a0"/>
    <w:link w:val="35"/>
    <w:uiPriority w:val="99"/>
    <w:rsid w:val="00083CF7"/>
    <w:rPr>
      <w:rFonts w:ascii="Times New Roman" w:eastAsia="Times New Roman" w:hAnsi="Times New Roman" w:cs="Times New Roman"/>
      <w:sz w:val="16"/>
      <w:szCs w:val="16"/>
      <w:lang w:eastAsia="ru-RU"/>
    </w:rPr>
  </w:style>
  <w:style w:type="character" w:customStyle="1" w:styleId="nobr">
    <w:name w:val="nobr"/>
    <w:basedOn w:val="a0"/>
    <w:rsid w:val="00083CF7"/>
  </w:style>
  <w:style w:type="character" w:styleId="afffe">
    <w:name w:val="Placeholder Text"/>
    <w:uiPriority w:val="99"/>
    <w:semiHidden/>
    <w:rsid w:val="00083CF7"/>
    <w:rPr>
      <w:color w:val="808080"/>
    </w:rPr>
  </w:style>
  <w:style w:type="paragraph" w:customStyle="1" w:styleId="affff">
    <w:name w:val="АД_Основной текст"/>
    <w:basedOn w:val="a"/>
    <w:link w:val="affff0"/>
    <w:qFormat/>
    <w:rsid w:val="00083CF7"/>
    <w:pPr>
      <w:ind w:firstLine="567"/>
      <w:jc w:val="both"/>
    </w:pPr>
    <w:rPr>
      <w:lang w:val="x-none"/>
    </w:rPr>
  </w:style>
  <w:style w:type="character" w:customStyle="1" w:styleId="affff0">
    <w:name w:val="АД_Основной текст Знак"/>
    <w:link w:val="affff"/>
    <w:locked/>
    <w:rsid w:val="00083CF7"/>
    <w:rPr>
      <w:rFonts w:ascii="Times New Roman" w:eastAsia="Times New Roman" w:hAnsi="Times New Roman" w:cs="Times New Roman"/>
      <w:sz w:val="24"/>
      <w:szCs w:val="24"/>
      <w:lang w:val="x-none" w:eastAsia="ru-RU"/>
    </w:rPr>
  </w:style>
  <w:style w:type="paragraph" w:customStyle="1" w:styleId="Default">
    <w:name w:val="Default"/>
    <w:rsid w:val="00083CF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HTML">
    <w:name w:val="HTML Preformatted"/>
    <w:basedOn w:val="a"/>
    <w:link w:val="HTML0"/>
    <w:rsid w:val="00083CF7"/>
    <w:pPr>
      <w:suppressAutoHyphens/>
      <w:ind w:firstLine="360"/>
    </w:pPr>
    <w:rPr>
      <w:rFonts w:ascii="Calibri" w:hAnsi="Calibri"/>
      <w:sz w:val="20"/>
      <w:szCs w:val="20"/>
      <w:lang w:val="en-US" w:eastAsia="zh-CN"/>
    </w:rPr>
  </w:style>
  <w:style w:type="character" w:customStyle="1" w:styleId="HTML0">
    <w:name w:val="Стандартный HTML Знак"/>
    <w:basedOn w:val="a0"/>
    <w:link w:val="HTML"/>
    <w:rsid w:val="00083CF7"/>
    <w:rPr>
      <w:rFonts w:ascii="Calibri" w:eastAsia="Times New Roman" w:hAnsi="Calibri" w:cs="Times New Roman"/>
      <w:sz w:val="20"/>
      <w:szCs w:val="20"/>
      <w:lang w:val="en-US" w:eastAsia="zh-CN"/>
    </w:rPr>
  </w:style>
  <w:style w:type="character" w:customStyle="1" w:styleId="typography">
    <w:name w:val="typography"/>
    <w:basedOn w:val="a0"/>
    <w:rsid w:val="00271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5294">
      <w:bodyDiv w:val="1"/>
      <w:marLeft w:val="0"/>
      <w:marRight w:val="0"/>
      <w:marTop w:val="0"/>
      <w:marBottom w:val="0"/>
      <w:divBdr>
        <w:top w:val="none" w:sz="0" w:space="0" w:color="auto"/>
        <w:left w:val="none" w:sz="0" w:space="0" w:color="auto"/>
        <w:bottom w:val="none" w:sz="0" w:space="0" w:color="auto"/>
        <w:right w:val="none" w:sz="0" w:space="0" w:color="auto"/>
      </w:divBdr>
    </w:div>
    <w:div w:id="206916523">
      <w:bodyDiv w:val="1"/>
      <w:marLeft w:val="0"/>
      <w:marRight w:val="0"/>
      <w:marTop w:val="0"/>
      <w:marBottom w:val="0"/>
      <w:divBdr>
        <w:top w:val="none" w:sz="0" w:space="0" w:color="auto"/>
        <w:left w:val="none" w:sz="0" w:space="0" w:color="auto"/>
        <w:bottom w:val="none" w:sz="0" w:space="0" w:color="auto"/>
        <w:right w:val="none" w:sz="0" w:space="0" w:color="auto"/>
      </w:divBdr>
      <w:divsChild>
        <w:div w:id="270629650">
          <w:marLeft w:val="0"/>
          <w:marRight w:val="0"/>
          <w:marTop w:val="0"/>
          <w:marBottom w:val="0"/>
          <w:divBdr>
            <w:top w:val="none" w:sz="0" w:space="0" w:color="auto"/>
            <w:left w:val="none" w:sz="0" w:space="0" w:color="auto"/>
            <w:bottom w:val="none" w:sz="0" w:space="0" w:color="auto"/>
            <w:right w:val="none" w:sz="0" w:space="0" w:color="auto"/>
          </w:divBdr>
          <w:divsChild>
            <w:div w:id="327751170">
              <w:marLeft w:val="0"/>
              <w:marRight w:val="0"/>
              <w:marTop w:val="0"/>
              <w:marBottom w:val="0"/>
              <w:divBdr>
                <w:top w:val="none" w:sz="0" w:space="0" w:color="auto"/>
                <w:left w:val="none" w:sz="0" w:space="0" w:color="auto"/>
                <w:bottom w:val="none" w:sz="0" w:space="0" w:color="auto"/>
                <w:right w:val="none" w:sz="0" w:space="0" w:color="auto"/>
              </w:divBdr>
              <w:divsChild>
                <w:div w:id="662513313">
                  <w:marLeft w:val="0"/>
                  <w:marRight w:val="0"/>
                  <w:marTop w:val="0"/>
                  <w:marBottom w:val="0"/>
                  <w:divBdr>
                    <w:top w:val="none" w:sz="0" w:space="0" w:color="auto"/>
                    <w:left w:val="none" w:sz="0" w:space="0" w:color="auto"/>
                    <w:bottom w:val="none" w:sz="0" w:space="0" w:color="auto"/>
                    <w:right w:val="none" w:sz="0" w:space="0" w:color="auto"/>
                  </w:divBdr>
                </w:div>
              </w:divsChild>
            </w:div>
            <w:div w:id="1622227549">
              <w:marLeft w:val="0"/>
              <w:marRight w:val="0"/>
              <w:marTop w:val="0"/>
              <w:marBottom w:val="0"/>
              <w:divBdr>
                <w:top w:val="none" w:sz="0" w:space="0" w:color="auto"/>
                <w:left w:val="none" w:sz="0" w:space="0" w:color="auto"/>
                <w:bottom w:val="none" w:sz="0" w:space="0" w:color="auto"/>
                <w:right w:val="none" w:sz="0" w:space="0" w:color="auto"/>
              </w:divBdr>
            </w:div>
          </w:divsChild>
        </w:div>
        <w:div w:id="98988812">
          <w:marLeft w:val="0"/>
          <w:marRight w:val="0"/>
          <w:marTop w:val="0"/>
          <w:marBottom w:val="0"/>
          <w:divBdr>
            <w:top w:val="none" w:sz="0" w:space="0" w:color="auto"/>
            <w:left w:val="none" w:sz="0" w:space="0" w:color="auto"/>
            <w:bottom w:val="none" w:sz="0" w:space="0" w:color="auto"/>
            <w:right w:val="none" w:sz="0" w:space="0" w:color="auto"/>
          </w:divBdr>
          <w:divsChild>
            <w:div w:id="1786922307">
              <w:marLeft w:val="0"/>
              <w:marRight w:val="0"/>
              <w:marTop w:val="0"/>
              <w:marBottom w:val="0"/>
              <w:divBdr>
                <w:top w:val="none" w:sz="0" w:space="0" w:color="auto"/>
                <w:left w:val="none" w:sz="0" w:space="0" w:color="auto"/>
                <w:bottom w:val="none" w:sz="0" w:space="0" w:color="auto"/>
                <w:right w:val="none" w:sz="0" w:space="0" w:color="auto"/>
              </w:divBdr>
              <w:divsChild>
                <w:div w:id="2122066162">
                  <w:marLeft w:val="0"/>
                  <w:marRight w:val="0"/>
                  <w:marTop w:val="0"/>
                  <w:marBottom w:val="0"/>
                  <w:divBdr>
                    <w:top w:val="none" w:sz="0" w:space="0" w:color="auto"/>
                    <w:left w:val="none" w:sz="0" w:space="0" w:color="auto"/>
                    <w:bottom w:val="none" w:sz="0" w:space="0" w:color="auto"/>
                    <w:right w:val="none" w:sz="0" w:space="0" w:color="auto"/>
                  </w:divBdr>
                </w:div>
              </w:divsChild>
            </w:div>
            <w:div w:id="662318810">
              <w:marLeft w:val="0"/>
              <w:marRight w:val="0"/>
              <w:marTop w:val="0"/>
              <w:marBottom w:val="0"/>
              <w:divBdr>
                <w:top w:val="none" w:sz="0" w:space="0" w:color="auto"/>
                <w:left w:val="none" w:sz="0" w:space="0" w:color="auto"/>
                <w:bottom w:val="none" w:sz="0" w:space="0" w:color="auto"/>
                <w:right w:val="none" w:sz="0" w:space="0" w:color="auto"/>
              </w:divBdr>
            </w:div>
          </w:divsChild>
        </w:div>
        <w:div w:id="1229343232">
          <w:marLeft w:val="0"/>
          <w:marRight w:val="0"/>
          <w:marTop w:val="0"/>
          <w:marBottom w:val="0"/>
          <w:divBdr>
            <w:top w:val="none" w:sz="0" w:space="0" w:color="auto"/>
            <w:left w:val="none" w:sz="0" w:space="0" w:color="auto"/>
            <w:bottom w:val="none" w:sz="0" w:space="0" w:color="auto"/>
            <w:right w:val="none" w:sz="0" w:space="0" w:color="auto"/>
          </w:divBdr>
          <w:divsChild>
            <w:div w:id="1743748400">
              <w:marLeft w:val="0"/>
              <w:marRight w:val="0"/>
              <w:marTop w:val="0"/>
              <w:marBottom w:val="0"/>
              <w:divBdr>
                <w:top w:val="none" w:sz="0" w:space="0" w:color="auto"/>
                <w:left w:val="none" w:sz="0" w:space="0" w:color="auto"/>
                <w:bottom w:val="none" w:sz="0" w:space="0" w:color="auto"/>
                <w:right w:val="none" w:sz="0" w:space="0" w:color="auto"/>
              </w:divBdr>
              <w:divsChild>
                <w:div w:id="7681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50731">
          <w:marLeft w:val="0"/>
          <w:marRight w:val="0"/>
          <w:marTop w:val="0"/>
          <w:marBottom w:val="0"/>
          <w:divBdr>
            <w:top w:val="none" w:sz="0" w:space="0" w:color="auto"/>
            <w:left w:val="none" w:sz="0" w:space="0" w:color="auto"/>
            <w:bottom w:val="none" w:sz="0" w:space="0" w:color="auto"/>
            <w:right w:val="none" w:sz="0" w:space="0" w:color="auto"/>
          </w:divBdr>
          <w:divsChild>
            <w:div w:id="1771974057">
              <w:marLeft w:val="0"/>
              <w:marRight w:val="0"/>
              <w:marTop w:val="0"/>
              <w:marBottom w:val="0"/>
              <w:divBdr>
                <w:top w:val="none" w:sz="0" w:space="0" w:color="auto"/>
                <w:left w:val="none" w:sz="0" w:space="0" w:color="auto"/>
                <w:bottom w:val="none" w:sz="0" w:space="0" w:color="auto"/>
                <w:right w:val="none" w:sz="0" w:space="0" w:color="auto"/>
              </w:divBdr>
              <w:divsChild>
                <w:div w:id="2142459669">
                  <w:marLeft w:val="0"/>
                  <w:marRight w:val="0"/>
                  <w:marTop w:val="0"/>
                  <w:marBottom w:val="0"/>
                  <w:divBdr>
                    <w:top w:val="none" w:sz="0" w:space="0" w:color="auto"/>
                    <w:left w:val="none" w:sz="0" w:space="0" w:color="auto"/>
                    <w:bottom w:val="none" w:sz="0" w:space="0" w:color="auto"/>
                    <w:right w:val="none" w:sz="0" w:space="0" w:color="auto"/>
                  </w:divBdr>
                </w:div>
              </w:divsChild>
            </w:div>
            <w:div w:id="1277561356">
              <w:marLeft w:val="0"/>
              <w:marRight w:val="0"/>
              <w:marTop w:val="0"/>
              <w:marBottom w:val="0"/>
              <w:divBdr>
                <w:top w:val="none" w:sz="0" w:space="0" w:color="auto"/>
                <w:left w:val="none" w:sz="0" w:space="0" w:color="auto"/>
                <w:bottom w:val="none" w:sz="0" w:space="0" w:color="auto"/>
                <w:right w:val="none" w:sz="0" w:space="0" w:color="auto"/>
              </w:divBdr>
            </w:div>
          </w:divsChild>
        </w:div>
        <w:div w:id="573702346">
          <w:marLeft w:val="0"/>
          <w:marRight w:val="0"/>
          <w:marTop w:val="0"/>
          <w:marBottom w:val="0"/>
          <w:divBdr>
            <w:top w:val="none" w:sz="0" w:space="0" w:color="auto"/>
            <w:left w:val="none" w:sz="0" w:space="0" w:color="auto"/>
            <w:bottom w:val="none" w:sz="0" w:space="0" w:color="auto"/>
            <w:right w:val="none" w:sz="0" w:space="0" w:color="auto"/>
          </w:divBdr>
          <w:divsChild>
            <w:div w:id="263391171">
              <w:marLeft w:val="0"/>
              <w:marRight w:val="0"/>
              <w:marTop w:val="0"/>
              <w:marBottom w:val="0"/>
              <w:divBdr>
                <w:top w:val="none" w:sz="0" w:space="0" w:color="auto"/>
                <w:left w:val="none" w:sz="0" w:space="0" w:color="auto"/>
                <w:bottom w:val="none" w:sz="0" w:space="0" w:color="auto"/>
                <w:right w:val="none" w:sz="0" w:space="0" w:color="auto"/>
              </w:divBdr>
              <w:divsChild>
                <w:div w:id="948589547">
                  <w:marLeft w:val="0"/>
                  <w:marRight w:val="0"/>
                  <w:marTop w:val="0"/>
                  <w:marBottom w:val="0"/>
                  <w:divBdr>
                    <w:top w:val="none" w:sz="0" w:space="0" w:color="auto"/>
                    <w:left w:val="none" w:sz="0" w:space="0" w:color="auto"/>
                    <w:bottom w:val="none" w:sz="0" w:space="0" w:color="auto"/>
                    <w:right w:val="none" w:sz="0" w:space="0" w:color="auto"/>
                  </w:divBdr>
                </w:div>
              </w:divsChild>
            </w:div>
            <w:div w:id="1122959684">
              <w:marLeft w:val="0"/>
              <w:marRight w:val="0"/>
              <w:marTop w:val="0"/>
              <w:marBottom w:val="0"/>
              <w:divBdr>
                <w:top w:val="none" w:sz="0" w:space="0" w:color="auto"/>
                <w:left w:val="none" w:sz="0" w:space="0" w:color="auto"/>
                <w:bottom w:val="none" w:sz="0" w:space="0" w:color="auto"/>
                <w:right w:val="none" w:sz="0" w:space="0" w:color="auto"/>
              </w:divBdr>
            </w:div>
          </w:divsChild>
        </w:div>
        <w:div w:id="377316298">
          <w:marLeft w:val="0"/>
          <w:marRight w:val="0"/>
          <w:marTop w:val="0"/>
          <w:marBottom w:val="0"/>
          <w:divBdr>
            <w:top w:val="none" w:sz="0" w:space="0" w:color="auto"/>
            <w:left w:val="none" w:sz="0" w:space="0" w:color="auto"/>
            <w:bottom w:val="none" w:sz="0" w:space="0" w:color="auto"/>
            <w:right w:val="none" w:sz="0" w:space="0" w:color="auto"/>
          </w:divBdr>
          <w:divsChild>
            <w:div w:id="600842052">
              <w:marLeft w:val="0"/>
              <w:marRight w:val="0"/>
              <w:marTop w:val="0"/>
              <w:marBottom w:val="0"/>
              <w:divBdr>
                <w:top w:val="none" w:sz="0" w:space="0" w:color="auto"/>
                <w:left w:val="none" w:sz="0" w:space="0" w:color="auto"/>
                <w:bottom w:val="none" w:sz="0" w:space="0" w:color="auto"/>
                <w:right w:val="none" w:sz="0" w:space="0" w:color="auto"/>
              </w:divBdr>
              <w:divsChild>
                <w:div w:id="1101952202">
                  <w:marLeft w:val="0"/>
                  <w:marRight w:val="0"/>
                  <w:marTop w:val="0"/>
                  <w:marBottom w:val="0"/>
                  <w:divBdr>
                    <w:top w:val="none" w:sz="0" w:space="0" w:color="auto"/>
                    <w:left w:val="none" w:sz="0" w:space="0" w:color="auto"/>
                    <w:bottom w:val="none" w:sz="0" w:space="0" w:color="auto"/>
                    <w:right w:val="none" w:sz="0" w:space="0" w:color="auto"/>
                  </w:divBdr>
                </w:div>
              </w:divsChild>
            </w:div>
            <w:div w:id="281889948">
              <w:marLeft w:val="0"/>
              <w:marRight w:val="0"/>
              <w:marTop w:val="0"/>
              <w:marBottom w:val="0"/>
              <w:divBdr>
                <w:top w:val="none" w:sz="0" w:space="0" w:color="auto"/>
                <w:left w:val="none" w:sz="0" w:space="0" w:color="auto"/>
                <w:bottom w:val="none" w:sz="0" w:space="0" w:color="auto"/>
                <w:right w:val="none" w:sz="0" w:space="0" w:color="auto"/>
              </w:divBdr>
            </w:div>
          </w:divsChild>
        </w:div>
        <w:div w:id="1432434304">
          <w:marLeft w:val="0"/>
          <w:marRight w:val="0"/>
          <w:marTop w:val="0"/>
          <w:marBottom w:val="0"/>
          <w:divBdr>
            <w:top w:val="none" w:sz="0" w:space="0" w:color="auto"/>
            <w:left w:val="none" w:sz="0" w:space="0" w:color="auto"/>
            <w:bottom w:val="none" w:sz="0" w:space="0" w:color="auto"/>
            <w:right w:val="none" w:sz="0" w:space="0" w:color="auto"/>
          </w:divBdr>
          <w:divsChild>
            <w:div w:id="1300915691">
              <w:marLeft w:val="0"/>
              <w:marRight w:val="0"/>
              <w:marTop w:val="0"/>
              <w:marBottom w:val="0"/>
              <w:divBdr>
                <w:top w:val="none" w:sz="0" w:space="0" w:color="auto"/>
                <w:left w:val="none" w:sz="0" w:space="0" w:color="auto"/>
                <w:bottom w:val="none" w:sz="0" w:space="0" w:color="auto"/>
                <w:right w:val="none" w:sz="0" w:space="0" w:color="auto"/>
              </w:divBdr>
              <w:divsChild>
                <w:div w:id="1925526513">
                  <w:marLeft w:val="0"/>
                  <w:marRight w:val="0"/>
                  <w:marTop w:val="0"/>
                  <w:marBottom w:val="0"/>
                  <w:divBdr>
                    <w:top w:val="none" w:sz="0" w:space="0" w:color="auto"/>
                    <w:left w:val="none" w:sz="0" w:space="0" w:color="auto"/>
                    <w:bottom w:val="none" w:sz="0" w:space="0" w:color="auto"/>
                    <w:right w:val="none" w:sz="0" w:space="0" w:color="auto"/>
                  </w:divBdr>
                </w:div>
              </w:divsChild>
            </w:div>
            <w:div w:id="317272493">
              <w:marLeft w:val="0"/>
              <w:marRight w:val="0"/>
              <w:marTop w:val="0"/>
              <w:marBottom w:val="0"/>
              <w:divBdr>
                <w:top w:val="none" w:sz="0" w:space="0" w:color="auto"/>
                <w:left w:val="none" w:sz="0" w:space="0" w:color="auto"/>
                <w:bottom w:val="none" w:sz="0" w:space="0" w:color="auto"/>
                <w:right w:val="none" w:sz="0" w:space="0" w:color="auto"/>
              </w:divBdr>
            </w:div>
          </w:divsChild>
        </w:div>
        <w:div w:id="94595653">
          <w:marLeft w:val="0"/>
          <w:marRight w:val="0"/>
          <w:marTop w:val="0"/>
          <w:marBottom w:val="0"/>
          <w:divBdr>
            <w:top w:val="none" w:sz="0" w:space="0" w:color="auto"/>
            <w:left w:val="none" w:sz="0" w:space="0" w:color="auto"/>
            <w:bottom w:val="none" w:sz="0" w:space="0" w:color="auto"/>
            <w:right w:val="none" w:sz="0" w:space="0" w:color="auto"/>
          </w:divBdr>
          <w:divsChild>
            <w:div w:id="786118818">
              <w:marLeft w:val="0"/>
              <w:marRight w:val="0"/>
              <w:marTop w:val="0"/>
              <w:marBottom w:val="0"/>
              <w:divBdr>
                <w:top w:val="none" w:sz="0" w:space="0" w:color="auto"/>
                <w:left w:val="none" w:sz="0" w:space="0" w:color="auto"/>
                <w:bottom w:val="none" w:sz="0" w:space="0" w:color="auto"/>
                <w:right w:val="none" w:sz="0" w:space="0" w:color="auto"/>
              </w:divBdr>
              <w:divsChild>
                <w:div w:id="1963345663">
                  <w:marLeft w:val="0"/>
                  <w:marRight w:val="0"/>
                  <w:marTop w:val="0"/>
                  <w:marBottom w:val="0"/>
                  <w:divBdr>
                    <w:top w:val="none" w:sz="0" w:space="0" w:color="auto"/>
                    <w:left w:val="none" w:sz="0" w:space="0" w:color="auto"/>
                    <w:bottom w:val="none" w:sz="0" w:space="0" w:color="auto"/>
                    <w:right w:val="none" w:sz="0" w:space="0" w:color="auto"/>
                  </w:divBdr>
                </w:div>
              </w:divsChild>
            </w:div>
            <w:div w:id="1251887633">
              <w:marLeft w:val="0"/>
              <w:marRight w:val="0"/>
              <w:marTop w:val="0"/>
              <w:marBottom w:val="0"/>
              <w:divBdr>
                <w:top w:val="none" w:sz="0" w:space="0" w:color="auto"/>
                <w:left w:val="none" w:sz="0" w:space="0" w:color="auto"/>
                <w:bottom w:val="none" w:sz="0" w:space="0" w:color="auto"/>
                <w:right w:val="none" w:sz="0" w:space="0" w:color="auto"/>
              </w:divBdr>
            </w:div>
          </w:divsChild>
        </w:div>
        <w:div w:id="721179083">
          <w:marLeft w:val="0"/>
          <w:marRight w:val="0"/>
          <w:marTop w:val="0"/>
          <w:marBottom w:val="0"/>
          <w:divBdr>
            <w:top w:val="none" w:sz="0" w:space="0" w:color="auto"/>
            <w:left w:val="none" w:sz="0" w:space="0" w:color="auto"/>
            <w:bottom w:val="none" w:sz="0" w:space="0" w:color="auto"/>
            <w:right w:val="none" w:sz="0" w:space="0" w:color="auto"/>
          </w:divBdr>
          <w:divsChild>
            <w:div w:id="1288704420">
              <w:marLeft w:val="0"/>
              <w:marRight w:val="0"/>
              <w:marTop w:val="0"/>
              <w:marBottom w:val="0"/>
              <w:divBdr>
                <w:top w:val="none" w:sz="0" w:space="0" w:color="auto"/>
                <w:left w:val="none" w:sz="0" w:space="0" w:color="auto"/>
                <w:bottom w:val="none" w:sz="0" w:space="0" w:color="auto"/>
                <w:right w:val="none" w:sz="0" w:space="0" w:color="auto"/>
              </w:divBdr>
              <w:divsChild>
                <w:div w:id="1972176578">
                  <w:marLeft w:val="0"/>
                  <w:marRight w:val="0"/>
                  <w:marTop w:val="0"/>
                  <w:marBottom w:val="0"/>
                  <w:divBdr>
                    <w:top w:val="none" w:sz="0" w:space="0" w:color="auto"/>
                    <w:left w:val="none" w:sz="0" w:space="0" w:color="auto"/>
                    <w:bottom w:val="none" w:sz="0" w:space="0" w:color="auto"/>
                    <w:right w:val="none" w:sz="0" w:space="0" w:color="auto"/>
                  </w:divBdr>
                </w:div>
              </w:divsChild>
            </w:div>
            <w:div w:id="1422331799">
              <w:marLeft w:val="0"/>
              <w:marRight w:val="0"/>
              <w:marTop w:val="0"/>
              <w:marBottom w:val="0"/>
              <w:divBdr>
                <w:top w:val="none" w:sz="0" w:space="0" w:color="auto"/>
                <w:left w:val="none" w:sz="0" w:space="0" w:color="auto"/>
                <w:bottom w:val="none" w:sz="0" w:space="0" w:color="auto"/>
                <w:right w:val="none" w:sz="0" w:space="0" w:color="auto"/>
              </w:divBdr>
            </w:div>
          </w:divsChild>
        </w:div>
        <w:div w:id="1867327967">
          <w:marLeft w:val="0"/>
          <w:marRight w:val="0"/>
          <w:marTop w:val="0"/>
          <w:marBottom w:val="0"/>
          <w:divBdr>
            <w:top w:val="none" w:sz="0" w:space="0" w:color="auto"/>
            <w:left w:val="none" w:sz="0" w:space="0" w:color="auto"/>
            <w:bottom w:val="none" w:sz="0" w:space="0" w:color="auto"/>
            <w:right w:val="none" w:sz="0" w:space="0" w:color="auto"/>
          </w:divBdr>
          <w:divsChild>
            <w:div w:id="233590235">
              <w:marLeft w:val="0"/>
              <w:marRight w:val="0"/>
              <w:marTop w:val="0"/>
              <w:marBottom w:val="0"/>
              <w:divBdr>
                <w:top w:val="none" w:sz="0" w:space="0" w:color="auto"/>
                <w:left w:val="none" w:sz="0" w:space="0" w:color="auto"/>
                <w:bottom w:val="none" w:sz="0" w:space="0" w:color="auto"/>
                <w:right w:val="none" w:sz="0" w:space="0" w:color="auto"/>
              </w:divBdr>
              <w:divsChild>
                <w:div w:id="21349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57505">
          <w:marLeft w:val="0"/>
          <w:marRight w:val="0"/>
          <w:marTop w:val="0"/>
          <w:marBottom w:val="0"/>
          <w:divBdr>
            <w:top w:val="none" w:sz="0" w:space="0" w:color="auto"/>
            <w:left w:val="none" w:sz="0" w:space="0" w:color="auto"/>
            <w:bottom w:val="none" w:sz="0" w:space="0" w:color="auto"/>
            <w:right w:val="none" w:sz="0" w:space="0" w:color="auto"/>
          </w:divBdr>
          <w:divsChild>
            <w:div w:id="1257401817">
              <w:marLeft w:val="0"/>
              <w:marRight w:val="0"/>
              <w:marTop w:val="0"/>
              <w:marBottom w:val="0"/>
              <w:divBdr>
                <w:top w:val="none" w:sz="0" w:space="0" w:color="auto"/>
                <w:left w:val="none" w:sz="0" w:space="0" w:color="auto"/>
                <w:bottom w:val="none" w:sz="0" w:space="0" w:color="auto"/>
                <w:right w:val="none" w:sz="0" w:space="0" w:color="auto"/>
              </w:divBdr>
              <w:divsChild>
                <w:div w:id="1426685362">
                  <w:marLeft w:val="0"/>
                  <w:marRight w:val="0"/>
                  <w:marTop w:val="0"/>
                  <w:marBottom w:val="0"/>
                  <w:divBdr>
                    <w:top w:val="none" w:sz="0" w:space="0" w:color="auto"/>
                    <w:left w:val="none" w:sz="0" w:space="0" w:color="auto"/>
                    <w:bottom w:val="none" w:sz="0" w:space="0" w:color="auto"/>
                    <w:right w:val="none" w:sz="0" w:space="0" w:color="auto"/>
                  </w:divBdr>
                </w:div>
              </w:divsChild>
            </w:div>
            <w:div w:id="1137912565">
              <w:marLeft w:val="0"/>
              <w:marRight w:val="0"/>
              <w:marTop w:val="0"/>
              <w:marBottom w:val="0"/>
              <w:divBdr>
                <w:top w:val="none" w:sz="0" w:space="0" w:color="auto"/>
                <w:left w:val="none" w:sz="0" w:space="0" w:color="auto"/>
                <w:bottom w:val="none" w:sz="0" w:space="0" w:color="auto"/>
                <w:right w:val="none" w:sz="0" w:space="0" w:color="auto"/>
              </w:divBdr>
            </w:div>
          </w:divsChild>
        </w:div>
        <w:div w:id="1276448984">
          <w:marLeft w:val="0"/>
          <w:marRight w:val="0"/>
          <w:marTop w:val="0"/>
          <w:marBottom w:val="0"/>
          <w:divBdr>
            <w:top w:val="none" w:sz="0" w:space="0" w:color="auto"/>
            <w:left w:val="none" w:sz="0" w:space="0" w:color="auto"/>
            <w:bottom w:val="none" w:sz="0" w:space="0" w:color="auto"/>
            <w:right w:val="none" w:sz="0" w:space="0" w:color="auto"/>
          </w:divBdr>
          <w:divsChild>
            <w:div w:id="285042133">
              <w:marLeft w:val="0"/>
              <w:marRight w:val="0"/>
              <w:marTop w:val="0"/>
              <w:marBottom w:val="0"/>
              <w:divBdr>
                <w:top w:val="none" w:sz="0" w:space="0" w:color="auto"/>
                <w:left w:val="none" w:sz="0" w:space="0" w:color="auto"/>
                <w:bottom w:val="none" w:sz="0" w:space="0" w:color="auto"/>
                <w:right w:val="none" w:sz="0" w:space="0" w:color="auto"/>
              </w:divBdr>
              <w:divsChild>
                <w:div w:id="12748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38129">
          <w:marLeft w:val="0"/>
          <w:marRight w:val="0"/>
          <w:marTop w:val="0"/>
          <w:marBottom w:val="0"/>
          <w:divBdr>
            <w:top w:val="none" w:sz="0" w:space="0" w:color="auto"/>
            <w:left w:val="none" w:sz="0" w:space="0" w:color="auto"/>
            <w:bottom w:val="none" w:sz="0" w:space="0" w:color="auto"/>
            <w:right w:val="none" w:sz="0" w:space="0" w:color="auto"/>
          </w:divBdr>
          <w:divsChild>
            <w:div w:id="291139520">
              <w:marLeft w:val="0"/>
              <w:marRight w:val="0"/>
              <w:marTop w:val="0"/>
              <w:marBottom w:val="0"/>
              <w:divBdr>
                <w:top w:val="none" w:sz="0" w:space="0" w:color="auto"/>
                <w:left w:val="none" w:sz="0" w:space="0" w:color="auto"/>
                <w:bottom w:val="none" w:sz="0" w:space="0" w:color="auto"/>
                <w:right w:val="none" w:sz="0" w:space="0" w:color="auto"/>
              </w:divBdr>
              <w:divsChild>
                <w:div w:id="1107118262">
                  <w:marLeft w:val="0"/>
                  <w:marRight w:val="0"/>
                  <w:marTop w:val="0"/>
                  <w:marBottom w:val="0"/>
                  <w:divBdr>
                    <w:top w:val="none" w:sz="0" w:space="0" w:color="auto"/>
                    <w:left w:val="none" w:sz="0" w:space="0" w:color="auto"/>
                    <w:bottom w:val="none" w:sz="0" w:space="0" w:color="auto"/>
                    <w:right w:val="none" w:sz="0" w:space="0" w:color="auto"/>
                  </w:divBdr>
                </w:div>
              </w:divsChild>
            </w:div>
            <w:div w:id="92884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59613">
      <w:bodyDiv w:val="1"/>
      <w:marLeft w:val="0"/>
      <w:marRight w:val="0"/>
      <w:marTop w:val="0"/>
      <w:marBottom w:val="0"/>
      <w:divBdr>
        <w:top w:val="none" w:sz="0" w:space="0" w:color="auto"/>
        <w:left w:val="none" w:sz="0" w:space="0" w:color="auto"/>
        <w:bottom w:val="none" w:sz="0" w:space="0" w:color="auto"/>
        <w:right w:val="none" w:sz="0" w:space="0" w:color="auto"/>
      </w:divBdr>
    </w:div>
    <w:div w:id="665015675">
      <w:bodyDiv w:val="1"/>
      <w:marLeft w:val="0"/>
      <w:marRight w:val="0"/>
      <w:marTop w:val="0"/>
      <w:marBottom w:val="0"/>
      <w:divBdr>
        <w:top w:val="none" w:sz="0" w:space="0" w:color="auto"/>
        <w:left w:val="none" w:sz="0" w:space="0" w:color="auto"/>
        <w:bottom w:val="none" w:sz="0" w:space="0" w:color="auto"/>
        <w:right w:val="none" w:sz="0" w:space="0" w:color="auto"/>
      </w:divBdr>
    </w:div>
    <w:div w:id="739062511">
      <w:bodyDiv w:val="1"/>
      <w:marLeft w:val="0"/>
      <w:marRight w:val="0"/>
      <w:marTop w:val="0"/>
      <w:marBottom w:val="0"/>
      <w:divBdr>
        <w:top w:val="none" w:sz="0" w:space="0" w:color="auto"/>
        <w:left w:val="none" w:sz="0" w:space="0" w:color="auto"/>
        <w:bottom w:val="none" w:sz="0" w:space="0" w:color="auto"/>
        <w:right w:val="none" w:sz="0" w:space="0" w:color="auto"/>
      </w:divBdr>
      <w:divsChild>
        <w:div w:id="1335258445">
          <w:marLeft w:val="0"/>
          <w:marRight w:val="0"/>
          <w:marTop w:val="0"/>
          <w:marBottom w:val="0"/>
          <w:divBdr>
            <w:top w:val="none" w:sz="0" w:space="0" w:color="auto"/>
            <w:left w:val="none" w:sz="0" w:space="0" w:color="auto"/>
            <w:bottom w:val="none" w:sz="0" w:space="0" w:color="auto"/>
            <w:right w:val="none" w:sz="0" w:space="0" w:color="auto"/>
          </w:divBdr>
          <w:divsChild>
            <w:div w:id="1706444023">
              <w:marLeft w:val="0"/>
              <w:marRight w:val="0"/>
              <w:marTop w:val="0"/>
              <w:marBottom w:val="0"/>
              <w:divBdr>
                <w:top w:val="none" w:sz="0" w:space="0" w:color="auto"/>
                <w:left w:val="none" w:sz="0" w:space="0" w:color="auto"/>
                <w:bottom w:val="none" w:sz="0" w:space="0" w:color="auto"/>
                <w:right w:val="none" w:sz="0" w:space="0" w:color="auto"/>
              </w:divBdr>
            </w:div>
          </w:divsChild>
        </w:div>
        <w:div w:id="1248543213">
          <w:marLeft w:val="0"/>
          <w:marRight w:val="0"/>
          <w:marTop w:val="0"/>
          <w:marBottom w:val="0"/>
          <w:divBdr>
            <w:top w:val="none" w:sz="0" w:space="0" w:color="auto"/>
            <w:left w:val="none" w:sz="0" w:space="0" w:color="auto"/>
            <w:bottom w:val="none" w:sz="0" w:space="0" w:color="auto"/>
            <w:right w:val="none" w:sz="0" w:space="0" w:color="auto"/>
          </w:divBdr>
        </w:div>
      </w:divsChild>
    </w:div>
    <w:div w:id="1185443324">
      <w:bodyDiv w:val="1"/>
      <w:marLeft w:val="0"/>
      <w:marRight w:val="0"/>
      <w:marTop w:val="0"/>
      <w:marBottom w:val="0"/>
      <w:divBdr>
        <w:top w:val="none" w:sz="0" w:space="0" w:color="auto"/>
        <w:left w:val="none" w:sz="0" w:space="0" w:color="auto"/>
        <w:bottom w:val="none" w:sz="0" w:space="0" w:color="auto"/>
        <w:right w:val="none" w:sz="0" w:space="0" w:color="auto"/>
      </w:divBdr>
    </w:div>
    <w:div w:id="1360740818">
      <w:bodyDiv w:val="1"/>
      <w:marLeft w:val="0"/>
      <w:marRight w:val="0"/>
      <w:marTop w:val="0"/>
      <w:marBottom w:val="0"/>
      <w:divBdr>
        <w:top w:val="none" w:sz="0" w:space="0" w:color="auto"/>
        <w:left w:val="none" w:sz="0" w:space="0" w:color="auto"/>
        <w:bottom w:val="none" w:sz="0" w:space="0" w:color="auto"/>
        <w:right w:val="none" w:sz="0" w:space="0" w:color="auto"/>
      </w:divBdr>
    </w:div>
    <w:div w:id="1386760074">
      <w:bodyDiv w:val="1"/>
      <w:marLeft w:val="0"/>
      <w:marRight w:val="0"/>
      <w:marTop w:val="0"/>
      <w:marBottom w:val="0"/>
      <w:divBdr>
        <w:top w:val="none" w:sz="0" w:space="0" w:color="auto"/>
        <w:left w:val="none" w:sz="0" w:space="0" w:color="auto"/>
        <w:bottom w:val="none" w:sz="0" w:space="0" w:color="auto"/>
        <w:right w:val="none" w:sz="0" w:space="0" w:color="auto"/>
      </w:divBdr>
      <w:divsChild>
        <w:div w:id="263659320">
          <w:marLeft w:val="0"/>
          <w:marRight w:val="0"/>
          <w:marTop w:val="0"/>
          <w:marBottom w:val="0"/>
          <w:divBdr>
            <w:top w:val="none" w:sz="0" w:space="0" w:color="auto"/>
            <w:left w:val="none" w:sz="0" w:space="0" w:color="auto"/>
            <w:bottom w:val="none" w:sz="0" w:space="0" w:color="auto"/>
            <w:right w:val="none" w:sz="0" w:space="0" w:color="auto"/>
          </w:divBdr>
          <w:divsChild>
            <w:div w:id="279652562">
              <w:marLeft w:val="0"/>
              <w:marRight w:val="0"/>
              <w:marTop w:val="0"/>
              <w:marBottom w:val="0"/>
              <w:divBdr>
                <w:top w:val="none" w:sz="0" w:space="0" w:color="auto"/>
                <w:left w:val="none" w:sz="0" w:space="0" w:color="auto"/>
                <w:bottom w:val="none" w:sz="0" w:space="0" w:color="auto"/>
                <w:right w:val="none" w:sz="0" w:space="0" w:color="auto"/>
              </w:divBdr>
              <w:divsChild>
                <w:div w:id="213228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470686">
          <w:marLeft w:val="0"/>
          <w:marRight w:val="0"/>
          <w:marTop w:val="0"/>
          <w:marBottom w:val="0"/>
          <w:divBdr>
            <w:top w:val="none" w:sz="0" w:space="0" w:color="auto"/>
            <w:left w:val="none" w:sz="0" w:space="0" w:color="auto"/>
            <w:bottom w:val="none" w:sz="0" w:space="0" w:color="auto"/>
            <w:right w:val="none" w:sz="0" w:space="0" w:color="auto"/>
          </w:divBdr>
          <w:divsChild>
            <w:div w:id="1480852018">
              <w:marLeft w:val="0"/>
              <w:marRight w:val="0"/>
              <w:marTop w:val="0"/>
              <w:marBottom w:val="0"/>
              <w:divBdr>
                <w:top w:val="none" w:sz="0" w:space="0" w:color="auto"/>
                <w:left w:val="none" w:sz="0" w:space="0" w:color="auto"/>
                <w:bottom w:val="none" w:sz="0" w:space="0" w:color="auto"/>
                <w:right w:val="none" w:sz="0" w:space="0" w:color="auto"/>
              </w:divBdr>
              <w:divsChild>
                <w:div w:id="96863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59637">
          <w:marLeft w:val="0"/>
          <w:marRight w:val="0"/>
          <w:marTop w:val="0"/>
          <w:marBottom w:val="0"/>
          <w:divBdr>
            <w:top w:val="none" w:sz="0" w:space="0" w:color="auto"/>
            <w:left w:val="none" w:sz="0" w:space="0" w:color="auto"/>
            <w:bottom w:val="none" w:sz="0" w:space="0" w:color="auto"/>
            <w:right w:val="none" w:sz="0" w:space="0" w:color="auto"/>
          </w:divBdr>
          <w:divsChild>
            <w:div w:id="1754013482">
              <w:marLeft w:val="0"/>
              <w:marRight w:val="0"/>
              <w:marTop w:val="0"/>
              <w:marBottom w:val="0"/>
              <w:divBdr>
                <w:top w:val="none" w:sz="0" w:space="0" w:color="auto"/>
                <w:left w:val="none" w:sz="0" w:space="0" w:color="auto"/>
                <w:bottom w:val="none" w:sz="0" w:space="0" w:color="auto"/>
                <w:right w:val="none" w:sz="0" w:space="0" w:color="auto"/>
              </w:divBdr>
              <w:divsChild>
                <w:div w:id="73571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0164">
          <w:marLeft w:val="0"/>
          <w:marRight w:val="0"/>
          <w:marTop w:val="0"/>
          <w:marBottom w:val="0"/>
          <w:divBdr>
            <w:top w:val="none" w:sz="0" w:space="0" w:color="auto"/>
            <w:left w:val="none" w:sz="0" w:space="0" w:color="auto"/>
            <w:bottom w:val="none" w:sz="0" w:space="0" w:color="auto"/>
            <w:right w:val="none" w:sz="0" w:space="0" w:color="auto"/>
          </w:divBdr>
          <w:divsChild>
            <w:div w:id="824667084">
              <w:marLeft w:val="0"/>
              <w:marRight w:val="0"/>
              <w:marTop w:val="0"/>
              <w:marBottom w:val="0"/>
              <w:divBdr>
                <w:top w:val="none" w:sz="0" w:space="0" w:color="auto"/>
                <w:left w:val="none" w:sz="0" w:space="0" w:color="auto"/>
                <w:bottom w:val="none" w:sz="0" w:space="0" w:color="auto"/>
                <w:right w:val="none" w:sz="0" w:space="0" w:color="auto"/>
              </w:divBdr>
              <w:divsChild>
                <w:div w:id="20103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05765">
          <w:marLeft w:val="0"/>
          <w:marRight w:val="0"/>
          <w:marTop w:val="0"/>
          <w:marBottom w:val="0"/>
          <w:divBdr>
            <w:top w:val="none" w:sz="0" w:space="0" w:color="auto"/>
            <w:left w:val="none" w:sz="0" w:space="0" w:color="auto"/>
            <w:bottom w:val="none" w:sz="0" w:space="0" w:color="auto"/>
            <w:right w:val="none" w:sz="0" w:space="0" w:color="auto"/>
          </w:divBdr>
          <w:divsChild>
            <w:div w:id="1665013465">
              <w:marLeft w:val="0"/>
              <w:marRight w:val="0"/>
              <w:marTop w:val="0"/>
              <w:marBottom w:val="0"/>
              <w:divBdr>
                <w:top w:val="none" w:sz="0" w:space="0" w:color="auto"/>
                <w:left w:val="none" w:sz="0" w:space="0" w:color="auto"/>
                <w:bottom w:val="none" w:sz="0" w:space="0" w:color="auto"/>
                <w:right w:val="none" w:sz="0" w:space="0" w:color="auto"/>
              </w:divBdr>
              <w:divsChild>
                <w:div w:id="1172993248">
                  <w:marLeft w:val="0"/>
                  <w:marRight w:val="0"/>
                  <w:marTop w:val="0"/>
                  <w:marBottom w:val="0"/>
                  <w:divBdr>
                    <w:top w:val="none" w:sz="0" w:space="0" w:color="auto"/>
                    <w:left w:val="none" w:sz="0" w:space="0" w:color="auto"/>
                    <w:bottom w:val="none" w:sz="0" w:space="0" w:color="auto"/>
                    <w:right w:val="none" w:sz="0" w:space="0" w:color="auto"/>
                  </w:divBdr>
                </w:div>
              </w:divsChild>
            </w:div>
            <w:div w:id="499547843">
              <w:marLeft w:val="0"/>
              <w:marRight w:val="0"/>
              <w:marTop w:val="0"/>
              <w:marBottom w:val="0"/>
              <w:divBdr>
                <w:top w:val="none" w:sz="0" w:space="0" w:color="auto"/>
                <w:left w:val="none" w:sz="0" w:space="0" w:color="auto"/>
                <w:bottom w:val="none" w:sz="0" w:space="0" w:color="auto"/>
                <w:right w:val="none" w:sz="0" w:space="0" w:color="auto"/>
              </w:divBdr>
            </w:div>
          </w:divsChild>
        </w:div>
        <w:div w:id="594169168">
          <w:marLeft w:val="0"/>
          <w:marRight w:val="0"/>
          <w:marTop w:val="0"/>
          <w:marBottom w:val="0"/>
          <w:divBdr>
            <w:top w:val="none" w:sz="0" w:space="0" w:color="auto"/>
            <w:left w:val="none" w:sz="0" w:space="0" w:color="auto"/>
            <w:bottom w:val="none" w:sz="0" w:space="0" w:color="auto"/>
            <w:right w:val="none" w:sz="0" w:space="0" w:color="auto"/>
          </w:divBdr>
          <w:divsChild>
            <w:div w:id="1782917048">
              <w:marLeft w:val="0"/>
              <w:marRight w:val="0"/>
              <w:marTop w:val="0"/>
              <w:marBottom w:val="0"/>
              <w:divBdr>
                <w:top w:val="none" w:sz="0" w:space="0" w:color="auto"/>
                <w:left w:val="none" w:sz="0" w:space="0" w:color="auto"/>
                <w:bottom w:val="none" w:sz="0" w:space="0" w:color="auto"/>
                <w:right w:val="none" w:sz="0" w:space="0" w:color="auto"/>
              </w:divBdr>
              <w:divsChild>
                <w:div w:id="1436051516">
                  <w:marLeft w:val="0"/>
                  <w:marRight w:val="0"/>
                  <w:marTop w:val="0"/>
                  <w:marBottom w:val="0"/>
                  <w:divBdr>
                    <w:top w:val="none" w:sz="0" w:space="0" w:color="auto"/>
                    <w:left w:val="none" w:sz="0" w:space="0" w:color="auto"/>
                    <w:bottom w:val="none" w:sz="0" w:space="0" w:color="auto"/>
                    <w:right w:val="none" w:sz="0" w:space="0" w:color="auto"/>
                  </w:divBdr>
                </w:div>
              </w:divsChild>
            </w:div>
            <w:div w:id="1533569559">
              <w:marLeft w:val="0"/>
              <w:marRight w:val="0"/>
              <w:marTop w:val="0"/>
              <w:marBottom w:val="0"/>
              <w:divBdr>
                <w:top w:val="none" w:sz="0" w:space="0" w:color="auto"/>
                <w:left w:val="none" w:sz="0" w:space="0" w:color="auto"/>
                <w:bottom w:val="none" w:sz="0" w:space="0" w:color="auto"/>
                <w:right w:val="none" w:sz="0" w:space="0" w:color="auto"/>
              </w:divBdr>
            </w:div>
          </w:divsChild>
        </w:div>
        <w:div w:id="773791304">
          <w:marLeft w:val="0"/>
          <w:marRight w:val="0"/>
          <w:marTop w:val="0"/>
          <w:marBottom w:val="0"/>
          <w:divBdr>
            <w:top w:val="none" w:sz="0" w:space="0" w:color="auto"/>
            <w:left w:val="none" w:sz="0" w:space="0" w:color="auto"/>
            <w:bottom w:val="none" w:sz="0" w:space="0" w:color="auto"/>
            <w:right w:val="none" w:sz="0" w:space="0" w:color="auto"/>
          </w:divBdr>
          <w:divsChild>
            <w:div w:id="391537877">
              <w:marLeft w:val="0"/>
              <w:marRight w:val="0"/>
              <w:marTop w:val="0"/>
              <w:marBottom w:val="0"/>
              <w:divBdr>
                <w:top w:val="none" w:sz="0" w:space="0" w:color="auto"/>
                <w:left w:val="none" w:sz="0" w:space="0" w:color="auto"/>
                <w:bottom w:val="none" w:sz="0" w:space="0" w:color="auto"/>
                <w:right w:val="none" w:sz="0" w:space="0" w:color="auto"/>
              </w:divBdr>
              <w:divsChild>
                <w:div w:id="496966405">
                  <w:marLeft w:val="0"/>
                  <w:marRight w:val="0"/>
                  <w:marTop w:val="0"/>
                  <w:marBottom w:val="0"/>
                  <w:divBdr>
                    <w:top w:val="none" w:sz="0" w:space="0" w:color="auto"/>
                    <w:left w:val="none" w:sz="0" w:space="0" w:color="auto"/>
                    <w:bottom w:val="none" w:sz="0" w:space="0" w:color="auto"/>
                    <w:right w:val="none" w:sz="0" w:space="0" w:color="auto"/>
                  </w:divBdr>
                </w:div>
              </w:divsChild>
            </w:div>
            <w:div w:id="157538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5069">
      <w:bodyDiv w:val="1"/>
      <w:marLeft w:val="0"/>
      <w:marRight w:val="0"/>
      <w:marTop w:val="0"/>
      <w:marBottom w:val="0"/>
      <w:divBdr>
        <w:top w:val="none" w:sz="0" w:space="0" w:color="auto"/>
        <w:left w:val="none" w:sz="0" w:space="0" w:color="auto"/>
        <w:bottom w:val="none" w:sz="0" w:space="0" w:color="auto"/>
        <w:right w:val="none" w:sz="0" w:space="0" w:color="auto"/>
      </w:divBdr>
    </w:div>
    <w:div w:id="1449666315">
      <w:bodyDiv w:val="1"/>
      <w:marLeft w:val="0"/>
      <w:marRight w:val="0"/>
      <w:marTop w:val="0"/>
      <w:marBottom w:val="0"/>
      <w:divBdr>
        <w:top w:val="none" w:sz="0" w:space="0" w:color="auto"/>
        <w:left w:val="none" w:sz="0" w:space="0" w:color="auto"/>
        <w:bottom w:val="none" w:sz="0" w:space="0" w:color="auto"/>
        <w:right w:val="none" w:sz="0" w:space="0" w:color="auto"/>
      </w:divBdr>
    </w:div>
    <w:div w:id="1500388040">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sChild>
        <w:div w:id="523785201">
          <w:marLeft w:val="0"/>
          <w:marRight w:val="0"/>
          <w:marTop w:val="0"/>
          <w:marBottom w:val="0"/>
          <w:divBdr>
            <w:top w:val="none" w:sz="0" w:space="0" w:color="auto"/>
            <w:left w:val="none" w:sz="0" w:space="0" w:color="auto"/>
            <w:bottom w:val="none" w:sz="0" w:space="0" w:color="auto"/>
            <w:right w:val="none" w:sz="0" w:space="0" w:color="auto"/>
          </w:divBdr>
          <w:divsChild>
            <w:div w:id="14302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4603">
      <w:bodyDiv w:val="1"/>
      <w:marLeft w:val="0"/>
      <w:marRight w:val="0"/>
      <w:marTop w:val="0"/>
      <w:marBottom w:val="0"/>
      <w:divBdr>
        <w:top w:val="none" w:sz="0" w:space="0" w:color="auto"/>
        <w:left w:val="none" w:sz="0" w:space="0" w:color="auto"/>
        <w:bottom w:val="none" w:sz="0" w:space="0" w:color="auto"/>
        <w:right w:val="none" w:sz="0" w:space="0" w:color="auto"/>
      </w:divBdr>
    </w:div>
    <w:div w:id="2127692034">
      <w:bodyDiv w:val="1"/>
      <w:marLeft w:val="0"/>
      <w:marRight w:val="0"/>
      <w:marTop w:val="0"/>
      <w:marBottom w:val="0"/>
      <w:divBdr>
        <w:top w:val="none" w:sz="0" w:space="0" w:color="auto"/>
        <w:left w:val="none" w:sz="0" w:space="0" w:color="auto"/>
        <w:bottom w:val="none" w:sz="0" w:space="0" w:color="auto"/>
        <w:right w:val="none" w:sz="0" w:space="0" w:color="auto"/>
      </w:divBdr>
      <w:divsChild>
        <w:div w:id="102068887">
          <w:marLeft w:val="0"/>
          <w:marRight w:val="0"/>
          <w:marTop w:val="0"/>
          <w:marBottom w:val="0"/>
          <w:divBdr>
            <w:top w:val="none" w:sz="0" w:space="0" w:color="auto"/>
            <w:left w:val="none" w:sz="0" w:space="0" w:color="auto"/>
            <w:bottom w:val="none" w:sz="0" w:space="0" w:color="auto"/>
            <w:right w:val="none" w:sz="0" w:space="0" w:color="auto"/>
          </w:divBdr>
          <w:divsChild>
            <w:div w:id="1169557471">
              <w:marLeft w:val="0"/>
              <w:marRight w:val="0"/>
              <w:marTop w:val="0"/>
              <w:marBottom w:val="0"/>
              <w:divBdr>
                <w:top w:val="none" w:sz="0" w:space="0" w:color="auto"/>
                <w:left w:val="none" w:sz="0" w:space="0" w:color="auto"/>
                <w:bottom w:val="none" w:sz="0" w:space="0" w:color="auto"/>
                <w:right w:val="none" w:sz="0" w:space="0" w:color="auto"/>
              </w:divBdr>
            </w:div>
          </w:divsChild>
        </w:div>
        <w:div w:id="610085817">
          <w:marLeft w:val="0"/>
          <w:marRight w:val="0"/>
          <w:marTop w:val="0"/>
          <w:marBottom w:val="0"/>
          <w:divBdr>
            <w:top w:val="none" w:sz="0" w:space="0" w:color="auto"/>
            <w:left w:val="none" w:sz="0" w:space="0" w:color="auto"/>
            <w:bottom w:val="none" w:sz="0" w:space="0" w:color="auto"/>
            <w:right w:val="none" w:sz="0" w:space="0" w:color="auto"/>
          </w:divBdr>
        </w:div>
      </w:divsChild>
    </w:div>
    <w:div w:id="213806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image" Target="media/image2.jpe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s://www.vseinstrumenti.ru/tag-page/gazovye-i-trubnye-klyuchi-dyujmovye-1610749/" TargetMode="External"/><Relationship Id="rId23" Type="http://schemas.openxmlformats.org/officeDocument/2006/relationships/image" Target="media/image11.jpeg"/><Relationship Id="rId10" Type="http://schemas.openxmlformats.org/officeDocument/2006/relationships/hyperlink" Target="consultantplus://offline/ref=782E9CC4CCC6932545801925E3B536176E57B6381BDA0BD7655CABC93DB89C271041D8CF0ACBB4D2653D7F184B7ED2198541ED34VBP"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image" Target="media/image3.jpeg"/><Relationship Id="rId22"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8FC73-C5DE-41EC-A8AA-D5D34E379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10</Pages>
  <Words>3965</Words>
  <Characters>22604</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7</cp:revision>
  <cp:lastPrinted>2024-09-26T12:40:00Z</cp:lastPrinted>
  <dcterms:created xsi:type="dcterms:W3CDTF">2024-09-26T11:12:00Z</dcterms:created>
  <dcterms:modified xsi:type="dcterms:W3CDTF">2024-09-26T13:11:00Z</dcterms:modified>
</cp:coreProperties>
</file>