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81AB5" w14:textId="77777777" w:rsidR="002462B5" w:rsidRPr="001D0B35" w:rsidRDefault="002462B5" w:rsidP="002462B5">
      <w:pPr>
        <w:widowControl w:val="0"/>
        <w:tabs>
          <w:tab w:val="left" w:pos="6039"/>
        </w:tabs>
        <w:spacing w:line="360" w:lineRule="auto"/>
        <w:jc w:val="center"/>
        <w:rPr>
          <w:rFonts w:eastAsia="Calibri"/>
          <w:b/>
          <w:lang w:eastAsia="en-US"/>
        </w:rPr>
      </w:pPr>
      <w:bookmarkStart w:id="0" w:name="_GoBack"/>
      <w:r w:rsidRPr="001D0B35">
        <w:rPr>
          <w:rFonts w:eastAsia="Courier New"/>
          <w:b/>
          <w:bCs/>
          <w:lang w:bidi="ru-RU"/>
        </w:rPr>
        <w:t xml:space="preserve">Описание объекта закупки </w:t>
      </w:r>
      <w:r w:rsidRPr="001D0B35">
        <w:rPr>
          <w:rFonts w:eastAsia="Calibri"/>
          <w:b/>
          <w:lang w:eastAsia="en-US"/>
        </w:rPr>
        <w:t>в соответствии со статьей 33 Закона</w:t>
      </w:r>
    </w:p>
    <w:p w14:paraId="3C0575A2" w14:textId="77777777" w:rsidR="00BB181C" w:rsidRPr="00BB181C" w:rsidRDefault="00BB181C" w:rsidP="00BB181C">
      <w:pPr>
        <w:tabs>
          <w:tab w:val="left" w:pos="-5103"/>
        </w:tabs>
        <w:spacing w:line="360" w:lineRule="auto"/>
        <w:jc w:val="center"/>
        <w:rPr>
          <w:b/>
          <w:bCs/>
          <w:i/>
          <w:color w:val="FF0000"/>
          <w:sz w:val="22"/>
          <w:szCs w:val="22"/>
        </w:rPr>
      </w:pPr>
      <w:r w:rsidRPr="00BB181C">
        <w:rPr>
          <w:b/>
          <w:bCs/>
          <w:i/>
          <w:color w:val="7030A0"/>
          <w:sz w:val="22"/>
          <w:szCs w:val="22"/>
        </w:rPr>
        <w:t>Поставка салфеток для дезинфекции</w:t>
      </w:r>
    </w:p>
    <w:tbl>
      <w:tblPr>
        <w:tblStyle w:val="a3"/>
        <w:tblW w:w="15082" w:type="dxa"/>
        <w:tblLook w:val="04A0" w:firstRow="1" w:lastRow="0" w:firstColumn="1" w:lastColumn="0" w:noHBand="0" w:noVBand="1"/>
      </w:tblPr>
      <w:tblGrid>
        <w:gridCol w:w="534"/>
        <w:gridCol w:w="2398"/>
        <w:gridCol w:w="10217"/>
        <w:gridCol w:w="993"/>
        <w:gridCol w:w="940"/>
      </w:tblGrid>
      <w:tr w:rsidR="00BB181C" w:rsidRPr="00442287" w14:paraId="3F277291" w14:textId="77777777" w:rsidTr="00BB181C">
        <w:trPr>
          <w:trHeight w:val="562"/>
        </w:trPr>
        <w:tc>
          <w:tcPr>
            <w:tcW w:w="534" w:type="dxa"/>
            <w:vAlign w:val="center"/>
          </w:tcPr>
          <w:bookmarkEnd w:id="0"/>
          <w:p w14:paraId="387EA690" w14:textId="77777777" w:rsidR="00BB181C" w:rsidRPr="00BB181C" w:rsidRDefault="00BB181C" w:rsidP="00BB181C">
            <w:pPr>
              <w:jc w:val="center"/>
              <w:rPr>
                <w:rFonts w:eastAsiaTheme="minorHAnsi"/>
                <w:sz w:val="22"/>
                <w:szCs w:val="22"/>
                <w:lang w:val="en-US" w:eastAsia="en-US"/>
              </w:rPr>
            </w:pPr>
            <w:r w:rsidRPr="00BB181C">
              <w:rPr>
                <w:rFonts w:eastAsiaTheme="minorHAnsi"/>
                <w:sz w:val="22"/>
                <w:szCs w:val="22"/>
                <w:lang w:eastAsia="en-US"/>
              </w:rPr>
              <w:t xml:space="preserve">№ </w:t>
            </w:r>
          </w:p>
        </w:tc>
        <w:tc>
          <w:tcPr>
            <w:tcW w:w="2398" w:type="dxa"/>
            <w:vAlign w:val="center"/>
          </w:tcPr>
          <w:p w14:paraId="6DC8AC90" w14:textId="77777777" w:rsidR="00BB181C" w:rsidRPr="00BB181C" w:rsidRDefault="00BB181C" w:rsidP="00BB181C">
            <w:pPr>
              <w:jc w:val="center"/>
              <w:rPr>
                <w:rFonts w:eastAsiaTheme="minorHAnsi"/>
                <w:sz w:val="22"/>
                <w:szCs w:val="22"/>
                <w:lang w:eastAsia="en-US"/>
              </w:rPr>
            </w:pPr>
            <w:r w:rsidRPr="00BB181C">
              <w:rPr>
                <w:rFonts w:eastAsiaTheme="minorHAnsi"/>
                <w:sz w:val="22"/>
                <w:szCs w:val="22"/>
                <w:lang w:eastAsia="en-US"/>
              </w:rPr>
              <w:t>Наименование</w:t>
            </w:r>
          </w:p>
        </w:tc>
        <w:tc>
          <w:tcPr>
            <w:tcW w:w="10217" w:type="dxa"/>
            <w:vAlign w:val="center"/>
          </w:tcPr>
          <w:p w14:paraId="469110BD" w14:textId="77777777" w:rsidR="00BB181C" w:rsidRPr="00BB181C" w:rsidRDefault="00BB181C" w:rsidP="00BB181C">
            <w:pPr>
              <w:tabs>
                <w:tab w:val="left" w:pos="2676"/>
              </w:tabs>
              <w:jc w:val="center"/>
              <w:rPr>
                <w:rFonts w:eastAsiaTheme="minorHAnsi"/>
                <w:sz w:val="22"/>
                <w:szCs w:val="22"/>
                <w:lang w:eastAsia="en-US"/>
              </w:rPr>
            </w:pPr>
            <w:r w:rsidRPr="00BB181C">
              <w:rPr>
                <w:rFonts w:eastAsiaTheme="minorHAnsi"/>
                <w:sz w:val="22"/>
                <w:szCs w:val="22"/>
                <w:lang w:eastAsia="en-US"/>
              </w:rPr>
              <w:t>Технические характеристики товара</w:t>
            </w:r>
          </w:p>
        </w:tc>
        <w:tc>
          <w:tcPr>
            <w:tcW w:w="993" w:type="dxa"/>
            <w:vAlign w:val="center"/>
          </w:tcPr>
          <w:p w14:paraId="463C0963" w14:textId="77777777" w:rsidR="00BB181C" w:rsidRPr="00BB181C" w:rsidRDefault="00BB181C" w:rsidP="00BB181C">
            <w:pPr>
              <w:jc w:val="center"/>
              <w:rPr>
                <w:rFonts w:eastAsiaTheme="minorHAnsi"/>
                <w:sz w:val="22"/>
                <w:szCs w:val="22"/>
                <w:lang w:eastAsia="en-US"/>
              </w:rPr>
            </w:pPr>
            <w:r w:rsidRPr="00BB181C">
              <w:rPr>
                <w:sz w:val="22"/>
                <w:szCs w:val="22"/>
              </w:rPr>
              <w:t>Ед. изм.</w:t>
            </w:r>
          </w:p>
        </w:tc>
        <w:tc>
          <w:tcPr>
            <w:tcW w:w="940" w:type="dxa"/>
            <w:vAlign w:val="center"/>
          </w:tcPr>
          <w:p w14:paraId="0840F5EE" w14:textId="77777777" w:rsidR="00BB181C" w:rsidRPr="00BB181C" w:rsidRDefault="00BB181C" w:rsidP="00BB181C">
            <w:pPr>
              <w:jc w:val="center"/>
              <w:rPr>
                <w:rFonts w:eastAsiaTheme="minorHAnsi"/>
                <w:sz w:val="22"/>
                <w:szCs w:val="22"/>
                <w:lang w:eastAsia="en-US"/>
              </w:rPr>
            </w:pPr>
            <w:r w:rsidRPr="00BB181C">
              <w:rPr>
                <w:sz w:val="22"/>
                <w:szCs w:val="22"/>
              </w:rPr>
              <w:t>Кол-во</w:t>
            </w:r>
          </w:p>
        </w:tc>
      </w:tr>
      <w:tr w:rsidR="00BB181C" w:rsidRPr="00442287" w14:paraId="733D5606" w14:textId="77777777" w:rsidTr="00BB181C">
        <w:trPr>
          <w:trHeight w:val="562"/>
        </w:trPr>
        <w:tc>
          <w:tcPr>
            <w:tcW w:w="534" w:type="dxa"/>
          </w:tcPr>
          <w:p w14:paraId="67630CF9" w14:textId="77777777" w:rsidR="00BB181C" w:rsidRPr="00BB181C" w:rsidRDefault="00BB181C" w:rsidP="00BB181C">
            <w:pPr>
              <w:jc w:val="center"/>
              <w:rPr>
                <w:rFonts w:eastAsiaTheme="minorHAnsi"/>
                <w:sz w:val="22"/>
                <w:szCs w:val="22"/>
                <w:lang w:eastAsia="en-US"/>
              </w:rPr>
            </w:pPr>
            <w:r w:rsidRPr="00BB181C">
              <w:rPr>
                <w:rFonts w:eastAsiaTheme="minorHAnsi"/>
                <w:sz w:val="22"/>
                <w:szCs w:val="22"/>
                <w:lang w:eastAsia="en-US"/>
              </w:rPr>
              <w:t>1</w:t>
            </w:r>
          </w:p>
        </w:tc>
        <w:tc>
          <w:tcPr>
            <w:tcW w:w="2398" w:type="dxa"/>
          </w:tcPr>
          <w:p w14:paraId="5DF5A6AA" w14:textId="77777777" w:rsidR="00F82F45" w:rsidRDefault="00BB181C" w:rsidP="00BB181C">
            <w:pPr>
              <w:rPr>
                <w:rFonts w:eastAsiaTheme="minorHAnsi"/>
                <w:sz w:val="22"/>
                <w:szCs w:val="22"/>
                <w:lang w:eastAsia="en-US"/>
              </w:rPr>
            </w:pPr>
            <w:r w:rsidRPr="00BB181C">
              <w:rPr>
                <w:rFonts w:eastAsiaTheme="minorHAnsi"/>
                <w:sz w:val="22"/>
                <w:szCs w:val="22"/>
                <w:lang w:eastAsia="en-US"/>
              </w:rPr>
              <w:t xml:space="preserve">Салфетки </w:t>
            </w:r>
          </w:p>
          <w:p w14:paraId="3407AB6A" w14:textId="77777777" w:rsidR="00BB181C" w:rsidRDefault="00BB181C" w:rsidP="00BB181C">
            <w:pPr>
              <w:rPr>
                <w:rFonts w:eastAsiaTheme="minorHAnsi"/>
                <w:sz w:val="22"/>
                <w:szCs w:val="22"/>
                <w:lang w:eastAsia="en-US"/>
              </w:rPr>
            </w:pPr>
            <w:r w:rsidRPr="00BB181C">
              <w:rPr>
                <w:rFonts w:eastAsiaTheme="minorHAnsi"/>
                <w:sz w:val="22"/>
                <w:szCs w:val="22"/>
                <w:lang w:eastAsia="en-US"/>
              </w:rPr>
              <w:t>сменный блок</w:t>
            </w:r>
          </w:p>
          <w:p w14:paraId="2547CB50" w14:textId="77777777" w:rsidR="00F25649" w:rsidRPr="00BB181C" w:rsidRDefault="00F25649" w:rsidP="00BB181C">
            <w:pPr>
              <w:rPr>
                <w:rFonts w:eastAsiaTheme="minorHAnsi"/>
                <w:sz w:val="22"/>
                <w:szCs w:val="22"/>
                <w:lang w:eastAsia="en-US"/>
              </w:rPr>
            </w:pPr>
          </w:p>
          <w:p w14:paraId="4E4F92AE" w14:textId="77777777" w:rsidR="00F25649" w:rsidRPr="00BB181C" w:rsidRDefault="00F25649" w:rsidP="00F25649">
            <w:pPr>
              <w:rPr>
                <w:rFonts w:eastAsiaTheme="minorHAnsi"/>
                <w:sz w:val="22"/>
                <w:szCs w:val="22"/>
                <w:lang w:eastAsia="en-US"/>
              </w:rPr>
            </w:pPr>
            <w:r w:rsidRPr="00BB181C">
              <w:rPr>
                <w:rFonts w:eastAsiaTheme="minorHAnsi"/>
                <w:sz w:val="22"/>
                <w:szCs w:val="22"/>
                <w:lang w:eastAsia="en-US"/>
              </w:rPr>
              <w:t>ОКПД2 17.22.11.130</w:t>
            </w:r>
          </w:p>
          <w:p w14:paraId="5DBAF626" w14:textId="77777777" w:rsidR="00BB181C" w:rsidRPr="00BB181C" w:rsidRDefault="00BB181C" w:rsidP="00BB181C">
            <w:pPr>
              <w:rPr>
                <w:rFonts w:eastAsiaTheme="minorHAnsi"/>
                <w:sz w:val="22"/>
                <w:szCs w:val="22"/>
                <w:lang w:eastAsia="en-US"/>
              </w:rPr>
            </w:pPr>
          </w:p>
        </w:tc>
        <w:tc>
          <w:tcPr>
            <w:tcW w:w="10217" w:type="dxa"/>
          </w:tcPr>
          <w:p w14:paraId="688200F2" w14:textId="77777777"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Сухие салфетки многократного использования. </w:t>
            </w:r>
          </w:p>
          <w:p w14:paraId="5E6B2864" w14:textId="6BD63D06" w:rsidR="00BB181C" w:rsidRPr="00BB181C" w:rsidRDefault="00BB181C" w:rsidP="00BB181C">
            <w:pPr>
              <w:rPr>
                <w:rFonts w:eastAsiaTheme="minorHAnsi"/>
                <w:sz w:val="22"/>
                <w:szCs w:val="22"/>
                <w:lang w:eastAsia="en-US"/>
              </w:rPr>
            </w:pPr>
            <w:r w:rsidRPr="00BB181C">
              <w:rPr>
                <w:rFonts w:eastAsiaTheme="minorHAnsi"/>
                <w:sz w:val="22"/>
                <w:szCs w:val="22"/>
                <w:lang w:eastAsia="en-US"/>
              </w:rPr>
              <w:t xml:space="preserve">Состав салфеток: нетканый гидрофильный </w:t>
            </w:r>
            <w:proofErr w:type="spellStart"/>
            <w:r w:rsidRPr="00BB181C">
              <w:rPr>
                <w:rFonts w:eastAsiaTheme="minorHAnsi"/>
                <w:sz w:val="22"/>
                <w:szCs w:val="22"/>
                <w:lang w:eastAsia="en-US"/>
              </w:rPr>
              <w:t>поливискозный</w:t>
            </w:r>
            <w:proofErr w:type="spellEnd"/>
            <w:r w:rsidRPr="00BB181C">
              <w:rPr>
                <w:rFonts w:eastAsiaTheme="minorHAnsi"/>
                <w:sz w:val="22"/>
                <w:szCs w:val="22"/>
                <w:lang w:eastAsia="en-US"/>
              </w:rPr>
              <w:t xml:space="preserve"> материал с</w:t>
            </w:r>
            <w:r w:rsidR="00A2021A">
              <w:rPr>
                <w:rFonts w:eastAsiaTheme="minorHAnsi"/>
                <w:sz w:val="22"/>
                <w:szCs w:val="22"/>
                <w:lang w:eastAsia="en-US"/>
              </w:rPr>
              <w:t>о</w:t>
            </w:r>
            <w:r w:rsidRPr="00BB181C">
              <w:rPr>
                <w:rFonts w:eastAsiaTheme="minorHAnsi"/>
                <w:sz w:val="22"/>
                <w:szCs w:val="22"/>
                <w:lang w:eastAsia="en-US"/>
              </w:rPr>
              <w:t xml:space="preserve"> стойкостью к разрыву.</w:t>
            </w:r>
          </w:p>
          <w:p w14:paraId="4FF9746C" w14:textId="77777777" w:rsidR="00BB181C" w:rsidRPr="00BB181C" w:rsidRDefault="00BB181C" w:rsidP="00BB181C">
            <w:pPr>
              <w:rPr>
                <w:rFonts w:eastAsiaTheme="minorHAnsi"/>
                <w:sz w:val="22"/>
                <w:szCs w:val="22"/>
                <w:lang w:eastAsia="en-US"/>
              </w:rPr>
            </w:pPr>
            <w:r w:rsidRPr="00BB181C">
              <w:rPr>
                <w:rFonts w:eastAsiaTheme="minorHAnsi"/>
                <w:sz w:val="22"/>
                <w:szCs w:val="22"/>
                <w:lang w:eastAsia="en-US"/>
              </w:rPr>
              <w:t xml:space="preserve">Размер салфеток: </w:t>
            </w:r>
            <w:r w:rsidRPr="00E64CA1">
              <w:rPr>
                <w:rFonts w:eastAsiaTheme="minorHAnsi"/>
                <w:sz w:val="22"/>
                <w:szCs w:val="22"/>
                <w:lang w:eastAsia="en-US"/>
              </w:rPr>
              <w:t>160 х 250 мм</w:t>
            </w:r>
          </w:p>
          <w:p w14:paraId="2FF422E2" w14:textId="77777777"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Упаковка: перфорированный </w:t>
            </w:r>
            <w:proofErr w:type="gramStart"/>
            <w:r w:rsidRPr="00BB181C">
              <w:rPr>
                <w:rFonts w:eastAsiaTheme="minorHAnsi"/>
                <w:sz w:val="22"/>
                <w:szCs w:val="22"/>
                <w:lang w:eastAsia="en-US"/>
              </w:rPr>
              <w:t>рулон  салфеток</w:t>
            </w:r>
            <w:proofErr w:type="gramEnd"/>
            <w:r w:rsidRPr="00BB181C">
              <w:rPr>
                <w:rFonts w:eastAsiaTheme="minorHAnsi"/>
                <w:sz w:val="22"/>
                <w:szCs w:val="22"/>
                <w:lang w:eastAsia="en-US"/>
              </w:rPr>
              <w:t xml:space="preserve"> 250 шт. </w:t>
            </w:r>
          </w:p>
          <w:p w14:paraId="43EB152A" w14:textId="2F4D88A5" w:rsidR="00BB181C" w:rsidRPr="00BB181C" w:rsidRDefault="00BB181C" w:rsidP="0018392A">
            <w:pPr>
              <w:tabs>
                <w:tab w:val="left" w:pos="8002"/>
              </w:tabs>
              <w:rPr>
                <w:rFonts w:eastAsiaTheme="minorHAnsi"/>
                <w:sz w:val="22"/>
                <w:szCs w:val="22"/>
                <w:lang w:eastAsia="en-US"/>
              </w:rPr>
            </w:pPr>
            <w:r w:rsidRPr="00A2021A">
              <w:rPr>
                <w:rFonts w:eastAsiaTheme="minorHAnsi"/>
                <w:sz w:val="22"/>
                <w:szCs w:val="22"/>
                <w:lang w:eastAsia="en-US"/>
              </w:rPr>
              <w:t>Полностью совместим с контейнером–диспенсером салфеток</w:t>
            </w:r>
            <w:r w:rsidR="0009753A">
              <w:rPr>
                <w:rFonts w:eastAsiaTheme="minorHAnsi"/>
                <w:sz w:val="22"/>
                <w:szCs w:val="22"/>
                <w:lang w:eastAsia="en-US"/>
              </w:rPr>
              <w:t xml:space="preserve"> </w:t>
            </w:r>
            <w:r w:rsidR="0018392A">
              <w:rPr>
                <w:rFonts w:eastAsiaTheme="minorHAnsi"/>
                <w:sz w:val="22"/>
                <w:szCs w:val="22"/>
                <w:lang w:eastAsia="en-US"/>
              </w:rPr>
              <w:t>(</w:t>
            </w:r>
            <w:r w:rsidR="00A2021A" w:rsidRPr="00E64CA1">
              <w:rPr>
                <w:rFonts w:eastAsiaTheme="minorHAnsi"/>
                <w:sz w:val="22"/>
                <w:szCs w:val="22"/>
                <w:lang w:eastAsia="en-US"/>
              </w:rPr>
              <w:t>п</w:t>
            </w:r>
            <w:r w:rsidR="0018392A">
              <w:rPr>
                <w:rFonts w:eastAsiaTheme="minorHAnsi"/>
                <w:sz w:val="22"/>
                <w:szCs w:val="22"/>
                <w:lang w:eastAsia="en-US"/>
              </w:rPr>
              <w:t xml:space="preserve">озиция </w:t>
            </w:r>
            <w:r w:rsidR="00A2021A" w:rsidRPr="00E64CA1">
              <w:rPr>
                <w:rFonts w:eastAsiaTheme="minorHAnsi"/>
                <w:sz w:val="22"/>
                <w:szCs w:val="22"/>
                <w:lang w:eastAsia="en-US"/>
              </w:rPr>
              <w:t>2</w:t>
            </w:r>
            <w:r w:rsidR="0018392A">
              <w:rPr>
                <w:rFonts w:eastAsiaTheme="minorHAnsi"/>
                <w:sz w:val="22"/>
                <w:szCs w:val="22"/>
                <w:lang w:eastAsia="en-US"/>
              </w:rPr>
              <w:t>)</w:t>
            </w:r>
            <w:r w:rsidRPr="00A2021A">
              <w:rPr>
                <w:rFonts w:eastAsiaTheme="minorHAnsi"/>
                <w:sz w:val="22"/>
                <w:szCs w:val="22"/>
                <w:lang w:eastAsia="en-US"/>
              </w:rPr>
              <w:t xml:space="preserve"> </w:t>
            </w:r>
          </w:p>
        </w:tc>
        <w:tc>
          <w:tcPr>
            <w:tcW w:w="993" w:type="dxa"/>
          </w:tcPr>
          <w:p w14:paraId="2C97B6AA" w14:textId="77777777" w:rsidR="00BB181C" w:rsidRPr="00BB181C" w:rsidRDefault="00BB181C" w:rsidP="00BB181C">
            <w:pPr>
              <w:jc w:val="center"/>
              <w:rPr>
                <w:sz w:val="22"/>
                <w:szCs w:val="22"/>
              </w:rPr>
            </w:pPr>
            <w:proofErr w:type="spellStart"/>
            <w:r w:rsidRPr="00BB181C">
              <w:rPr>
                <w:rFonts w:eastAsiaTheme="minorHAnsi"/>
                <w:sz w:val="22"/>
                <w:szCs w:val="22"/>
                <w:lang w:eastAsia="en-US"/>
              </w:rPr>
              <w:t>Упак</w:t>
            </w:r>
            <w:proofErr w:type="spellEnd"/>
            <w:r w:rsidRPr="00BB181C">
              <w:rPr>
                <w:rFonts w:eastAsiaTheme="minorHAnsi"/>
                <w:sz w:val="22"/>
                <w:szCs w:val="22"/>
                <w:lang w:eastAsia="en-US"/>
              </w:rPr>
              <w:t xml:space="preserve"> </w:t>
            </w:r>
          </w:p>
        </w:tc>
        <w:tc>
          <w:tcPr>
            <w:tcW w:w="940" w:type="dxa"/>
          </w:tcPr>
          <w:p w14:paraId="53475965" w14:textId="77777777" w:rsidR="00BB181C" w:rsidRPr="00BB181C" w:rsidRDefault="00BB181C" w:rsidP="00BB181C">
            <w:pPr>
              <w:jc w:val="center"/>
              <w:rPr>
                <w:sz w:val="22"/>
                <w:szCs w:val="22"/>
              </w:rPr>
            </w:pPr>
            <w:r w:rsidRPr="00BB181C">
              <w:rPr>
                <w:sz w:val="22"/>
                <w:szCs w:val="22"/>
              </w:rPr>
              <w:t>127</w:t>
            </w:r>
          </w:p>
        </w:tc>
      </w:tr>
      <w:tr w:rsidR="00BB181C" w:rsidRPr="00442287" w14:paraId="59B5B8FE" w14:textId="77777777" w:rsidTr="00BB181C">
        <w:trPr>
          <w:trHeight w:val="337"/>
        </w:trPr>
        <w:tc>
          <w:tcPr>
            <w:tcW w:w="534" w:type="dxa"/>
          </w:tcPr>
          <w:p w14:paraId="131A1852" w14:textId="77777777" w:rsidR="00BB181C" w:rsidRPr="00BB181C" w:rsidRDefault="00BB181C" w:rsidP="00BB181C">
            <w:pPr>
              <w:jc w:val="center"/>
              <w:rPr>
                <w:rFonts w:eastAsiaTheme="minorHAnsi"/>
                <w:sz w:val="22"/>
                <w:szCs w:val="22"/>
                <w:lang w:eastAsia="en-US"/>
              </w:rPr>
            </w:pPr>
            <w:r w:rsidRPr="00BB181C">
              <w:rPr>
                <w:rFonts w:eastAsiaTheme="minorHAnsi"/>
                <w:sz w:val="22"/>
                <w:szCs w:val="22"/>
                <w:lang w:eastAsia="en-US"/>
              </w:rPr>
              <w:t>2</w:t>
            </w:r>
          </w:p>
        </w:tc>
        <w:tc>
          <w:tcPr>
            <w:tcW w:w="2398" w:type="dxa"/>
          </w:tcPr>
          <w:p w14:paraId="6B23CA3E" w14:textId="77777777" w:rsidR="00BB181C" w:rsidRDefault="00BB181C" w:rsidP="00BB181C">
            <w:pPr>
              <w:rPr>
                <w:rFonts w:eastAsiaTheme="minorHAnsi"/>
                <w:sz w:val="22"/>
                <w:szCs w:val="22"/>
                <w:lang w:eastAsia="en-US"/>
              </w:rPr>
            </w:pPr>
            <w:r w:rsidRPr="00BB181C">
              <w:rPr>
                <w:rFonts w:eastAsiaTheme="minorHAnsi"/>
                <w:sz w:val="22"/>
                <w:szCs w:val="22"/>
                <w:lang w:eastAsia="en-US"/>
              </w:rPr>
              <w:t>Салфетки</w:t>
            </w:r>
          </w:p>
          <w:p w14:paraId="57129F2A" w14:textId="77777777" w:rsidR="00F25649" w:rsidRPr="00BB181C" w:rsidRDefault="00F25649" w:rsidP="00BB181C">
            <w:pPr>
              <w:rPr>
                <w:rFonts w:eastAsiaTheme="minorHAnsi"/>
                <w:sz w:val="22"/>
                <w:szCs w:val="22"/>
                <w:lang w:eastAsia="en-US"/>
              </w:rPr>
            </w:pPr>
          </w:p>
          <w:p w14:paraId="0070E4CE" w14:textId="77777777" w:rsidR="00F25649" w:rsidRPr="00BB181C" w:rsidRDefault="00F25649" w:rsidP="00F25649">
            <w:pPr>
              <w:rPr>
                <w:rFonts w:eastAsiaTheme="minorHAnsi"/>
                <w:sz w:val="22"/>
                <w:szCs w:val="22"/>
                <w:lang w:eastAsia="en-US"/>
              </w:rPr>
            </w:pPr>
            <w:r w:rsidRPr="00BB181C">
              <w:rPr>
                <w:rFonts w:eastAsiaTheme="minorHAnsi"/>
                <w:sz w:val="22"/>
                <w:szCs w:val="22"/>
                <w:lang w:eastAsia="en-US"/>
              </w:rPr>
              <w:t>ОКПД2 17.22.11.130</w:t>
            </w:r>
          </w:p>
          <w:p w14:paraId="06065E73" w14:textId="77777777" w:rsidR="00BB181C" w:rsidRPr="00BB181C" w:rsidRDefault="00BB181C" w:rsidP="00BB181C">
            <w:pPr>
              <w:rPr>
                <w:rFonts w:eastAsiaTheme="minorHAnsi"/>
                <w:color w:val="FF0000"/>
                <w:sz w:val="22"/>
                <w:szCs w:val="22"/>
                <w:lang w:eastAsia="en-US"/>
              </w:rPr>
            </w:pPr>
          </w:p>
        </w:tc>
        <w:tc>
          <w:tcPr>
            <w:tcW w:w="10217" w:type="dxa"/>
          </w:tcPr>
          <w:p w14:paraId="3D620A51" w14:textId="77777777"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Сухие салфетки многократного использования. </w:t>
            </w:r>
          </w:p>
          <w:p w14:paraId="75328EA9" w14:textId="0B949BBA"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Состав салфеток: нетканый гидрофильный </w:t>
            </w:r>
            <w:proofErr w:type="spellStart"/>
            <w:r w:rsidRPr="00BB181C">
              <w:rPr>
                <w:rFonts w:eastAsiaTheme="minorHAnsi"/>
                <w:sz w:val="22"/>
                <w:szCs w:val="22"/>
                <w:lang w:eastAsia="en-US"/>
              </w:rPr>
              <w:t>поливискозный</w:t>
            </w:r>
            <w:proofErr w:type="spellEnd"/>
            <w:r w:rsidRPr="00BB181C">
              <w:rPr>
                <w:rFonts w:eastAsiaTheme="minorHAnsi"/>
                <w:sz w:val="22"/>
                <w:szCs w:val="22"/>
                <w:lang w:eastAsia="en-US"/>
              </w:rPr>
              <w:t xml:space="preserve"> материал с</w:t>
            </w:r>
            <w:r w:rsidR="00E64CA1">
              <w:rPr>
                <w:rFonts w:eastAsiaTheme="minorHAnsi"/>
                <w:sz w:val="22"/>
                <w:szCs w:val="22"/>
                <w:lang w:eastAsia="en-US"/>
              </w:rPr>
              <w:t>о</w:t>
            </w:r>
            <w:r w:rsidRPr="00BB181C">
              <w:rPr>
                <w:rFonts w:eastAsiaTheme="minorHAnsi"/>
                <w:color w:val="FF0000"/>
                <w:sz w:val="22"/>
                <w:szCs w:val="22"/>
                <w:lang w:eastAsia="en-US"/>
              </w:rPr>
              <w:t xml:space="preserve"> </w:t>
            </w:r>
            <w:r w:rsidRPr="00BB181C">
              <w:rPr>
                <w:rFonts w:eastAsiaTheme="minorHAnsi"/>
                <w:sz w:val="22"/>
                <w:szCs w:val="22"/>
                <w:lang w:eastAsia="en-US"/>
              </w:rPr>
              <w:t>стойкостью к разрыву.</w:t>
            </w:r>
          </w:p>
          <w:p w14:paraId="2F97E40E" w14:textId="77777777"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Назначение: для дезинфекции и/или очистки различных поверхностей, включая предметы обстановки, медицинские приборы, аппаратуру, оборудование и пр. </w:t>
            </w:r>
          </w:p>
          <w:p w14:paraId="7114ADE5" w14:textId="29F78AAE"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Свойства салфеток: впитывающая способность. Увлажнение салфеток рабочими растворами дезинфицирующих средств проводится непосредственно в контейнере-диспенсере. </w:t>
            </w:r>
          </w:p>
          <w:p w14:paraId="41602EF7" w14:textId="77777777" w:rsid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Контейнер-диспенсер из высокоплотного полимера, </w:t>
            </w:r>
            <w:proofErr w:type="gramStart"/>
            <w:r w:rsidRPr="00BB181C">
              <w:rPr>
                <w:rFonts w:eastAsiaTheme="minorHAnsi"/>
                <w:sz w:val="22"/>
                <w:szCs w:val="22"/>
                <w:lang w:eastAsia="en-US"/>
              </w:rPr>
              <w:t>имеет  ручку</w:t>
            </w:r>
            <w:proofErr w:type="gramEnd"/>
            <w:r w:rsidRPr="00BB181C">
              <w:rPr>
                <w:rFonts w:eastAsiaTheme="minorHAnsi"/>
                <w:sz w:val="22"/>
                <w:szCs w:val="22"/>
                <w:lang w:eastAsia="en-US"/>
              </w:rPr>
              <w:t xml:space="preserve"> для переноски и герметичную крышку, имеющую в центре </w:t>
            </w:r>
            <w:proofErr w:type="spellStart"/>
            <w:r w:rsidRPr="00BB181C">
              <w:rPr>
                <w:rFonts w:eastAsiaTheme="minorHAnsi"/>
                <w:sz w:val="22"/>
                <w:szCs w:val="22"/>
                <w:lang w:eastAsia="en-US"/>
              </w:rPr>
              <w:t>спецотверстие</w:t>
            </w:r>
            <w:proofErr w:type="spellEnd"/>
            <w:r w:rsidRPr="00BB181C">
              <w:rPr>
                <w:rFonts w:eastAsiaTheme="minorHAnsi"/>
                <w:sz w:val="22"/>
                <w:szCs w:val="22"/>
                <w:lang w:eastAsia="en-US"/>
              </w:rPr>
              <w:t xml:space="preserve"> для поштучного извлечения салфеток. </w:t>
            </w:r>
          </w:p>
          <w:p w14:paraId="21F68E7A" w14:textId="77777777" w:rsid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Объем рабочего раствора в контейнере-диспенсере 1 л. </w:t>
            </w:r>
          </w:p>
          <w:p w14:paraId="0AC4A282" w14:textId="77777777"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Контейнер - диспенсер с закрытой крышкой обеспечивает сохранность увлажнения салфеток.</w:t>
            </w:r>
          </w:p>
          <w:p w14:paraId="349B13F1" w14:textId="77777777" w:rsidR="00BB181C" w:rsidRPr="00BB181C" w:rsidRDefault="00BB181C" w:rsidP="00BB181C">
            <w:pPr>
              <w:tabs>
                <w:tab w:val="left" w:pos="7992"/>
                <w:tab w:val="left" w:pos="8228"/>
                <w:tab w:val="left" w:pos="8464"/>
                <w:tab w:val="left" w:pos="8700"/>
                <w:tab w:val="left" w:pos="8936"/>
                <w:tab w:val="left" w:pos="9172"/>
                <w:tab w:val="left" w:pos="9408"/>
                <w:tab w:val="left" w:pos="9644"/>
                <w:tab w:val="left" w:pos="9880"/>
                <w:tab w:val="left" w:pos="10116"/>
                <w:tab w:val="left" w:pos="10352"/>
                <w:tab w:val="left" w:pos="10588"/>
                <w:tab w:val="left" w:pos="10824"/>
                <w:tab w:val="left" w:pos="11060"/>
                <w:tab w:val="left" w:pos="11296"/>
                <w:tab w:val="left" w:pos="11532"/>
                <w:tab w:val="left" w:pos="11768"/>
                <w:tab w:val="left" w:pos="12004"/>
                <w:tab w:val="left" w:pos="12240"/>
                <w:tab w:val="left" w:pos="12476"/>
                <w:tab w:val="left" w:pos="12712"/>
                <w:tab w:val="left" w:pos="12948"/>
                <w:tab w:val="left" w:pos="13184"/>
                <w:tab w:val="left" w:pos="13420"/>
                <w:tab w:val="left" w:pos="13656"/>
                <w:tab w:val="left" w:pos="13892"/>
                <w:tab w:val="left" w:pos="14128"/>
                <w:tab w:val="left" w:pos="14364"/>
                <w:tab w:val="left" w:pos="14600"/>
              </w:tabs>
              <w:rPr>
                <w:rFonts w:eastAsiaTheme="minorHAnsi"/>
                <w:sz w:val="22"/>
                <w:szCs w:val="22"/>
                <w:lang w:eastAsia="en-US"/>
              </w:rPr>
            </w:pPr>
            <w:r w:rsidRPr="00BB181C">
              <w:rPr>
                <w:rFonts w:eastAsiaTheme="minorHAnsi"/>
                <w:sz w:val="22"/>
                <w:szCs w:val="22"/>
                <w:lang w:eastAsia="en-US"/>
              </w:rPr>
              <w:t>На контейнер наклеивается этикетка с указанием используемого дезсредства, концентрации, даты приготовления раствора, срока хранения раствора и фамилии сотрудника.</w:t>
            </w:r>
            <w:r w:rsidRPr="00BB181C">
              <w:rPr>
                <w:rFonts w:eastAsiaTheme="minorHAnsi"/>
                <w:sz w:val="22"/>
                <w:szCs w:val="22"/>
                <w:lang w:eastAsia="en-US"/>
              </w:rPr>
              <w:tab/>
            </w:r>
          </w:p>
          <w:p w14:paraId="3C58DFAA" w14:textId="77777777" w:rsidR="00BB181C" w:rsidRPr="00BB181C" w:rsidRDefault="00BB181C" w:rsidP="00BB181C">
            <w:pPr>
              <w:tabs>
                <w:tab w:val="left" w:pos="8002"/>
              </w:tabs>
              <w:rPr>
                <w:rFonts w:eastAsiaTheme="minorHAnsi"/>
                <w:sz w:val="22"/>
                <w:szCs w:val="22"/>
                <w:lang w:eastAsia="en-US"/>
              </w:rPr>
            </w:pPr>
            <w:r w:rsidRPr="00BB181C">
              <w:rPr>
                <w:rFonts w:eastAsiaTheme="minorHAnsi"/>
                <w:sz w:val="22"/>
                <w:szCs w:val="22"/>
                <w:lang w:eastAsia="en-US"/>
              </w:rPr>
              <w:t xml:space="preserve">Универсальный контейнер - диспенсер </w:t>
            </w:r>
            <w:proofErr w:type="gramStart"/>
            <w:r w:rsidRPr="00BB181C">
              <w:rPr>
                <w:rFonts w:eastAsiaTheme="minorHAnsi"/>
                <w:sz w:val="22"/>
                <w:szCs w:val="22"/>
                <w:lang w:eastAsia="en-US"/>
              </w:rPr>
              <w:t>используется  многократно</w:t>
            </w:r>
            <w:proofErr w:type="gramEnd"/>
            <w:r>
              <w:rPr>
                <w:rFonts w:eastAsiaTheme="minorHAnsi"/>
                <w:sz w:val="22"/>
                <w:szCs w:val="22"/>
                <w:lang w:eastAsia="en-US"/>
              </w:rPr>
              <w:t>,</w:t>
            </w:r>
            <w:r w:rsidRPr="00BB181C">
              <w:rPr>
                <w:rFonts w:eastAsiaTheme="minorHAnsi"/>
                <w:sz w:val="22"/>
                <w:szCs w:val="22"/>
                <w:lang w:eastAsia="en-US"/>
              </w:rPr>
              <w:t xml:space="preserve"> для повторной заправки рулонов салфеток. </w:t>
            </w:r>
          </w:p>
          <w:p w14:paraId="388951CD" w14:textId="77777777" w:rsidR="00BB181C" w:rsidRPr="00E64CA1" w:rsidRDefault="00BB181C" w:rsidP="00BB181C">
            <w:pPr>
              <w:rPr>
                <w:rFonts w:eastAsiaTheme="minorHAnsi"/>
                <w:sz w:val="22"/>
                <w:szCs w:val="22"/>
                <w:lang w:eastAsia="en-US"/>
              </w:rPr>
            </w:pPr>
            <w:r w:rsidRPr="00E64CA1">
              <w:rPr>
                <w:rFonts w:eastAsiaTheme="minorHAnsi"/>
                <w:sz w:val="22"/>
                <w:szCs w:val="22"/>
                <w:lang w:eastAsia="en-US"/>
              </w:rPr>
              <w:t xml:space="preserve">Размер салфеток: 160 х 250 мм. </w:t>
            </w:r>
          </w:p>
          <w:p w14:paraId="07140589" w14:textId="77777777" w:rsidR="00BB181C" w:rsidRPr="00BB181C" w:rsidRDefault="00BB181C" w:rsidP="00BB181C">
            <w:pPr>
              <w:rPr>
                <w:rFonts w:eastAsiaTheme="minorHAnsi"/>
                <w:sz w:val="22"/>
                <w:szCs w:val="22"/>
                <w:lang w:eastAsia="en-US"/>
              </w:rPr>
            </w:pPr>
            <w:r w:rsidRPr="00BB181C">
              <w:rPr>
                <w:rFonts w:eastAsiaTheme="minorHAnsi"/>
                <w:sz w:val="22"/>
                <w:szCs w:val="22"/>
                <w:lang w:eastAsia="en-US"/>
              </w:rPr>
              <w:t>Упаковка: перфорированный рулон  салфеток 250 шт. в контейнере-диспенсере.</w:t>
            </w:r>
          </w:p>
        </w:tc>
        <w:tc>
          <w:tcPr>
            <w:tcW w:w="993" w:type="dxa"/>
          </w:tcPr>
          <w:p w14:paraId="26250701" w14:textId="77777777" w:rsidR="00BB181C" w:rsidRPr="00BB181C" w:rsidRDefault="00BB181C" w:rsidP="00BB181C">
            <w:pPr>
              <w:jc w:val="center"/>
              <w:rPr>
                <w:sz w:val="22"/>
                <w:szCs w:val="22"/>
              </w:rPr>
            </w:pPr>
            <w:proofErr w:type="spellStart"/>
            <w:r w:rsidRPr="00BB181C">
              <w:rPr>
                <w:rFonts w:eastAsiaTheme="minorHAnsi"/>
                <w:sz w:val="22"/>
                <w:szCs w:val="22"/>
                <w:lang w:eastAsia="en-US"/>
              </w:rPr>
              <w:t>Упак</w:t>
            </w:r>
            <w:proofErr w:type="spellEnd"/>
            <w:r w:rsidRPr="00BB181C">
              <w:rPr>
                <w:rFonts w:eastAsiaTheme="minorHAnsi"/>
                <w:sz w:val="22"/>
                <w:szCs w:val="22"/>
                <w:lang w:eastAsia="en-US"/>
              </w:rPr>
              <w:t xml:space="preserve"> </w:t>
            </w:r>
          </w:p>
        </w:tc>
        <w:tc>
          <w:tcPr>
            <w:tcW w:w="940" w:type="dxa"/>
          </w:tcPr>
          <w:p w14:paraId="758A679C" w14:textId="77777777" w:rsidR="00BB181C" w:rsidRPr="00BB181C" w:rsidRDefault="00BB181C" w:rsidP="00BB181C">
            <w:pPr>
              <w:jc w:val="center"/>
              <w:rPr>
                <w:sz w:val="22"/>
                <w:szCs w:val="22"/>
              </w:rPr>
            </w:pPr>
            <w:r w:rsidRPr="00BB181C">
              <w:rPr>
                <w:sz w:val="22"/>
                <w:szCs w:val="22"/>
              </w:rPr>
              <w:t>10</w:t>
            </w:r>
          </w:p>
        </w:tc>
      </w:tr>
      <w:tr w:rsidR="00BB181C" w:rsidRPr="00442287" w14:paraId="2FADD04D" w14:textId="77777777" w:rsidTr="00BB181C">
        <w:trPr>
          <w:trHeight w:val="562"/>
        </w:trPr>
        <w:tc>
          <w:tcPr>
            <w:tcW w:w="534" w:type="dxa"/>
          </w:tcPr>
          <w:p w14:paraId="2B86C2B7" w14:textId="77777777" w:rsidR="00BB181C" w:rsidRPr="00BB181C" w:rsidRDefault="00BB181C" w:rsidP="00BB181C">
            <w:pPr>
              <w:jc w:val="center"/>
              <w:rPr>
                <w:rFonts w:eastAsiaTheme="minorHAnsi"/>
                <w:sz w:val="22"/>
                <w:szCs w:val="22"/>
                <w:lang w:eastAsia="en-US"/>
              </w:rPr>
            </w:pPr>
            <w:r w:rsidRPr="00BB181C">
              <w:rPr>
                <w:rFonts w:eastAsiaTheme="minorHAnsi"/>
                <w:sz w:val="22"/>
                <w:szCs w:val="22"/>
                <w:lang w:eastAsia="en-US"/>
              </w:rPr>
              <w:t>3</w:t>
            </w:r>
          </w:p>
        </w:tc>
        <w:tc>
          <w:tcPr>
            <w:tcW w:w="2398" w:type="dxa"/>
          </w:tcPr>
          <w:p w14:paraId="6BE8A32C" w14:textId="77777777" w:rsidR="00BB181C" w:rsidRDefault="00BB181C" w:rsidP="00BB181C">
            <w:pPr>
              <w:rPr>
                <w:rFonts w:eastAsiaTheme="minorHAnsi"/>
                <w:sz w:val="22"/>
                <w:szCs w:val="22"/>
                <w:lang w:eastAsia="en-US"/>
              </w:rPr>
            </w:pPr>
            <w:r w:rsidRPr="0017052B">
              <w:rPr>
                <w:rFonts w:eastAsiaTheme="minorHAnsi"/>
                <w:sz w:val="22"/>
                <w:szCs w:val="22"/>
                <w:lang w:eastAsia="en-US"/>
              </w:rPr>
              <w:t>Средство дезинфицирующее</w:t>
            </w:r>
          </w:p>
          <w:p w14:paraId="56C8ADC5" w14:textId="77777777" w:rsidR="00F25649" w:rsidRPr="0017052B" w:rsidRDefault="00F25649" w:rsidP="00BB181C">
            <w:pPr>
              <w:rPr>
                <w:rFonts w:eastAsiaTheme="minorHAnsi"/>
                <w:sz w:val="22"/>
                <w:szCs w:val="22"/>
                <w:lang w:eastAsia="en-US"/>
              </w:rPr>
            </w:pPr>
          </w:p>
          <w:p w14:paraId="6BBF2FDC" w14:textId="77777777" w:rsidR="00BB181C" w:rsidRPr="00BB181C" w:rsidRDefault="00BB181C" w:rsidP="00BB181C">
            <w:pPr>
              <w:rPr>
                <w:rFonts w:eastAsiaTheme="minorHAnsi"/>
                <w:sz w:val="22"/>
                <w:szCs w:val="22"/>
                <w:lang w:eastAsia="en-US"/>
              </w:rPr>
            </w:pPr>
            <w:r w:rsidRPr="00BB181C">
              <w:rPr>
                <w:rFonts w:eastAsiaTheme="minorHAnsi"/>
                <w:sz w:val="22"/>
                <w:szCs w:val="22"/>
                <w:lang w:eastAsia="en-US"/>
              </w:rPr>
              <w:t xml:space="preserve">КТРУ: </w:t>
            </w:r>
          </w:p>
          <w:p w14:paraId="209C0E33" w14:textId="77777777" w:rsidR="00BB181C" w:rsidRPr="00BB181C" w:rsidRDefault="00BB181C" w:rsidP="00BB181C">
            <w:pPr>
              <w:rPr>
                <w:rFonts w:eastAsiaTheme="minorHAnsi"/>
                <w:sz w:val="22"/>
                <w:szCs w:val="22"/>
                <w:lang w:eastAsia="en-US"/>
              </w:rPr>
            </w:pPr>
            <w:r w:rsidRPr="00BB181C">
              <w:rPr>
                <w:rFonts w:eastAsiaTheme="minorHAnsi"/>
                <w:sz w:val="22"/>
                <w:szCs w:val="22"/>
                <w:lang w:eastAsia="en-US"/>
              </w:rPr>
              <w:t>20.20.14.000-00000007</w:t>
            </w:r>
          </w:p>
          <w:p w14:paraId="1DD976FF" w14:textId="77777777" w:rsidR="00BB181C" w:rsidRPr="00BB181C" w:rsidRDefault="00BB181C" w:rsidP="00BB181C">
            <w:pPr>
              <w:rPr>
                <w:rFonts w:eastAsiaTheme="minorHAnsi"/>
                <w:sz w:val="22"/>
                <w:szCs w:val="22"/>
                <w:lang w:eastAsia="en-US"/>
              </w:rPr>
            </w:pPr>
          </w:p>
          <w:p w14:paraId="3AB6DE84" w14:textId="77777777" w:rsidR="00BB181C" w:rsidRPr="00BB181C" w:rsidRDefault="00BB181C" w:rsidP="00BB181C">
            <w:pPr>
              <w:rPr>
                <w:rFonts w:eastAsiaTheme="minorHAnsi"/>
                <w:sz w:val="22"/>
                <w:szCs w:val="22"/>
                <w:lang w:eastAsia="en-US"/>
              </w:rPr>
            </w:pPr>
          </w:p>
        </w:tc>
        <w:tc>
          <w:tcPr>
            <w:tcW w:w="10217" w:type="dxa"/>
            <w:vAlign w:val="center"/>
          </w:tcPr>
          <w:p w14:paraId="14834B8B" w14:textId="77777777" w:rsidR="00BB181C" w:rsidRDefault="00BB181C" w:rsidP="00BB181C">
            <w:pPr>
              <w:rPr>
                <w:rFonts w:eastAsiaTheme="minorHAnsi"/>
                <w:sz w:val="22"/>
                <w:szCs w:val="22"/>
                <w:lang w:eastAsia="en-US"/>
              </w:rPr>
            </w:pPr>
            <w:r w:rsidRPr="0017052B">
              <w:rPr>
                <w:rFonts w:eastAsiaTheme="minorHAnsi"/>
                <w:sz w:val="22"/>
                <w:szCs w:val="22"/>
                <w:lang w:eastAsia="en-US"/>
              </w:rPr>
              <w:t xml:space="preserve">Форма выпуска </w:t>
            </w:r>
            <w:r w:rsidR="0017052B">
              <w:rPr>
                <w:rFonts w:eastAsiaTheme="minorHAnsi"/>
                <w:sz w:val="22"/>
                <w:szCs w:val="22"/>
                <w:lang w:eastAsia="en-US"/>
              </w:rPr>
              <w:t>–</w:t>
            </w:r>
            <w:r w:rsidRPr="0017052B">
              <w:rPr>
                <w:rFonts w:eastAsiaTheme="minorHAnsi"/>
                <w:sz w:val="22"/>
                <w:szCs w:val="22"/>
                <w:lang w:eastAsia="en-US"/>
              </w:rPr>
              <w:t xml:space="preserve"> салфетка</w:t>
            </w:r>
          </w:p>
          <w:p w14:paraId="0BF5C1F5" w14:textId="77777777" w:rsidR="0017052B" w:rsidRPr="0017052B" w:rsidRDefault="0017052B" w:rsidP="00BB181C">
            <w:pPr>
              <w:rPr>
                <w:rFonts w:eastAsiaTheme="minorHAnsi"/>
                <w:sz w:val="22"/>
                <w:szCs w:val="22"/>
                <w:lang w:eastAsia="en-US"/>
              </w:rPr>
            </w:pPr>
            <w:r>
              <w:rPr>
                <w:rFonts w:eastAsiaTheme="minorHAnsi"/>
                <w:sz w:val="22"/>
                <w:szCs w:val="22"/>
                <w:lang w:eastAsia="en-US"/>
              </w:rPr>
              <w:t>Количество штук в упаковке -</w:t>
            </w:r>
            <w:proofErr w:type="gramStart"/>
            <w:r>
              <w:rPr>
                <w:rFonts w:eastAsiaTheme="minorHAnsi"/>
                <w:sz w:val="22"/>
                <w:szCs w:val="22"/>
                <w:lang w:eastAsia="en-US"/>
              </w:rPr>
              <w:t xml:space="preserve">  </w:t>
            </w:r>
            <w:r w:rsidRPr="0017052B">
              <w:rPr>
                <w:rFonts w:eastAsiaTheme="minorHAnsi"/>
                <w:sz w:val="22"/>
                <w:szCs w:val="22"/>
                <w:lang w:eastAsia="en-US"/>
              </w:rPr>
              <w:t>&gt;</w:t>
            </w:r>
            <w:proofErr w:type="gramEnd"/>
            <w:r w:rsidRPr="0017052B">
              <w:rPr>
                <w:rFonts w:eastAsiaTheme="minorHAnsi"/>
                <w:sz w:val="22"/>
                <w:szCs w:val="22"/>
                <w:lang w:eastAsia="en-US"/>
              </w:rPr>
              <w:t xml:space="preserve"> 80  и  ≤ 90</w:t>
            </w:r>
            <w:r>
              <w:rPr>
                <w:rFonts w:eastAsiaTheme="minorHAnsi"/>
                <w:sz w:val="22"/>
                <w:szCs w:val="22"/>
                <w:lang w:eastAsia="en-US"/>
              </w:rPr>
              <w:t xml:space="preserve"> штук</w:t>
            </w:r>
          </w:p>
          <w:p w14:paraId="6E1E78CB" w14:textId="77777777" w:rsidR="00BB181C" w:rsidRPr="0017052B" w:rsidRDefault="00BB181C" w:rsidP="00BB181C">
            <w:pPr>
              <w:rPr>
                <w:rFonts w:eastAsiaTheme="minorHAnsi"/>
                <w:sz w:val="22"/>
                <w:szCs w:val="22"/>
                <w:lang w:eastAsia="en-US"/>
              </w:rPr>
            </w:pPr>
            <w:r w:rsidRPr="0017052B">
              <w:rPr>
                <w:rFonts w:eastAsiaTheme="minorHAnsi"/>
                <w:sz w:val="22"/>
                <w:szCs w:val="22"/>
                <w:lang w:eastAsia="en-US"/>
              </w:rPr>
              <w:t>Дополнительные требования, отсутствующие в КТРУ</w:t>
            </w:r>
            <w:r w:rsidR="0017052B" w:rsidRPr="0017052B">
              <w:rPr>
                <w:rFonts w:eastAsiaTheme="minorHAnsi"/>
                <w:sz w:val="22"/>
                <w:szCs w:val="22"/>
                <w:lang w:eastAsia="en-US"/>
              </w:rPr>
              <w:t xml:space="preserve"> </w:t>
            </w:r>
            <w:r w:rsidRPr="0017052B">
              <w:rPr>
                <w:rFonts w:eastAsiaTheme="minorHAnsi"/>
                <w:sz w:val="22"/>
                <w:szCs w:val="22"/>
                <w:lang w:eastAsia="en-US"/>
              </w:rPr>
              <w:t xml:space="preserve">(основание: характеристики влияют на разнообразие применения и качество поставляемой продукции): </w:t>
            </w:r>
          </w:p>
          <w:p w14:paraId="220CE4B5" w14:textId="77777777" w:rsidR="00BB181C" w:rsidRPr="0017052B" w:rsidRDefault="00BB181C" w:rsidP="00BB181C">
            <w:pPr>
              <w:rPr>
                <w:rFonts w:eastAsiaTheme="minorHAnsi"/>
                <w:sz w:val="22"/>
                <w:szCs w:val="22"/>
                <w:lang w:eastAsia="en-US"/>
              </w:rPr>
            </w:pPr>
            <w:r w:rsidRPr="0017052B">
              <w:rPr>
                <w:rFonts w:eastAsiaTheme="minorHAnsi"/>
                <w:sz w:val="22"/>
                <w:szCs w:val="22"/>
                <w:lang w:eastAsia="en-US"/>
              </w:rPr>
              <w:t xml:space="preserve">Готовые к применению дезинфицирующие салфетки. </w:t>
            </w:r>
          </w:p>
          <w:p w14:paraId="63AEA907" w14:textId="77777777" w:rsidR="00BB181C" w:rsidRPr="00BB181C" w:rsidRDefault="00BB181C" w:rsidP="00BB181C">
            <w:pPr>
              <w:rPr>
                <w:rFonts w:eastAsiaTheme="minorHAnsi"/>
                <w:sz w:val="22"/>
                <w:szCs w:val="22"/>
                <w:lang w:eastAsia="en-US"/>
              </w:rPr>
            </w:pPr>
            <w:r w:rsidRPr="00BB181C">
              <w:rPr>
                <w:rFonts w:eastAsiaTheme="minorHAnsi"/>
                <w:sz w:val="22"/>
                <w:szCs w:val="22"/>
                <w:lang w:eastAsia="en-US"/>
              </w:rPr>
              <w:t xml:space="preserve">Состав: пропиточный состав </w:t>
            </w:r>
            <w:proofErr w:type="gramStart"/>
            <w:r w:rsidRPr="00BB181C">
              <w:rPr>
                <w:rFonts w:eastAsiaTheme="minorHAnsi"/>
                <w:sz w:val="22"/>
                <w:szCs w:val="22"/>
                <w:lang w:eastAsia="en-US"/>
              </w:rPr>
              <w:t>содержит  6</w:t>
            </w:r>
            <w:proofErr w:type="gramEnd"/>
            <w:r w:rsidRPr="00BB181C">
              <w:rPr>
                <w:rFonts w:eastAsiaTheme="minorHAnsi"/>
                <w:sz w:val="22"/>
                <w:szCs w:val="22"/>
                <w:lang w:eastAsia="en-US"/>
              </w:rPr>
              <w:t>,7±0,5  % перекиси водорода и вспомогательные вещества с чистящим и дезинфицирующим действием. рН средства 2,4 - 3,0 ед.</w:t>
            </w:r>
          </w:p>
          <w:p w14:paraId="3E975101" w14:textId="77777777" w:rsidR="00BB181C" w:rsidRPr="00BB181C" w:rsidRDefault="00BB181C" w:rsidP="00BB181C">
            <w:pPr>
              <w:rPr>
                <w:rFonts w:eastAsiaTheme="minorHAnsi"/>
                <w:sz w:val="22"/>
                <w:szCs w:val="22"/>
                <w:lang w:eastAsia="en-US"/>
              </w:rPr>
            </w:pPr>
            <w:r w:rsidRPr="00BB181C">
              <w:rPr>
                <w:rFonts w:eastAsiaTheme="minorHAnsi"/>
                <w:sz w:val="22"/>
                <w:szCs w:val="22"/>
                <w:lang w:eastAsia="en-US"/>
              </w:rPr>
              <w:t>Назначение: одновременная очистка и дезинфекция различных поверхностей и предметов, в т. ч. труднодоступных; медицинских приборов и оборудования, оборудование в клинических, микробиологических и др. лабораториях; предметов ухода за больными, дезинфекции ИМН и пр.</w:t>
            </w:r>
          </w:p>
          <w:p w14:paraId="4E0B5693" w14:textId="77777777" w:rsidR="00BB181C" w:rsidRPr="00BB181C" w:rsidRDefault="00BB181C" w:rsidP="00BB181C">
            <w:pPr>
              <w:rPr>
                <w:rFonts w:eastAsiaTheme="minorHAnsi"/>
                <w:sz w:val="22"/>
                <w:szCs w:val="22"/>
                <w:lang w:eastAsia="en-US"/>
              </w:rPr>
            </w:pPr>
            <w:r w:rsidRPr="00BB181C">
              <w:rPr>
                <w:rFonts w:eastAsiaTheme="minorHAnsi"/>
                <w:sz w:val="22"/>
                <w:szCs w:val="22"/>
                <w:lang w:eastAsia="en-US"/>
              </w:rPr>
              <w:t xml:space="preserve">Антимикробная активность: бактерицидная, включая ИСМП, </w:t>
            </w:r>
            <w:proofErr w:type="spellStart"/>
            <w:r w:rsidRPr="00BB181C">
              <w:rPr>
                <w:rFonts w:eastAsiaTheme="minorHAnsi"/>
                <w:sz w:val="22"/>
                <w:szCs w:val="22"/>
                <w:lang w:eastAsia="en-US"/>
              </w:rPr>
              <w:t>туберкулоцидная</w:t>
            </w:r>
            <w:proofErr w:type="spellEnd"/>
            <w:r w:rsidRPr="00BB181C">
              <w:rPr>
                <w:rFonts w:eastAsiaTheme="minorHAnsi"/>
                <w:sz w:val="22"/>
                <w:szCs w:val="22"/>
                <w:lang w:eastAsia="en-US"/>
              </w:rPr>
              <w:t xml:space="preserve"> (</w:t>
            </w:r>
            <w:proofErr w:type="spellStart"/>
            <w:proofErr w:type="gramStart"/>
            <w:r w:rsidRPr="00BB181C">
              <w:rPr>
                <w:rFonts w:eastAsiaTheme="minorHAnsi"/>
                <w:sz w:val="22"/>
                <w:szCs w:val="22"/>
                <w:lang w:eastAsia="en-US"/>
              </w:rPr>
              <w:t>М.terrae</w:t>
            </w:r>
            <w:proofErr w:type="spellEnd"/>
            <w:proofErr w:type="gramEnd"/>
            <w:r w:rsidRPr="00BB181C">
              <w:rPr>
                <w:rFonts w:eastAsiaTheme="minorHAnsi"/>
                <w:sz w:val="22"/>
                <w:szCs w:val="22"/>
                <w:lang w:eastAsia="en-US"/>
              </w:rPr>
              <w:t xml:space="preserve">), </w:t>
            </w:r>
            <w:proofErr w:type="spellStart"/>
            <w:r w:rsidRPr="00BB181C">
              <w:rPr>
                <w:rFonts w:eastAsiaTheme="minorHAnsi"/>
                <w:sz w:val="22"/>
                <w:szCs w:val="22"/>
                <w:lang w:eastAsia="en-US"/>
              </w:rPr>
              <w:t>спороцидная</w:t>
            </w:r>
            <w:proofErr w:type="spellEnd"/>
            <w:r w:rsidRPr="00BB181C">
              <w:rPr>
                <w:rFonts w:eastAsiaTheme="minorHAnsi"/>
                <w:sz w:val="22"/>
                <w:szCs w:val="22"/>
                <w:lang w:eastAsia="en-US"/>
              </w:rPr>
              <w:t xml:space="preserve">, </w:t>
            </w:r>
            <w:proofErr w:type="spellStart"/>
            <w:r w:rsidRPr="00BB181C">
              <w:rPr>
                <w:rFonts w:eastAsiaTheme="minorHAnsi"/>
                <w:sz w:val="22"/>
                <w:szCs w:val="22"/>
                <w:lang w:eastAsia="en-US"/>
              </w:rPr>
              <w:t>вирулицидная</w:t>
            </w:r>
            <w:proofErr w:type="spellEnd"/>
            <w:r w:rsidRPr="00BB181C">
              <w:rPr>
                <w:rFonts w:eastAsiaTheme="minorHAnsi"/>
                <w:sz w:val="22"/>
                <w:szCs w:val="22"/>
                <w:lang w:eastAsia="en-US"/>
              </w:rPr>
              <w:t xml:space="preserve">, фунгицидная. </w:t>
            </w:r>
          </w:p>
          <w:p w14:paraId="24051C9F" w14:textId="2D30F4CB" w:rsidR="00BB181C" w:rsidRPr="00BB181C" w:rsidRDefault="00BB181C" w:rsidP="00BB181C">
            <w:pPr>
              <w:rPr>
                <w:rFonts w:eastAsiaTheme="minorHAnsi"/>
                <w:sz w:val="22"/>
                <w:szCs w:val="22"/>
                <w:lang w:eastAsia="en-US"/>
              </w:rPr>
            </w:pPr>
            <w:r w:rsidRPr="00BB181C">
              <w:rPr>
                <w:rFonts w:eastAsiaTheme="minorHAnsi"/>
                <w:sz w:val="22"/>
                <w:szCs w:val="22"/>
                <w:lang w:eastAsia="en-US"/>
              </w:rPr>
              <w:t xml:space="preserve">Свойства: обладают моющими свойствами, не фиксируют на поверхностях органические загрязнения, не обладают коррозионной активностью, совместимы с материалами медицинского оборудования, могут </w:t>
            </w:r>
            <w:r w:rsidRPr="00BB181C">
              <w:rPr>
                <w:rFonts w:eastAsiaTheme="minorHAnsi"/>
                <w:sz w:val="22"/>
                <w:szCs w:val="22"/>
                <w:lang w:eastAsia="en-US"/>
              </w:rPr>
              <w:lastRenderedPageBreak/>
              <w:t xml:space="preserve">применяться в присутствии людей (пациентов).                                   </w:t>
            </w:r>
          </w:p>
          <w:p w14:paraId="7327C3B8" w14:textId="77777777" w:rsidR="00BB181C" w:rsidRPr="0018392A" w:rsidRDefault="00BB181C" w:rsidP="00BB181C">
            <w:pPr>
              <w:rPr>
                <w:rFonts w:eastAsiaTheme="minorHAnsi"/>
                <w:sz w:val="22"/>
                <w:szCs w:val="22"/>
                <w:lang w:eastAsia="en-US"/>
              </w:rPr>
            </w:pPr>
            <w:r w:rsidRPr="00BB181C">
              <w:rPr>
                <w:rFonts w:eastAsiaTheme="minorHAnsi"/>
                <w:sz w:val="22"/>
                <w:szCs w:val="22"/>
                <w:lang w:eastAsia="en-US"/>
              </w:rPr>
              <w:t xml:space="preserve">Режимы применения: время обеззараживания поверхностей при </w:t>
            </w:r>
            <w:r w:rsidRPr="0018392A">
              <w:rPr>
                <w:rFonts w:eastAsiaTheme="minorHAnsi"/>
                <w:sz w:val="22"/>
                <w:szCs w:val="22"/>
                <w:lang w:eastAsia="en-US"/>
              </w:rPr>
              <w:t xml:space="preserve">бактериальных инфекциях 30 секунд, при анаэробных инфекциях 5 минут, туберкулезе 3 минуты, при споровых формах </w:t>
            </w:r>
            <w:proofErr w:type="gramStart"/>
            <w:r w:rsidRPr="0018392A">
              <w:rPr>
                <w:rFonts w:eastAsiaTheme="minorHAnsi"/>
                <w:sz w:val="22"/>
                <w:szCs w:val="22"/>
                <w:lang w:eastAsia="en-US"/>
              </w:rPr>
              <w:t>бактерий  5</w:t>
            </w:r>
            <w:proofErr w:type="gramEnd"/>
            <w:r w:rsidRPr="0018392A">
              <w:rPr>
                <w:rFonts w:eastAsiaTheme="minorHAnsi"/>
                <w:sz w:val="22"/>
                <w:szCs w:val="22"/>
                <w:lang w:eastAsia="en-US"/>
              </w:rPr>
              <w:t xml:space="preserve"> минут. </w:t>
            </w:r>
          </w:p>
          <w:p w14:paraId="578C6061" w14:textId="77777777" w:rsidR="00BB181C" w:rsidRPr="00BB181C" w:rsidRDefault="00BB181C" w:rsidP="00BB181C">
            <w:pPr>
              <w:rPr>
                <w:rFonts w:eastAsiaTheme="minorHAnsi"/>
                <w:sz w:val="22"/>
                <w:szCs w:val="22"/>
                <w:lang w:eastAsia="en-US"/>
              </w:rPr>
            </w:pPr>
            <w:r w:rsidRPr="0018392A">
              <w:rPr>
                <w:rFonts w:eastAsiaTheme="minorHAnsi"/>
                <w:sz w:val="22"/>
                <w:szCs w:val="22"/>
                <w:lang w:eastAsia="en-US"/>
              </w:rPr>
              <w:t xml:space="preserve">Время обеззараживания медицинских изделий, не допускающих обработку способом погружения при </w:t>
            </w:r>
            <w:r w:rsidRPr="00BB181C">
              <w:rPr>
                <w:rFonts w:eastAsiaTheme="minorHAnsi"/>
                <w:sz w:val="22"/>
                <w:szCs w:val="22"/>
                <w:lang w:eastAsia="en-US"/>
              </w:rPr>
              <w:t>вирусных инфекциях и кандидозах 3 минуты.</w:t>
            </w:r>
          </w:p>
          <w:p w14:paraId="3F5A50DD" w14:textId="77777777" w:rsidR="00BB181C" w:rsidRPr="00BB181C" w:rsidRDefault="00BB181C" w:rsidP="0017052B">
            <w:pPr>
              <w:rPr>
                <w:rFonts w:eastAsiaTheme="minorHAnsi"/>
                <w:sz w:val="22"/>
                <w:szCs w:val="22"/>
                <w:lang w:eastAsia="en-US"/>
              </w:rPr>
            </w:pPr>
            <w:r w:rsidRPr="00F82F45">
              <w:rPr>
                <w:rFonts w:eastAsiaTheme="minorHAnsi"/>
                <w:sz w:val="22"/>
                <w:szCs w:val="22"/>
                <w:lang w:eastAsia="en-US"/>
              </w:rPr>
              <w:t xml:space="preserve">Салфетки размером 18,0 х 30,0 см, </w:t>
            </w:r>
            <w:r w:rsidRPr="00BB181C">
              <w:rPr>
                <w:rFonts w:eastAsiaTheme="minorHAnsi"/>
                <w:sz w:val="22"/>
                <w:szCs w:val="22"/>
                <w:lang w:eastAsia="en-US"/>
              </w:rPr>
              <w:t>в виде рулона с перфорацией для отрыва, упакованного в банку из плотного полимера с герметичной откидной крышкой и имеющей в центре функциональный разрез для извлечения салфетки.</w:t>
            </w:r>
          </w:p>
        </w:tc>
        <w:tc>
          <w:tcPr>
            <w:tcW w:w="993" w:type="dxa"/>
          </w:tcPr>
          <w:p w14:paraId="06DD1025" w14:textId="77777777" w:rsidR="00BB181C" w:rsidRPr="00BB181C" w:rsidRDefault="00BB181C" w:rsidP="00BB181C">
            <w:pPr>
              <w:jc w:val="center"/>
              <w:rPr>
                <w:sz w:val="22"/>
                <w:szCs w:val="22"/>
              </w:rPr>
            </w:pPr>
            <w:proofErr w:type="spellStart"/>
            <w:r w:rsidRPr="00BB181C">
              <w:rPr>
                <w:rFonts w:eastAsiaTheme="minorHAnsi"/>
                <w:sz w:val="22"/>
                <w:szCs w:val="22"/>
                <w:lang w:eastAsia="en-US"/>
              </w:rPr>
              <w:lastRenderedPageBreak/>
              <w:t>Упак</w:t>
            </w:r>
            <w:proofErr w:type="spellEnd"/>
            <w:r w:rsidRPr="00BB181C">
              <w:rPr>
                <w:rFonts w:eastAsiaTheme="minorHAnsi"/>
                <w:sz w:val="22"/>
                <w:szCs w:val="22"/>
                <w:lang w:eastAsia="en-US"/>
              </w:rPr>
              <w:t xml:space="preserve"> </w:t>
            </w:r>
          </w:p>
        </w:tc>
        <w:tc>
          <w:tcPr>
            <w:tcW w:w="940" w:type="dxa"/>
          </w:tcPr>
          <w:p w14:paraId="69C11775" w14:textId="77777777" w:rsidR="00BB181C" w:rsidRPr="00BB181C" w:rsidRDefault="00BB181C" w:rsidP="00BB181C">
            <w:pPr>
              <w:jc w:val="center"/>
              <w:rPr>
                <w:sz w:val="22"/>
                <w:szCs w:val="22"/>
              </w:rPr>
            </w:pPr>
            <w:r w:rsidRPr="00BB181C">
              <w:rPr>
                <w:sz w:val="22"/>
                <w:szCs w:val="22"/>
              </w:rPr>
              <w:t>4</w:t>
            </w:r>
          </w:p>
        </w:tc>
      </w:tr>
    </w:tbl>
    <w:p w14:paraId="3A1CE9EC" w14:textId="77777777" w:rsidR="00AE7051" w:rsidRDefault="00AE7051" w:rsidP="00AE7051">
      <w:pPr>
        <w:jc w:val="both"/>
        <w:rPr>
          <w:sz w:val="22"/>
          <w:szCs w:val="22"/>
        </w:rPr>
      </w:pPr>
    </w:p>
    <w:p w14:paraId="0246D54F" w14:textId="77777777" w:rsidR="002462B5" w:rsidRDefault="002462B5">
      <w:r w:rsidRPr="006A2C1E">
        <w:t xml:space="preserve">Начальник хозяйственного отдела    _________________________________ </w:t>
      </w:r>
      <w:proofErr w:type="spellStart"/>
      <w:r w:rsidRPr="006A2C1E">
        <w:t>М.В.Косминская</w:t>
      </w:r>
      <w:proofErr w:type="spellEnd"/>
      <w:r w:rsidRPr="006A2C1E">
        <w:t xml:space="preserve">       </w:t>
      </w:r>
    </w:p>
    <w:sectPr w:rsidR="002462B5" w:rsidSect="00AE7051">
      <w:pgSz w:w="16838" w:h="11906" w:orient="landscape"/>
      <w:pgMar w:top="850" w:right="82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GaramondNarrowC">
    <w:altName w:val="Courier New"/>
    <w:charset w:val="00"/>
    <w:family w:val="roman"/>
    <w:pitch w:val="variable"/>
  </w:font>
  <w:font w:name="CG Times">
    <w:charset w:val="00"/>
    <w:family w:val="roman"/>
    <w:pitch w:val="variable"/>
    <w:sig w:usb0="00000007" w:usb1="00000000" w:usb2="00000000" w:usb3="00000000" w:csb0="00000093" w:csb1="00000000"/>
  </w:font>
  <w:font w:name="Times New Roman Bold">
    <w:altName w:val="Times New Roman"/>
    <w:charset w:val="00"/>
    <w:family w:val="auto"/>
    <w:pitch w:val="default"/>
  </w:font>
  <w:font w:name="SchoolBookC">
    <w:altName w:val="Courier New"/>
    <w:charset w:val="00"/>
    <w:family w:val="roman"/>
    <w:pitch w:val="variable"/>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hint="default"/>
        <w:sz w:val="24"/>
      </w:rPr>
    </w:lvl>
    <w:lvl w:ilvl="1">
      <w:start w:val="1"/>
      <w:numFmt w:val="decimal"/>
      <w:lvlText w:val="%1.%2"/>
      <w:lvlJc w:val="left"/>
      <w:pPr>
        <w:tabs>
          <w:tab w:val="num" w:pos="576"/>
        </w:tabs>
        <w:ind w:left="576" w:hanging="576"/>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864"/>
        </w:tabs>
        <w:ind w:left="864" w:hanging="864"/>
      </w:pPr>
      <w:rPr>
        <w:rFonts w:hint="default"/>
        <w:sz w:val="24"/>
      </w:rPr>
    </w:lvl>
    <w:lvl w:ilvl="4">
      <w:start w:val="1"/>
      <w:numFmt w:val="decimal"/>
      <w:lvlText w:val="%1.%2.%3.%4.%5"/>
      <w:lvlJc w:val="left"/>
      <w:pPr>
        <w:tabs>
          <w:tab w:val="num" w:pos="1008"/>
        </w:tabs>
        <w:ind w:left="1008" w:hanging="1008"/>
      </w:pPr>
      <w:rPr>
        <w:rFonts w:hint="default"/>
        <w:sz w:val="24"/>
      </w:rPr>
    </w:lvl>
    <w:lvl w:ilvl="5">
      <w:start w:val="1"/>
      <w:numFmt w:val="decimal"/>
      <w:pStyle w:val="6"/>
      <w:lvlText w:val="%1.%2.%3.%4.%5.%6"/>
      <w:lvlJc w:val="left"/>
      <w:pPr>
        <w:tabs>
          <w:tab w:val="num" w:pos="1152"/>
        </w:tabs>
        <w:ind w:left="1152" w:hanging="1152"/>
      </w:pPr>
      <w:rPr>
        <w:rFonts w:hint="default"/>
        <w:sz w:val="24"/>
      </w:rPr>
    </w:lvl>
    <w:lvl w:ilvl="6">
      <w:start w:val="1"/>
      <w:numFmt w:val="decimal"/>
      <w:lvlText w:val="%1.%2.%3.%4.%5.%6.%7"/>
      <w:lvlJc w:val="left"/>
      <w:pPr>
        <w:tabs>
          <w:tab w:val="num" w:pos="1296"/>
        </w:tabs>
        <w:ind w:left="1296" w:hanging="1296"/>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pStyle w:val="9"/>
      <w:lvlText w:val="%1.%2.%3.%4.%5.%6.%7.%8.%9"/>
      <w:lvlJc w:val="left"/>
      <w:pPr>
        <w:tabs>
          <w:tab w:val="num" w:pos="1584"/>
        </w:tabs>
        <w:ind w:left="1584" w:hanging="1584"/>
      </w:pPr>
      <w:rPr>
        <w:rFonts w:hint="default"/>
        <w:sz w:val="24"/>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494" w:hanging="360"/>
      </w:pPr>
      <w:rPr>
        <w:rFonts w:hint="default"/>
        <w:bCs/>
        <w:sz w:val="20"/>
        <w:szCs w:val="20"/>
        <w:lang w:val="en-US"/>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140" w:hanging="360"/>
      </w:pPr>
      <w:rPr>
        <w:b/>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171" w:hanging="570"/>
      </w:pPr>
      <w:rPr>
        <w:rFonts w:cs="Times New Roman"/>
      </w:r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rPr>
        <w:rFonts w:hint="default"/>
      </w:rPr>
    </w:lvl>
    <w:lvl w:ilvl="1">
      <w:numFmt w:val="none"/>
      <w:suff w:val="nothing"/>
      <w:lvlText w:val=""/>
      <w:lvlJc w:val="left"/>
      <w:pPr>
        <w:tabs>
          <w:tab w:val="num" w:pos="0"/>
        </w:tabs>
        <w:ind w:left="0" w:firstLine="0"/>
      </w:pPr>
      <w:rPr>
        <w:rFonts w:eastAsia="Calibri"/>
        <w:color w:val="000000"/>
        <w:sz w:val="20"/>
        <w:szCs w:val="20"/>
      </w:r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171" w:hanging="570"/>
      </w:pPr>
      <w:rPr>
        <w:rFonts w:cs="Calibri"/>
        <w:sz w:val="20"/>
        <w:szCs w:val="20"/>
      </w:rPr>
    </w:lvl>
  </w:abstractNum>
  <w:abstractNum w:abstractNumId="6" w15:restartNumberingAfterBreak="0">
    <w:nsid w:val="00000007"/>
    <w:multiLevelType w:val="singleLevel"/>
    <w:tmpl w:val="00000007"/>
    <w:name w:val="WW8Num8"/>
    <w:lvl w:ilvl="0">
      <w:start w:val="1"/>
      <w:numFmt w:val="decimal"/>
      <w:lvlText w:val="%1."/>
      <w:lvlJc w:val="left"/>
      <w:pPr>
        <w:tabs>
          <w:tab w:val="num" w:pos="0"/>
        </w:tabs>
        <w:ind w:left="720" w:hanging="360"/>
      </w:pPr>
    </w:lvl>
  </w:abstractNum>
  <w:abstractNum w:abstractNumId="7" w15:restartNumberingAfterBreak="0">
    <w:nsid w:val="00000008"/>
    <w:multiLevelType w:val="singleLevel"/>
    <w:tmpl w:val="00000008"/>
    <w:name w:val="WW8Num10"/>
    <w:lvl w:ilvl="0">
      <w:start w:val="1"/>
      <w:numFmt w:val="decimal"/>
      <w:lvlText w:val="%1."/>
      <w:lvlJc w:val="left"/>
      <w:pPr>
        <w:tabs>
          <w:tab w:val="num" w:pos="0"/>
        </w:tabs>
        <w:ind w:left="720" w:hanging="360"/>
      </w:pPr>
      <w:rPr>
        <w:b w:val="0"/>
        <w:bCs w:val="0"/>
        <w:i w:val="0"/>
        <w:iCs w:val="0"/>
        <w:sz w:val="20"/>
        <w:szCs w:val="20"/>
      </w:rPr>
    </w:lvl>
  </w:abstractNum>
  <w:abstractNum w:abstractNumId="8" w15:restartNumberingAfterBreak="0">
    <w:nsid w:val="00000009"/>
    <w:multiLevelType w:val="singleLevel"/>
    <w:tmpl w:val="00000009"/>
    <w:name w:val="WW8Num12"/>
    <w:lvl w:ilvl="0">
      <w:start w:val="1"/>
      <w:numFmt w:val="decimal"/>
      <w:lvlText w:val="%1."/>
      <w:lvlJc w:val="left"/>
      <w:pPr>
        <w:tabs>
          <w:tab w:val="num" w:pos="0"/>
        </w:tabs>
        <w:ind w:left="720" w:hanging="360"/>
      </w:pPr>
    </w:lvl>
  </w:abstractNum>
  <w:abstractNum w:abstractNumId="9" w15:restartNumberingAfterBreak="0">
    <w:nsid w:val="0000000A"/>
    <w:multiLevelType w:val="singleLevel"/>
    <w:tmpl w:val="0000000A"/>
    <w:name w:val="WW8Num13"/>
    <w:lvl w:ilvl="0">
      <w:start w:val="1"/>
      <w:numFmt w:val="decimal"/>
      <w:lvlText w:val="%1."/>
      <w:lvlJc w:val="left"/>
      <w:pPr>
        <w:tabs>
          <w:tab w:val="num" w:pos="0"/>
        </w:tabs>
        <w:ind w:left="720" w:hanging="360"/>
      </w:pPr>
    </w:lvl>
  </w:abstractNum>
  <w:abstractNum w:abstractNumId="10"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15:restartNumberingAfterBreak="0">
    <w:nsid w:val="10194CE7"/>
    <w:multiLevelType w:val="hybridMultilevel"/>
    <w:tmpl w:val="1F962A08"/>
    <w:lvl w:ilvl="0" w:tplc="FD8A23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E30B3C"/>
    <w:multiLevelType w:val="multilevel"/>
    <w:tmpl w:val="4444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765E98"/>
    <w:multiLevelType w:val="hybridMultilevel"/>
    <w:tmpl w:val="8F74B9A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8B50B2D"/>
    <w:multiLevelType w:val="hybridMultilevel"/>
    <w:tmpl w:val="B8005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69969D6"/>
    <w:multiLevelType w:val="hybridMultilevel"/>
    <w:tmpl w:val="C86C6EF4"/>
    <w:lvl w:ilvl="0" w:tplc="37A081E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7" w15:restartNumberingAfterBreak="0">
    <w:nsid w:val="2FD24088"/>
    <w:multiLevelType w:val="hybridMultilevel"/>
    <w:tmpl w:val="E0640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356E6"/>
    <w:multiLevelType w:val="hybridMultilevel"/>
    <w:tmpl w:val="80B4E30E"/>
    <w:lvl w:ilvl="0" w:tplc="1B887002">
      <w:start w:val="1"/>
      <w:numFmt w:val="decimal"/>
      <w:lvlText w:val="%1."/>
      <w:lvlJc w:val="left"/>
      <w:pPr>
        <w:ind w:left="502" w:hanging="360"/>
      </w:pPr>
      <w:rPr>
        <w:sz w:val="20"/>
        <w:szCs w:val="2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378375F"/>
    <w:multiLevelType w:val="hybridMultilevel"/>
    <w:tmpl w:val="0F220096"/>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A01589"/>
    <w:multiLevelType w:val="hybridMultilevel"/>
    <w:tmpl w:val="BE569E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073493"/>
    <w:multiLevelType w:val="hybridMultilevel"/>
    <w:tmpl w:val="FA04F7D4"/>
    <w:lvl w:ilvl="0" w:tplc="54F243D4">
      <w:start w:val="1"/>
      <w:numFmt w:val="decimal"/>
      <w:lvlText w:val="%1."/>
      <w:lvlJc w:val="left"/>
      <w:pPr>
        <w:tabs>
          <w:tab w:val="num" w:pos="990"/>
        </w:tabs>
        <w:ind w:left="990" w:hanging="63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4CF0E58"/>
    <w:multiLevelType w:val="multilevel"/>
    <w:tmpl w:val="D38C26B4"/>
    <w:lvl w:ilvl="0">
      <w:start w:val="1"/>
      <w:numFmt w:val="decimal"/>
      <w:lvlText w:val="%1."/>
      <w:lvlJc w:val="left"/>
      <w:pPr>
        <w:tabs>
          <w:tab w:val="num" w:pos="-207"/>
        </w:tabs>
        <w:ind w:left="-207" w:hanging="360"/>
      </w:pPr>
      <w:rPr>
        <w:rFonts w:cs="Times New Roman"/>
      </w:rPr>
    </w:lvl>
    <w:lvl w:ilvl="1">
      <w:start w:val="4"/>
      <w:numFmt w:val="decimal"/>
      <w:isLgl/>
      <w:lvlText w:val="%1.%2."/>
      <w:lvlJc w:val="left"/>
      <w:pPr>
        <w:tabs>
          <w:tab w:val="num" w:pos="1005"/>
        </w:tabs>
        <w:ind w:left="1005" w:hanging="465"/>
      </w:pPr>
      <w:rPr>
        <w:rFonts w:cs="Times New Roman"/>
      </w:rPr>
    </w:lvl>
    <w:lvl w:ilvl="2">
      <w:start w:val="1"/>
      <w:numFmt w:val="decimal"/>
      <w:isLgl/>
      <w:lvlText w:val="%1.%2.%3."/>
      <w:lvlJc w:val="left"/>
      <w:pPr>
        <w:tabs>
          <w:tab w:val="num" w:pos="2367"/>
        </w:tabs>
        <w:ind w:left="2367" w:hanging="720"/>
      </w:pPr>
      <w:rPr>
        <w:rFonts w:cs="Times New Roman"/>
      </w:rPr>
    </w:lvl>
    <w:lvl w:ilvl="3">
      <w:start w:val="1"/>
      <w:numFmt w:val="decimal"/>
      <w:isLgl/>
      <w:lvlText w:val="%1.%2.%3.%4."/>
      <w:lvlJc w:val="left"/>
      <w:pPr>
        <w:tabs>
          <w:tab w:val="num" w:pos="3474"/>
        </w:tabs>
        <w:ind w:left="3474" w:hanging="720"/>
      </w:pPr>
      <w:rPr>
        <w:rFonts w:cs="Times New Roman"/>
      </w:rPr>
    </w:lvl>
    <w:lvl w:ilvl="4">
      <w:start w:val="1"/>
      <w:numFmt w:val="decimal"/>
      <w:isLgl/>
      <w:lvlText w:val="%1.%2.%3.%4.%5."/>
      <w:lvlJc w:val="left"/>
      <w:pPr>
        <w:tabs>
          <w:tab w:val="num" w:pos="4941"/>
        </w:tabs>
        <w:ind w:left="4941" w:hanging="1080"/>
      </w:pPr>
      <w:rPr>
        <w:rFonts w:cs="Times New Roman"/>
      </w:rPr>
    </w:lvl>
    <w:lvl w:ilvl="5">
      <w:start w:val="1"/>
      <w:numFmt w:val="decimal"/>
      <w:isLgl/>
      <w:lvlText w:val="%1.%2.%3.%4.%5.%6."/>
      <w:lvlJc w:val="left"/>
      <w:pPr>
        <w:tabs>
          <w:tab w:val="num" w:pos="6048"/>
        </w:tabs>
        <w:ind w:left="6048" w:hanging="1080"/>
      </w:pPr>
      <w:rPr>
        <w:rFonts w:cs="Times New Roman"/>
      </w:rPr>
    </w:lvl>
    <w:lvl w:ilvl="6">
      <w:start w:val="1"/>
      <w:numFmt w:val="decimal"/>
      <w:isLgl/>
      <w:lvlText w:val="%1.%2.%3.%4.%5.%6.%7."/>
      <w:lvlJc w:val="left"/>
      <w:pPr>
        <w:tabs>
          <w:tab w:val="num" w:pos="7515"/>
        </w:tabs>
        <w:ind w:left="7515" w:hanging="1440"/>
      </w:pPr>
      <w:rPr>
        <w:rFonts w:cs="Times New Roman"/>
      </w:rPr>
    </w:lvl>
    <w:lvl w:ilvl="7">
      <w:start w:val="1"/>
      <w:numFmt w:val="decimal"/>
      <w:isLgl/>
      <w:lvlText w:val="%1.%2.%3.%4.%5.%6.%7.%8."/>
      <w:lvlJc w:val="left"/>
      <w:pPr>
        <w:tabs>
          <w:tab w:val="num" w:pos="8622"/>
        </w:tabs>
        <w:ind w:left="8622" w:hanging="1440"/>
      </w:pPr>
      <w:rPr>
        <w:rFonts w:cs="Times New Roman"/>
      </w:rPr>
    </w:lvl>
    <w:lvl w:ilvl="8">
      <w:start w:val="1"/>
      <w:numFmt w:val="decimal"/>
      <w:isLgl/>
      <w:lvlText w:val="%1.%2.%3.%4.%5.%6.%7.%8.%9."/>
      <w:lvlJc w:val="left"/>
      <w:pPr>
        <w:tabs>
          <w:tab w:val="num" w:pos="10089"/>
        </w:tabs>
        <w:ind w:left="10089" w:hanging="1800"/>
      </w:pPr>
      <w:rPr>
        <w:rFonts w:cs="Times New Roman"/>
      </w:rPr>
    </w:lvl>
  </w:abstractNum>
  <w:abstractNum w:abstractNumId="23" w15:restartNumberingAfterBreak="0">
    <w:nsid w:val="456E5FBF"/>
    <w:multiLevelType w:val="hybridMultilevel"/>
    <w:tmpl w:val="0CE28E54"/>
    <w:lvl w:ilvl="0" w:tplc="14A2E0F0">
      <w:start w:val="1"/>
      <w:numFmt w:val="decimal"/>
      <w:lvlText w:val="%1."/>
      <w:lvlJc w:val="left"/>
      <w:pPr>
        <w:ind w:left="858" w:hanging="54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4" w15:restartNumberingAfterBreak="0">
    <w:nsid w:val="45C55A55"/>
    <w:multiLevelType w:val="hybridMultilevel"/>
    <w:tmpl w:val="CDD2AB82"/>
    <w:lvl w:ilvl="0" w:tplc="01F8E2D0">
      <w:start w:val="5"/>
      <w:numFmt w:val="decimal"/>
      <w:lvlText w:val="%1."/>
      <w:lvlJc w:val="left"/>
      <w:pPr>
        <w:ind w:left="816" w:hanging="360"/>
      </w:pPr>
      <w:rPr>
        <w:rFonts w:hint="default"/>
      </w:rPr>
    </w:lvl>
    <w:lvl w:ilvl="1" w:tplc="04190019" w:tentative="1">
      <w:start w:val="1"/>
      <w:numFmt w:val="lowerLetter"/>
      <w:lvlText w:val="%2."/>
      <w:lvlJc w:val="left"/>
      <w:pPr>
        <w:ind w:left="1536" w:hanging="360"/>
      </w:pPr>
    </w:lvl>
    <w:lvl w:ilvl="2" w:tplc="0419001B" w:tentative="1">
      <w:start w:val="1"/>
      <w:numFmt w:val="lowerRoman"/>
      <w:lvlText w:val="%3."/>
      <w:lvlJc w:val="right"/>
      <w:pPr>
        <w:ind w:left="2256" w:hanging="180"/>
      </w:pPr>
    </w:lvl>
    <w:lvl w:ilvl="3" w:tplc="0419000F" w:tentative="1">
      <w:start w:val="1"/>
      <w:numFmt w:val="decimal"/>
      <w:lvlText w:val="%4."/>
      <w:lvlJc w:val="left"/>
      <w:pPr>
        <w:ind w:left="2976" w:hanging="360"/>
      </w:pPr>
    </w:lvl>
    <w:lvl w:ilvl="4" w:tplc="04190019" w:tentative="1">
      <w:start w:val="1"/>
      <w:numFmt w:val="lowerLetter"/>
      <w:lvlText w:val="%5."/>
      <w:lvlJc w:val="left"/>
      <w:pPr>
        <w:ind w:left="3696" w:hanging="360"/>
      </w:pPr>
    </w:lvl>
    <w:lvl w:ilvl="5" w:tplc="0419001B" w:tentative="1">
      <w:start w:val="1"/>
      <w:numFmt w:val="lowerRoman"/>
      <w:lvlText w:val="%6."/>
      <w:lvlJc w:val="right"/>
      <w:pPr>
        <w:ind w:left="4416" w:hanging="180"/>
      </w:pPr>
    </w:lvl>
    <w:lvl w:ilvl="6" w:tplc="0419000F" w:tentative="1">
      <w:start w:val="1"/>
      <w:numFmt w:val="decimal"/>
      <w:lvlText w:val="%7."/>
      <w:lvlJc w:val="left"/>
      <w:pPr>
        <w:ind w:left="5136" w:hanging="360"/>
      </w:pPr>
    </w:lvl>
    <w:lvl w:ilvl="7" w:tplc="04190019" w:tentative="1">
      <w:start w:val="1"/>
      <w:numFmt w:val="lowerLetter"/>
      <w:lvlText w:val="%8."/>
      <w:lvlJc w:val="left"/>
      <w:pPr>
        <w:ind w:left="5856" w:hanging="360"/>
      </w:pPr>
    </w:lvl>
    <w:lvl w:ilvl="8" w:tplc="0419001B" w:tentative="1">
      <w:start w:val="1"/>
      <w:numFmt w:val="lowerRoman"/>
      <w:lvlText w:val="%9."/>
      <w:lvlJc w:val="right"/>
      <w:pPr>
        <w:ind w:left="6576" w:hanging="180"/>
      </w:pPr>
    </w:lvl>
  </w:abstractNum>
  <w:abstractNum w:abstractNumId="25" w15:restartNumberingAfterBreak="0">
    <w:nsid w:val="4A0B5E53"/>
    <w:multiLevelType w:val="hybridMultilevel"/>
    <w:tmpl w:val="6E507AD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C4088C"/>
    <w:multiLevelType w:val="multilevel"/>
    <w:tmpl w:val="BC42C454"/>
    <w:lvl w:ilvl="0">
      <w:start w:val="1"/>
      <w:numFmt w:val="decimal"/>
      <w:lvlText w:val="%1."/>
      <w:lvlJc w:val="left"/>
      <w:pPr>
        <w:ind w:left="4330" w:hanging="360"/>
      </w:pPr>
      <w:rPr>
        <w:rFonts w:hint="default"/>
      </w:rPr>
    </w:lvl>
    <w:lvl w:ilvl="1">
      <w:start w:val="1"/>
      <w:numFmt w:val="decimal"/>
      <w:isLgl/>
      <w:lvlText w:val="%1.%2."/>
      <w:lvlJc w:val="left"/>
      <w:pPr>
        <w:ind w:left="574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C687FE4"/>
    <w:multiLevelType w:val="hybridMultilevel"/>
    <w:tmpl w:val="4BCC2E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18C3D36"/>
    <w:multiLevelType w:val="hybridMultilevel"/>
    <w:tmpl w:val="1E203042"/>
    <w:lvl w:ilvl="0" w:tplc="57E2C99A">
      <w:start w:val="1"/>
      <w:numFmt w:val="decimal"/>
      <w:lvlText w:val="5.%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0" w15:restartNumberingAfterBreak="0">
    <w:nsid w:val="51ED3084"/>
    <w:multiLevelType w:val="multilevel"/>
    <w:tmpl w:val="2390C33A"/>
    <w:lvl w:ilvl="0">
      <w:start w:val="1"/>
      <w:numFmt w:val="decimal"/>
      <w:lvlText w:val="%1."/>
      <w:lvlJc w:val="left"/>
      <w:pPr>
        <w:ind w:left="360" w:hanging="360"/>
      </w:pPr>
      <w:rPr>
        <w:sz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D51369"/>
    <w:multiLevelType w:val="hybridMultilevel"/>
    <w:tmpl w:val="B4F0DCD0"/>
    <w:lvl w:ilvl="0" w:tplc="0419000F">
      <w:start w:val="1"/>
      <w:numFmt w:val="decimal"/>
      <w:lvlText w:val="%1."/>
      <w:lvlJc w:val="left"/>
      <w:pPr>
        <w:ind w:left="121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7171E18"/>
    <w:multiLevelType w:val="hybridMultilevel"/>
    <w:tmpl w:val="8864F8AE"/>
    <w:lvl w:ilvl="0" w:tplc="C5BC3BFE">
      <w:start w:val="1"/>
      <w:numFmt w:val="decimal"/>
      <w:lvlText w:val="%1."/>
      <w:lvlJc w:val="left"/>
      <w:pPr>
        <w:ind w:left="678" w:hanging="360"/>
      </w:pPr>
      <w:rPr>
        <w:rFonts w:hint="default"/>
        <w:b w:val="0"/>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33" w15:restartNumberingAfterBreak="0">
    <w:nsid w:val="6905262F"/>
    <w:multiLevelType w:val="hybridMultilevel"/>
    <w:tmpl w:val="2AC2A2D6"/>
    <w:lvl w:ilvl="0" w:tplc="AE5804D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4" w15:restartNumberingAfterBreak="0">
    <w:nsid w:val="6A162A23"/>
    <w:multiLevelType w:val="hybridMultilevel"/>
    <w:tmpl w:val="8AAEAE74"/>
    <w:lvl w:ilvl="0" w:tplc="0419000F">
      <w:start w:val="1"/>
      <w:numFmt w:val="decimal"/>
      <w:lvlText w:val="%1."/>
      <w:lvlJc w:val="left"/>
      <w:pPr>
        <w:ind w:left="360" w:hanging="360"/>
      </w:p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5" w15:restartNumberingAfterBreak="0">
    <w:nsid w:val="6A76775A"/>
    <w:multiLevelType w:val="multilevel"/>
    <w:tmpl w:val="2D740B20"/>
    <w:lvl w:ilvl="0">
      <w:start w:val="4"/>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FE27D9F"/>
    <w:multiLevelType w:val="hybridMultilevel"/>
    <w:tmpl w:val="3B7A3740"/>
    <w:lvl w:ilvl="0" w:tplc="0419000F">
      <w:start w:val="1"/>
      <w:numFmt w:val="decimal"/>
      <w:lvlText w:val="%1."/>
      <w:lvlJc w:val="left"/>
      <w:pPr>
        <w:ind w:left="64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7" w15:restartNumberingAfterBreak="0">
    <w:nsid w:val="73752432"/>
    <w:multiLevelType w:val="hybridMultilevel"/>
    <w:tmpl w:val="53F657B2"/>
    <w:lvl w:ilvl="0" w:tplc="C1AA0750">
      <w:start w:val="1"/>
      <w:numFmt w:val="decimal"/>
      <w:lvlText w:val="%1."/>
      <w:lvlJc w:val="left"/>
      <w:pPr>
        <w:tabs>
          <w:tab w:val="num" w:pos="720"/>
        </w:tabs>
        <w:ind w:left="720" w:hanging="360"/>
      </w:pPr>
      <w:rPr>
        <w:rFonts w:hint="default"/>
      </w:rPr>
    </w:lvl>
    <w:lvl w:ilvl="1" w:tplc="DE947254">
      <w:numFmt w:val="none"/>
      <w:lvlText w:val=""/>
      <w:lvlJc w:val="left"/>
      <w:pPr>
        <w:tabs>
          <w:tab w:val="num" w:pos="360"/>
        </w:tabs>
      </w:pPr>
    </w:lvl>
    <w:lvl w:ilvl="2" w:tplc="654A1D10">
      <w:numFmt w:val="none"/>
      <w:lvlText w:val=""/>
      <w:lvlJc w:val="left"/>
      <w:pPr>
        <w:tabs>
          <w:tab w:val="num" w:pos="360"/>
        </w:tabs>
      </w:pPr>
    </w:lvl>
    <w:lvl w:ilvl="3" w:tplc="63A4FF60">
      <w:numFmt w:val="none"/>
      <w:lvlText w:val=""/>
      <w:lvlJc w:val="left"/>
      <w:pPr>
        <w:tabs>
          <w:tab w:val="num" w:pos="360"/>
        </w:tabs>
      </w:pPr>
    </w:lvl>
    <w:lvl w:ilvl="4" w:tplc="D07E1D98">
      <w:numFmt w:val="none"/>
      <w:lvlText w:val=""/>
      <w:lvlJc w:val="left"/>
      <w:pPr>
        <w:tabs>
          <w:tab w:val="num" w:pos="360"/>
        </w:tabs>
      </w:pPr>
    </w:lvl>
    <w:lvl w:ilvl="5" w:tplc="9CE0B176">
      <w:numFmt w:val="none"/>
      <w:lvlText w:val=""/>
      <w:lvlJc w:val="left"/>
      <w:pPr>
        <w:tabs>
          <w:tab w:val="num" w:pos="360"/>
        </w:tabs>
      </w:pPr>
    </w:lvl>
    <w:lvl w:ilvl="6" w:tplc="76A0496A">
      <w:numFmt w:val="none"/>
      <w:lvlText w:val=""/>
      <w:lvlJc w:val="left"/>
      <w:pPr>
        <w:tabs>
          <w:tab w:val="num" w:pos="360"/>
        </w:tabs>
      </w:pPr>
    </w:lvl>
    <w:lvl w:ilvl="7" w:tplc="CC5EAEDC">
      <w:numFmt w:val="none"/>
      <w:lvlText w:val=""/>
      <w:lvlJc w:val="left"/>
      <w:pPr>
        <w:tabs>
          <w:tab w:val="num" w:pos="360"/>
        </w:tabs>
      </w:pPr>
    </w:lvl>
    <w:lvl w:ilvl="8" w:tplc="B5E82C8C">
      <w:numFmt w:val="none"/>
      <w:lvlText w:val=""/>
      <w:lvlJc w:val="left"/>
      <w:pPr>
        <w:tabs>
          <w:tab w:val="num" w:pos="360"/>
        </w:tabs>
      </w:pPr>
    </w:lvl>
  </w:abstractNum>
  <w:abstractNum w:abstractNumId="38" w15:restartNumberingAfterBreak="0">
    <w:nsid w:val="7E596FAB"/>
    <w:multiLevelType w:val="hybridMultilevel"/>
    <w:tmpl w:val="4D7E6E08"/>
    <w:lvl w:ilvl="0" w:tplc="BAE2FA2E">
      <w:start w:val="11"/>
      <w:numFmt w:val="decimal"/>
      <w:lvlText w:val="%1."/>
      <w:lvlJc w:val="left"/>
      <w:pPr>
        <w:ind w:left="1815" w:hanging="360"/>
      </w:pPr>
      <w:rPr>
        <w:rFonts w:hint="default"/>
      </w:rPr>
    </w:lvl>
    <w:lvl w:ilvl="1" w:tplc="04190019" w:tentative="1">
      <w:start w:val="1"/>
      <w:numFmt w:val="lowerLetter"/>
      <w:lvlText w:val="%2."/>
      <w:lvlJc w:val="left"/>
      <w:pPr>
        <w:ind w:left="2535" w:hanging="360"/>
      </w:pPr>
    </w:lvl>
    <w:lvl w:ilvl="2" w:tplc="0419001B" w:tentative="1">
      <w:start w:val="1"/>
      <w:numFmt w:val="lowerRoman"/>
      <w:lvlText w:val="%3."/>
      <w:lvlJc w:val="right"/>
      <w:pPr>
        <w:ind w:left="3255" w:hanging="180"/>
      </w:pPr>
    </w:lvl>
    <w:lvl w:ilvl="3" w:tplc="0419000F" w:tentative="1">
      <w:start w:val="1"/>
      <w:numFmt w:val="decimal"/>
      <w:lvlText w:val="%4."/>
      <w:lvlJc w:val="left"/>
      <w:pPr>
        <w:ind w:left="3975" w:hanging="360"/>
      </w:pPr>
    </w:lvl>
    <w:lvl w:ilvl="4" w:tplc="04190019" w:tentative="1">
      <w:start w:val="1"/>
      <w:numFmt w:val="lowerLetter"/>
      <w:lvlText w:val="%5."/>
      <w:lvlJc w:val="left"/>
      <w:pPr>
        <w:ind w:left="4695" w:hanging="360"/>
      </w:pPr>
    </w:lvl>
    <w:lvl w:ilvl="5" w:tplc="0419001B" w:tentative="1">
      <w:start w:val="1"/>
      <w:numFmt w:val="lowerRoman"/>
      <w:lvlText w:val="%6."/>
      <w:lvlJc w:val="right"/>
      <w:pPr>
        <w:ind w:left="5415" w:hanging="180"/>
      </w:pPr>
    </w:lvl>
    <w:lvl w:ilvl="6" w:tplc="0419000F" w:tentative="1">
      <w:start w:val="1"/>
      <w:numFmt w:val="decimal"/>
      <w:lvlText w:val="%7."/>
      <w:lvlJc w:val="left"/>
      <w:pPr>
        <w:ind w:left="6135" w:hanging="360"/>
      </w:pPr>
    </w:lvl>
    <w:lvl w:ilvl="7" w:tplc="04190019" w:tentative="1">
      <w:start w:val="1"/>
      <w:numFmt w:val="lowerLetter"/>
      <w:lvlText w:val="%8."/>
      <w:lvlJc w:val="left"/>
      <w:pPr>
        <w:ind w:left="6855" w:hanging="360"/>
      </w:pPr>
    </w:lvl>
    <w:lvl w:ilvl="8" w:tplc="0419001B" w:tentative="1">
      <w:start w:val="1"/>
      <w:numFmt w:val="lowerRoman"/>
      <w:lvlText w:val="%9."/>
      <w:lvlJc w:val="right"/>
      <w:pPr>
        <w:ind w:left="7575" w:hanging="180"/>
      </w:pPr>
    </w:lvl>
  </w:abstractNum>
  <w:abstractNum w:abstractNumId="39" w15:restartNumberingAfterBreak="0">
    <w:nsid w:val="7EF55B09"/>
    <w:multiLevelType w:val="hybridMultilevel"/>
    <w:tmpl w:val="A92C84C4"/>
    <w:lvl w:ilvl="0" w:tplc="51BCFE48">
      <w:start w:val="6"/>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0" w15:restartNumberingAfterBreak="0">
    <w:nsid w:val="7F2910E3"/>
    <w:multiLevelType w:val="hybridMultilevel"/>
    <w:tmpl w:val="2DFC84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9"/>
  </w:num>
  <w:num w:numId="5">
    <w:abstractNumId w:val="0"/>
  </w:num>
  <w:num w:numId="6">
    <w:abstractNumId w:val="1"/>
  </w:num>
  <w:num w:numId="7">
    <w:abstractNumId w:val="2"/>
  </w:num>
  <w:num w:numId="8">
    <w:abstractNumId w:val="3"/>
  </w:num>
  <w:num w:numId="9">
    <w:abstractNumId w:val="4"/>
  </w:num>
  <w:num w:numId="10">
    <w:abstractNumId w:val="21"/>
  </w:num>
  <w:num w:numId="11">
    <w:abstractNumId w:val="24"/>
  </w:num>
  <w:num w:numId="12">
    <w:abstractNumId w:val="38"/>
  </w:num>
  <w:num w:numId="13">
    <w:abstractNumId w:val="28"/>
  </w:num>
  <w:num w:numId="14">
    <w:abstractNumId w:val="10"/>
  </w:num>
  <w:num w:numId="15">
    <w:abstractNumId w:val="37"/>
  </w:num>
  <w:num w:numId="16">
    <w:abstractNumId w:val="16"/>
  </w:num>
  <w:num w:numId="17">
    <w:abstractNumId w:val="37"/>
    <w:lvlOverride w:ilvl="0">
      <w:startOverride w:val="1"/>
    </w:lvlOverride>
    <w:lvlOverride w:ilvl="1"/>
    <w:lvlOverride w:ilvl="2"/>
    <w:lvlOverride w:ilvl="3"/>
    <w:lvlOverride w:ilvl="4"/>
    <w:lvlOverride w:ilvl="5"/>
    <w:lvlOverride w:ilvl="6"/>
    <w:lvlOverride w:ilvl="7"/>
    <w:lvlOverride w:ilvl="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6"/>
  </w:num>
  <w:num w:numId="22">
    <w:abstractNumId w:val="7"/>
  </w:num>
  <w:num w:numId="23">
    <w:abstractNumId w:val="8"/>
  </w:num>
  <w:num w:numId="24">
    <w:abstractNumId w:val="9"/>
  </w:num>
  <w:num w:numId="25">
    <w:abstractNumId w:val="20"/>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num>
  <w:num w:numId="28">
    <w:abstractNumId w:val="12"/>
  </w:num>
  <w:num w:numId="29">
    <w:abstractNumId w:val="35"/>
  </w:num>
  <w:num w:numId="30">
    <w:abstractNumId w:val="27"/>
  </w:num>
  <w:num w:numId="31">
    <w:abstractNumId w:val="17"/>
  </w:num>
  <w:num w:numId="32">
    <w:abstractNumId w:val="14"/>
  </w:num>
  <w:num w:numId="33">
    <w:abstractNumId w:val="13"/>
  </w:num>
  <w:num w:numId="3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32"/>
  </w:num>
  <w:num w:numId="37">
    <w:abstractNumId w:val="2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26"/>
  </w:num>
  <w:num w:numId="40">
    <w:abstractNumId w:val="23"/>
  </w:num>
  <w:num w:numId="41">
    <w:abstractNumId w:val="33"/>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18"/>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6DC"/>
    <w:rsid w:val="00002647"/>
    <w:rsid w:val="00007112"/>
    <w:rsid w:val="00007C79"/>
    <w:rsid w:val="00022F99"/>
    <w:rsid w:val="00027EBB"/>
    <w:rsid w:val="00054408"/>
    <w:rsid w:val="000756DC"/>
    <w:rsid w:val="00083889"/>
    <w:rsid w:val="00096F4B"/>
    <w:rsid w:val="0009753A"/>
    <w:rsid w:val="000A6FD1"/>
    <w:rsid w:val="000B1365"/>
    <w:rsid w:val="000D5E05"/>
    <w:rsid w:val="001069F5"/>
    <w:rsid w:val="00110704"/>
    <w:rsid w:val="00113F28"/>
    <w:rsid w:val="00115377"/>
    <w:rsid w:val="00116D7B"/>
    <w:rsid w:val="00117B6C"/>
    <w:rsid w:val="00135274"/>
    <w:rsid w:val="00145F1E"/>
    <w:rsid w:val="00151F48"/>
    <w:rsid w:val="00152F32"/>
    <w:rsid w:val="0017052B"/>
    <w:rsid w:val="0017232C"/>
    <w:rsid w:val="00172895"/>
    <w:rsid w:val="00174D16"/>
    <w:rsid w:val="0018392A"/>
    <w:rsid w:val="00193625"/>
    <w:rsid w:val="001A05F1"/>
    <w:rsid w:val="001A7D9A"/>
    <w:rsid w:val="001B1902"/>
    <w:rsid w:val="001B1E03"/>
    <w:rsid w:val="001C7B85"/>
    <w:rsid w:val="001E08DE"/>
    <w:rsid w:val="001E0CF7"/>
    <w:rsid w:val="001E2DF6"/>
    <w:rsid w:val="001F158E"/>
    <w:rsid w:val="001F3EF6"/>
    <w:rsid w:val="00201FD3"/>
    <w:rsid w:val="00202DA4"/>
    <w:rsid w:val="002462B5"/>
    <w:rsid w:val="00254883"/>
    <w:rsid w:val="00256EA0"/>
    <w:rsid w:val="0026128C"/>
    <w:rsid w:val="002612A3"/>
    <w:rsid w:val="00264CA4"/>
    <w:rsid w:val="00277612"/>
    <w:rsid w:val="002821C3"/>
    <w:rsid w:val="00286D43"/>
    <w:rsid w:val="002877D6"/>
    <w:rsid w:val="002913C9"/>
    <w:rsid w:val="00291523"/>
    <w:rsid w:val="002915F3"/>
    <w:rsid w:val="00297290"/>
    <w:rsid w:val="002A623F"/>
    <w:rsid w:val="002B46C6"/>
    <w:rsid w:val="002B5EA1"/>
    <w:rsid w:val="002E6E27"/>
    <w:rsid w:val="002F03F8"/>
    <w:rsid w:val="0030127A"/>
    <w:rsid w:val="00315F57"/>
    <w:rsid w:val="00322E22"/>
    <w:rsid w:val="00345381"/>
    <w:rsid w:val="00352977"/>
    <w:rsid w:val="00372CA6"/>
    <w:rsid w:val="00393B28"/>
    <w:rsid w:val="003A21C9"/>
    <w:rsid w:val="003B5F61"/>
    <w:rsid w:val="003C043A"/>
    <w:rsid w:val="003C26B1"/>
    <w:rsid w:val="003D2A2B"/>
    <w:rsid w:val="003D46BB"/>
    <w:rsid w:val="003D756B"/>
    <w:rsid w:val="003F11D0"/>
    <w:rsid w:val="003F2973"/>
    <w:rsid w:val="003F599F"/>
    <w:rsid w:val="00413918"/>
    <w:rsid w:val="00414444"/>
    <w:rsid w:val="00414582"/>
    <w:rsid w:val="0042362C"/>
    <w:rsid w:val="0044096D"/>
    <w:rsid w:val="00443BEF"/>
    <w:rsid w:val="00447260"/>
    <w:rsid w:val="0045077C"/>
    <w:rsid w:val="00463333"/>
    <w:rsid w:val="004773C8"/>
    <w:rsid w:val="00480A0A"/>
    <w:rsid w:val="0048653F"/>
    <w:rsid w:val="00492B14"/>
    <w:rsid w:val="004A10BA"/>
    <w:rsid w:val="004A30EB"/>
    <w:rsid w:val="004B21C8"/>
    <w:rsid w:val="004B5E6D"/>
    <w:rsid w:val="004C17A2"/>
    <w:rsid w:val="004C272D"/>
    <w:rsid w:val="004C2AFA"/>
    <w:rsid w:val="004E0FFD"/>
    <w:rsid w:val="004E2812"/>
    <w:rsid w:val="004F7CB6"/>
    <w:rsid w:val="005266E4"/>
    <w:rsid w:val="005373C0"/>
    <w:rsid w:val="00546C40"/>
    <w:rsid w:val="005531E9"/>
    <w:rsid w:val="00553C04"/>
    <w:rsid w:val="0058051E"/>
    <w:rsid w:val="00581193"/>
    <w:rsid w:val="00590A3C"/>
    <w:rsid w:val="005959E4"/>
    <w:rsid w:val="005B430F"/>
    <w:rsid w:val="005C3EB6"/>
    <w:rsid w:val="005C5448"/>
    <w:rsid w:val="005D0D5A"/>
    <w:rsid w:val="005E48BC"/>
    <w:rsid w:val="00603819"/>
    <w:rsid w:val="00605B24"/>
    <w:rsid w:val="00612E50"/>
    <w:rsid w:val="00615C51"/>
    <w:rsid w:val="00624F09"/>
    <w:rsid w:val="006300AF"/>
    <w:rsid w:val="006338DC"/>
    <w:rsid w:val="00646803"/>
    <w:rsid w:val="006674DD"/>
    <w:rsid w:val="006769F8"/>
    <w:rsid w:val="00676D52"/>
    <w:rsid w:val="006770EF"/>
    <w:rsid w:val="006778CB"/>
    <w:rsid w:val="006825AC"/>
    <w:rsid w:val="0068403C"/>
    <w:rsid w:val="00686803"/>
    <w:rsid w:val="006A5EC5"/>
    <w:rsid w:val="006B06E7"/>
    <w:rsid w:val="006B3FB5"/>
    <w:rsid w:val="006B4A60"/>
    <w:rsid w:val="006D33D7"/>
    <w:rsid w:val="006E5E46"/>
    <w:rsid w:val="006E68F4"/>
    <w:rsid w:val="006F0650"/>
    <w:rsid w:val="006F7C6F"/>
    <w:rsid w:val="0070537F"/>
    <w:rsid w:val="0073228A"/>
    <w:rsid w:val="007458F3"/>
    <w:rsid w:val="00760AAC"/>
    <w:rsid w:val="0077637D"/>
    <w:rsid w:val="00777F49"/>
    <w:rsid w:val="00790F60"/>
    <w:rsid w:val="007B79FB"/>
    <w:rsid w:val="007C7A2B"/>
    <w:rsid w:val="007D7BFF"/>
    <w:rsid w:val="007E3FE9"/>
    <w:rsid w:val="007E416D"/>
    <w:rsid w:val="007F3FDC"/>
    <w:rsid w:val="007F442A"/>
    <w:rsid w:val="007F5E88"/>
    <w:rsid w:val="00805044"/>
    <w:rsid w:val="0082373B"/>
    <w:rsid w:val="00835448"/>
    <w:rsid w:val="00844666"/>
    <w:rsid w:val="0086771A"/>
    <w:rsid w:val="00875AA8"/>
    <w:rsid w:val="00880BF4"/>
    <w:rsid w:val="00892F4B"/>
    <w:rsid w:val="00893A9F"/>
    <w:rsid w:val="00896FD0"/>
    <w:rsid w:val="008A2AA7"/>
    <w:rsid w:val="008A37F7"/>
    <w:rsid w:val="008C0243"/>
    <w:rsid w:val="008D083D"/>
    <w:rsid w:val="008D0942"/>
    <w:rsid w:val="008F1B15"/>
    <w:rsid w:val="009019E4"/>
    <w:rsid w:val="009040D4"/>
    <w:rsid w:val="00913129"/>
    <w:rsid w:val="00914196"/>
    <w:rsid w:val="0091606F"/>
    <w:rsid w:val="009206B8"/>
    <w:rsid w:val="00947ACE"/>
    <w:rsid w:val="00954839"/>
    <w:rsid w:val="00962E19"/>
    <w:rsid w:val="0096456B"/>
    <w:rsid w:val="0097143B"/>
    <w:rsid w:val="00971E36"/>
    <w:rsid w:val="00974DE8"/>
    <w:rsid w:val="0098170F"/>
    <w:rsid w:val="00987006"/>
    <w:rsid w:val="00994995"/>
    <w:rsid w:val="009A0455"/>
    <w:rsid w:val="009A77B6"/>
    <w:rsid w:val="009E6CAF"/>
    <w:rsid w:val="009F1EB1"/>
    <w:rsid w:val="009F50BD"/>
    <w:rsid w:val="009F64DA"/>
    <w:rsid w:val="00A017DA"/>
    <w:rsid w:val="00A2021A"/>
    <w:rsid w:val="00A25650"/>
    <w:rsid w:val="00A26AF1"/>
    <w:rsid w:val="00A30091"/>
    <w:rsid w:val="00A344FF"/>
    <w:rsid w:val="00A60E21"/>
    <w:rsid w:val="00A95686"/>
    <w:rsid w:val="00A96A2B"/>
    <w:rsid w:val="00AA1137"/>
    <w:rsid w:val="00AA793F"/>
    <w:rsid w:val="00AB322B"/>
    <w:rsid w:val="00AB4661"/>
    <w:rsid w:val="00AB4C4A"/>
    <w:rsid w:val="00AC6CD4"/>
    <w:rsid w:val="00AD1767"/>
    <w:rsid w:val="00AD1D6E"/>
    <w:rsid w:val="00AE7051"/>
    <w:rsid w:val="00B04A8F"/>
    <w:rsid w:val="00B14E68"/>
    <w:rsid w:val="00B16F86"/>
    <w:rsid w:val="00B25964"/>
    <w:rsid w:val="00B37AF5"/>
    <w:rsid w:val="00B53FB4"/>
    <w:rsid w:val="00B54092"/>
    <w:rsid w:val="00B55867"/>
    <w:rsid w:val="00B64EAC"/>
    <w:rsid w:val="00B75F08"/>
    <w:rsid w:val="00B80CFF"/>
    <w:rsid w:val="00B913BC"/>
    <w:rsid w:val="00B972D0"/>
    <w:rsid w:val="00BB181C"/>
    <w:rsid w:val="00BB7912"/>
    <w:rsid w:val="00BC0320"/>
    <w:rsid w:val="00BD63DD"/>
    <w:rsid w:val="00BD7083"/>
    <w:rsid w:val="00BE0C81"/>
    <w:rsid w:val="00BE4D8F"/>
    <w:rsid w:val="00C06AFB"/>
    <w:rsid w:val="00C114E3"/>
    <w:rsid w:val="00C14BD9"/>
    <w:rsid w:val="00C22185"/>
    <w:rsid w:val="00C23F88"/>
    <w:rsid w:val="00C336DF"/>
    <w:rsid w:val="00C429E5"/>
    <w:rsid w:val="00C53B3D"/>
    <w:rsid w:val="00C5623E"/>
    <w:rsid w:val="00C770B0"/>
    <w:rsid w:val="00C91403"/>
    <w:rsid w:val="00CA323C"/>
    <w:rsid w:val="00CA5584"/>
    <w:rsid w:val="00CB20B8"/>
    <w:rsid w:val="00CB2FEF"/>
    <w:rsid w:val="00CE4A99"/>
    <w:rsid w:val="00CF0B24"/>
    <w:rsid w:val="00CF65B9"/>
    <w:rsid w:val="00D128F0"/>
    <w:rsid w:val="00D20DE1"/>
    <w:rsid w:val="00D424B0"/>
    <w:rsid w:val="00D63317"/>
    <w:rsid w:val="00D63F4E"/>
    <w:rsid w:val="00D66470"/>
    <w:rsid w:val="00D70FA0"/>
    <w:rsid w:val="00D727B1"/>
    <w:rsid w:val="00D758B3"/>
    <w:rsid w:val="00D93021"/>
    <w:rsid w:val="00DA486F"/>
    <w:rsid w:val="00DA7252"/>
    <w:rsid w:val="00DC29CA"/>
    <w:rsid w:val="00DE7860"/>
    <w:rsid w:val="00DF78FA"/>
    <w:rsid w:val="00DF7A96"/>
    <w:rsid w:val="00E10829"/>
    <w:rsid w:val="00E20608"/>
    <w:rsid w:val="00E21259"/>
    <w:rsid w:val="00E63D4C"/>
    <w:rsid w:val="00E64CA1"/>
    <w:rsid w:val="00E708C3"/>
    <w:rsid w:val="00E7339F"/>
    <w:rsid w:val="00E74153"/>
    <w:rsid w:val="00E862F8"/>
    <w:rsid w:val="00E902E7"/>
    <w:rsid w:val="00EA005F"/>
    <w:rsid w:val="00EA0173"/>
    <w:rsid w:val="00EA1C5B"/>
    <w:rsid w:val="00EA24C1"/>
    <w:rsid w:val="00EA411D"/>
    <w:rsid w:val="00EB4F03"/>
    <w:rsid w:val="00EC6549"/>
    <w:rsid w:val="00EF1833"/>
    <w:rsid w:val="00EF4910"/>
    <w:rsid w:val="00F00791"/>
    <w:rsid w:val="00F03F3E"/>
    <w:rsid w:val="00F16C1F"/>
    <w:rsid w:val="00F20BA6"/>
    <w:rsid w:val="00F24C52"/>
    <w:rsid w:val="00F25649"/>
    <w:rsid w:val="00F30AE7"/>
    <w:rsid w:val="00F3312E"/>
    <w:rsid w:val="00F46381"/>
    <w:rsid w:val="00F46E64"/>
    <w:rsid w:val="00F5277A"/>
    <w:rsid w:val="00F52C87"/>
    <w:rsid w:val="00F6303A"/>
    <w:rsid w:val="00F70EC3"/>
    <w:rsid w:val="00F82F45"/>
    <w:rsid w:val="00F8611F"/>
    <w:rsid w:val="00F95130"/>
    <w:rsid w:val="00FA6BBC"/>
    <w:rsid w:val="00FE1DA8"/>
    <w:rsid w:val="00FF61F1"/>
    <w:rsid w:val="00FF70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115E2"/>
  <w15:docId w15:val="{95C90708-9118-4FBE-9410-90AA11F61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56DC"/>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0"/>
    <w:qFormat/>
    <w:rsid w:val="00480A0A"/>
    <w:pPr>
      <w:keepNext/>
      <w:spacing w:before="240" w:after="60"/>
      <w:outlineLvl w:val="0"/>
    </w:pPr>
    <w:rPr>
      <w:rFonts w:ascii="Arial" w:hAnsi="Arial" w:cs="Arial"/>
      <w:b/>
      <w:bCs/>
      <w:kern w:val="1"/>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2"/>
    <w:qFormat/>
    <w:rsid w:val="00480A0A"/>
    <w:pPr>
      <w:keepNext/>
      <w:spacing w:before="240" w:after="60"/>
      <w:outlineLvl w:val="1"/>
    </w:pPr>
    <w:rPr>
      <w:rFonts w:ascii="Arial" w:hAnsi="Arial" w:cs="Arial"/>
      <w:b/>
      <w:bCs/>
      <w:i/>
      <w:iCs/>
      <w:sz w:val="28"/>
      <w:szCs w:val="28"/>
      <w:lang w:eastAsia="ar-SA"/>
    </w:rPr>
  </w:style>
  <w:style w:type="paragraph" w:styleId="3">
    <w:name w:val="heading 3"/>
    <w:aliases w:val="h3,Head 3,l3+toc 3,CT,Sub-section Title,l3,Section Header3"/>
    <w:basedOn w:val="a"/>
    <w:next w:val="a"/>
    <w:link w:val="30"/>
    <w:qFormat/>
    <w:rsid w:val="00480A0A"/>
    <w:pPr>
      <w:keepNext/>
      <w:spacing w:before="240" w:after="60"/>
      <w:outlineLvl w:val="2"/>
    </w:pPr>
    <w:rPr>
      <w:rFonts w:ascii="Arial" w:hAnsi="Arial" w:cs="Arial"/>
      <w:b/>
      <w:bCs/>
      <w:sz w:val="26"/>
      <w:szCs w:val="26"/>
      <w:lang w:eastAsia="ar-SA"/>
    </w:rPr>
  </w:style>
  <w:style w:type="paragraph" w:styleId="4">
    <w:name w:val="heading 4"/>
    <w:aliases w:val="Параграф"/>
    <w:basedOn w:val="a"/>
    <w:next w:val="a"/>
    <w:link w:val="40"/>
    <w:qFormat/>
    <w:rsid w:val="00480A0A"/>
    <w:pPr>
      <w:keepNext/>
      <w:jc w:val="center"/>
      <w:outlineLvl w:val="3"/>
    </w:pPr>
    <w:rPr>
      <w:b/>
      <w:bCs/>
      <w:sz w:val="36"/>
      <w:szCs w:val="36"/>
      <w:lang w:eastAsia="ar-SA"/>
    </w:rPr>
  </w:style>
  <w:style w:type="paragraph" w:styleId="5">
    <w:name w:val="heading 5"/>
    <w:aliases w:val="_Подпункт"/>
    <w:basedOn w:val="a"/>
    <w:next w:val="a"/>
    <w:link w:val="50"/>
    <w:qFormat/>
    <w:rsid w:val="00480A0A"/>
    <w:pPr>
      <w:keepNext/>
      <w:jc w:val="center"/>
      <w:outlineLvl w:val="4"/>
    </w:pPr>
    <w:rPr>
      <w:b/>
      <w:bCs/>
      <w:lang w:eastAsia="ar-SA"/>
    </w:rPr>
  </w:style>
  <w:style w:type="paragraph" w:styleId="6">
    <w:name w:val="heading 6"/>
    <w:basedOn w:val="a"/>
    <w:next w:val="a"/>
    <w:link w:val="60"/>
    <w:qFormat/>
    <w:rsid w:val="00480A0A"/>
    <w:pPr>
      <w:numPr>
        <w:ilvl w:val="5"/>
        <w:numId w:val="5"/>
      </w:numPr>
      <w:spacing w:before="240" w:after="60"/>
      <w:jc w:val="both"/>
      <w:outlineLvl w:val="5"/>
    </w:pPr>
    <w:rPr>
      <w:i/>
      <w:iCs/>
      <w:sz w:val="22"/>
      <w:szCs w:val="22"/>
      <w:lang w:eastAsia="ar-SA"/>
    </w:rPr>
  </w:style>
  <w:style w:type="paragraph" w:styleId="7">
    <w:name w:val="heading 7"/>
    <w:basedOn w:val="a"/>
    <w:next w:val="a"/>
    <w:link w:val="70"/>
    <w:qFormat/>
    <w:rsid w:val="00480A0A"/>
    <w:pPr>
      <w:keepNext/>
      <w:keepLines/>
      <w:widowControl w:val="0"/>
      <w:suppressLineNumbers/>
      <w:suppressAutoHyphens/>
      <w:outlineLvl w:val="6"/>
    </w:pPr>
    <w:rPr>
      <w:b/>
      <w:bCs/>
      <w:lang w:eastAsia="ar-SA"/>
    </w:rPr>
  </w:style>
  <w:style w:type="paragraph" w:styleId="8">
    <w:name w:val="heading 8"/>
    <w:basedOn w:val="a"/>
    <w:next w:val="a"/>
    <w:link w:val="80"/>
    <w:qFormat/>
    <w:rsid w:val="00480A0A"/>
    <w:pPr>
      <w:keepNext/>
      <w:ind w:left="-108" w:right="-108"/>
      <w:jc w:val="center"/>
      <w:outlineLvl w:val="7"/>
    </w:pPr>
    <w:rPr>
      <w:b/>
      <w:bCs/>
      <w:lang w:eastAsia="ar-SA"/>
    </w:rPr>
  </w:style>
  <w:style w:type="paragraph" w:styleId="9">
    <w:name w:val="heading 9"/>
    <w:basedOn w:val="a"/>
    <w:next w:val="a"/>
    <w:link w:val="90"/>
    <w:qFormat/>
    <w:rsid w:val="00480A0A"/>
    <w:pPr>
      <w:numPr>
        <w:ilvl w:val="8"/>
        <w:numId w:val="5"/>
      </w:numPr>
      <w:spacing w:before="240" w:after="60"/>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0756DC"/>
  </w:style>
  <w:style w:type="table" w:styleId="a3">
    <w:name w:val="Table Grid"/>
    <w:basedOn w:val="a1"/>
    <w:uiPriority w:val="59"/>
    <w:rsid w:val="00075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0756DC"/>
    <w:pPr>
      <w:ind w:left="720"/>
      <w:contextualSpacing/>
    </w:pPr>
  </w:style>
  <w:style w:type="paragraph" w:styleId="a6">
    <w:name w:val="Balloon Text"/>
    <w:basedOn w:val="a"/>
    <w:link w:val="a7"/>
    <w:uiPriority w:val="99"/>
    <w:unhideWhenUsed/>
    <w:rsid w:val="00B75F08"/>
    <w:rPr>
      <w:rFonts w:ascii="Tahoma" w:hAnsi="Tahoma" w:cs="Tahoma"/>
      <w:sz w:val="16"/>
      <w:szCs w:val="16"/>
    </w:rPr>
  </w:style>
  <w:style w:type="character" w:customStyle="1" w:styleId="a7">
    <w:name w:val="Текст выноски Знак"/>
    <w:basedOn w:val="a0"/>
    <w:link w:val="a6"/>
    <w:uiPriority w:val="99"/>
    <w:rsid w:val="00B75F08"/>
    <w:rPr>
      <w:rFonts w:ascii="Tahoma" w:eastAsia="Times New Roman" w:hAnsi="Tahoma" w:cs="Tahoma"/>
      <w:sz w:val="16"/>
      <w:szCs w:val="16"/>
      <w:lang w:eastAsia="ru-RU"/>
    </w:rPr>
  </w:style>
  <w:style w:type="table" w:customStyle="1" w:styleId="113">
    <w:name w:val="Сетка таблицы113"/>
    <w:basedOn w:val="a1"/>
    <w:next w:val="a3"/>
    <w:uiPriority w:val="59"/>
    <w:rsid w:val="006769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uiPriority w:val="59"/>
    <w:rsid w:val="006338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link w:val="1"/>
    <w:rsid w:val="00480A0A"/>
    <w:rPr>
      <w:rFonts w:ascii="Arial" w:eastAsia="Times New Roman" w:hAnsi="Arial" w:cs="Arial"/>
      <w:b/>
      <w:bCs/>
      <w:kern w:val="1"/>
      <w:sz w:val="32"/>
      <w:szCs w:val="32"/>
      <w:lang w:eastAsia="ar-SA"/>
    </w:rPr>
  </w:style>
  <w:style w:type="character" w:customStyle="1" w:styleId="20">
    <w:name w:val="Заголовок 2 Знак"/>
    <w:basedOn w:val="a0"/>
    <w:uiPriority w:val="9"/>
    <w:semiHidden/>
    <w:rsid w:val="00480A0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Head 3 Знак1,l3+toc 3 Знак1,CT Знак1,Sub-section Title Знак1,l3 Знак1,Section Header3 Знак"/>
    <w:basedOn w:val="a0"/>
    <w:link w:val="3"/>
    <w:rsid w:val="00480A0A"/>
    <w:rPr>
      <w:rFonts w:ascii="Arial" w:eastAsia="Times New Roman" w:hAnsi="Arial" w:cs="Arial"/>
      <w:b/>
      <w:bCs/>
      <w:sz w:val="26"/>
      <w:szCs w:val="26"/>
      <w:lang w:eastAsia="ar-SA"/>
    </w:rPr>
  </w:style>
  <w:style w:type="character" w:customStyle="1" w:styleId="40">
    <w:name w:val="Заголовок 4 Знак"/>
    <w:aliases w:val="Параграф Знак"/>
    <w:basedOn w:val="a0"/>
    <w:link w:val="4"/>
    <w:rsid w:val="00480A0A"/>
    <w:rPr>
      <w:rFonts w:ascii="Times New Roman" w:eastAsia="Times New Roman" w:hAnsi="Times New Roman" w:cs="Times New Roman"/>
      <w:b/>
      <w:bCs/>
      <w:sz w:val="36"/>
      <w:szCs w:val="36"/>
      <w:lang w:eastAsia="ar-SA"/>
    </w:rPr>
  </w:style>
  <w:style w:type="character" w:customStyle="1" w:styleId="50">
    <w:name w:val="Заголовок 5 Знак"/>
    <w:aliases w:val="_Подпункт Знак"/>
    <w:basedOn w:val="a0"/>
    <w:link w:val="5"/>
    <w:rsid w:val="00480A0A"/>
    <w:rPr>
      <w:rFonts w:ascii="Times New Roman" w:eastAsia="Times New Roman" w:hAnsi="Times New Roman" w:cs="Times New Roman"/>
      <w:b/>
      <w:bCs/>
      <w:sz w:val="24"/>
      <w:szCs w:val="24"/>
      <w:lang w:eastAsia="ar-SA"/>
    </w:rPr>
  </w:style>
  <w:style w:type="character" w:customStyle="1" w:styleId="60">
    <w:name w:val="Заголовок 6 Знак"/>
    <w:basedOn w:val="a0"/>
    <w:link w:val="6"/>
    <w:rsid w:val="00480A0A"/>
    <w:rPr>
      <w:rFonts w:ascii="Times New Roman" w:eastAsia="Times New Roman" w:hAnsi="Times New Roman" w:cs="Times New Roman"/>
      <w:i/>
      <w:iCs/>
      <w:lang w:eastAsia="ar-SA"/>
    </w:rPr>
  </w:style>
  <w:style w:type="character" w:customStyle="1" w:styleId="70">
    <w:name w:val="Заголовок 7 Знак"/>
    <w:basedOn w:val="a0"/>
    <w:link w:val="7"/>
    <w:rsid w:val="00480A0A"/>
    <w:rPr>
      <w:rFonts w:ascii="Times New Roman" w:eastAsia="Times New Roman" w:hAnsi="Times New Roman" w:cs="Times New Roman"/>
      <w:b/>
      <w:bCs/>
      <w:sz w:val="24"/>
      <w:szCs w:val="24"/>
      <w:lang w:eastAsia="ar-SA"/>
    </w:rPr>
  </w:style>
  <w:style w:type="character" w:customStyle="1" w:styleId="80">
    <w:name w:val="Заголовок 8 Знак"/>
    <w:basedOn w:val="a0"/>
    <w:link w:val="8"/>
    <w:rsid w:val="00480A0A"/>
    <w:rPr>
      <w:rFonts w:ascii="Times New Roman" w:eastAsia="Times New Roman" w:hAnsi="Times New Roman" w:cs="Times New Roman"/>
      <w:b/>
      <w:bCs/>
      <w:sz w:val="24"/>
      <w:szCs w:val="24"/>
      <w:lang w:eastAsia="ar-SA"/>
    </w:rPr>
  </w:style>
  <w:style w:type="character" w:customStyle="1" w:styleId="90">
    <w:name w:val="Заголовок 9 Знак"/>
    <w:basedOn w:val="a0"/>
    <w:link w:val="9"/>
    <w:rsid w:val="00480A0A"/>
    <w:rPr>
      <w:rFonts w:ascii="Arial" w:eastAsia="Times New Roman" w:hAnsi="Arial" w:cs="Arial"/>
      <w:b/>
      <w:bCs/>
      <w:i/>
      <w:iCs/>
      <w:sz w:val="18"/>
      <w:szCs w:val="18"/>
      <w:lang w:eastAsia="ar-SA"/>
    </w:rPr>
  </w:style>
  <w:style w:type="numbering" w:customStyle="1" w:styleId="21">
    <w:name w:val="Нет списка2"/>
    <w:next w:val="a2"/>
    <w:uiPriority w:val="99"/>
    <w:semiHidden/>
    <w:unhideWhenUsed/>
    <w:rsid w:val="00480A0A"/>
  </w:style>
  <w:style w:type="character" w:customStyle="1" w:styleId="WW8Num1z0">
    <w:name w:val="WW8Num1z0"/>
    <w:rsid w:val="00480A0A"/>
    <w:rPr>
      <w:rFonts w:hint="default"/>
      <w:sz w:val="24"/>
    </w:rPr>
  </w:style>
  <w:style w:type="character" w:customStyle="1" w:styleId="WW8Num2z0">
    <w:name w:val="WW8Num2z0"/>
    <w:rsid w:val="00480A0A"/>
    <w:rPr>
      <w:rFonts w:hint="default"/>
      <w:bCs/>
      <w:sz w:val="20"/>
      <w:szCs w:val="20"/>
      <w:lang w:val="en-US"/>
    </w:rPr>
  </w:style>
  <w:style w:type="character" w:customStyle="1" w:styleId="WW8Num3z0">
    <w:name w:val="WW8Num3z0"/>
    <w:rsid w:val="00480A0A"/>
    <w:rPr>
      <w:b/>
    </w:rPr>
  </w:style>
  <w:style w:type="character" w:customStyle="1" w:styleId="WW8Num4z0">
    <w:name w:val="WW8Num4z0"/>
    <w:rsid w:val="00480A0A"/>
    <w:rPr>
      <w:rFonts w:cs="Times New Roman"/>
    </w:rPr>
  </w:style>
  <w:style w:type="character" w:customStyle="1" w:styleId="WW8Num5z0">
    <w:name w:val="WW8Num5z0"/>
    <w:rsid w:val="00480A0A"/>
    <w:rPr>
      <w:rFonts w:hint="default"/>
    </w:rPr>
  </w:style>
  <w:style w:type="character" w:customStyle="1" w:styleId="WW8Num5z1">
    <w:name w:val="WW8Num5z1"/>
    <w:rsid w:val="00480A0A"/>
    <w:rPr>
      <w:rFonts w:eastAsia="Calibri"/>
      <w:color w:val="000000"/>
      <w:sz w:val="20"/>
      <w:szCs w:val="20"/>
    </w:rPr>
  </w:style>
  <w:style w:type="character" w:customStyle="1" w:styleId="WW8Num5z2">
    <w:name w:val="WW8Num5z2"/>
    <w:rsid w:val="00480A0A"/>
  </w:style>
  <w:style w:type="character" w:customStyle="1" w:styleId="WW8Num5z3">
    <w:name w:val="WW8Num5z3"/>
    <w:rsid w:val="00480A0A"/>
  </w:style>
  <w:style w:type="character" w:customStyle="1" w:styleId="WW8Num5z4">
    <w:name w:val="WW8Num5z4"/>
    <w:rsid w:val="00480A0A"/>
  </w:style>
  <w:style w:type="character" w:customStyle="1" w:styleId="WW8Num5z5">
    <w:name w:val="WW8Num5z5"/>
    <w:rsid w:val="00480A0A"/>
  </w:style>
  <w:style w:type="character" w:customStyle="1" w:styleId="WW8Num5z6">
    <w:name w:val="WW8Num5z6"/>
    <w:rsid w:val="00480A0A"/>
  </w:style>
  <w:style w:type="character" w:customStyle="1" w:styleId="WW8Num5z7">
    <w:name w:val="WW8Num5z7"/>
    <w:rsid w:val="00480A0A"/>
  </w:style>
  <w:style w:type="character" w:customStyle="1" w:styleId="WW8Num5z8">
    <w:name w:val="WW8Num5z8"/>
    <w:rsid w:val="00480A0A"/>
  </w:style>
  <w:style w:type="character" w:customStyle="1" w:styleId="WW8Num1z1">
    <w:name w:val="WW8Num1z1"/>
    <w:rsid w:val="00480A0A"/>
  </w:style>
  <w:style w:type="character" w:customStyle="1" w:styleId="WW8Num1z2">
    <w:name w:val="WW8Num1z2"/>
    <w:rsid w:val="00480A0A"/>
  </w:style>
  <w:style w:type="character" w:customStyle="1" w:styleId="WW8Num1z3">
    <w:name w:val="WW8Num1z3"/>
    <w:rsid w:val="00480A0A"/>
  </w:style>
  <w:style w:type="character" w:customStyle="1" w:styleId="WW8Num1z4">
    <w:name w:val="WW8Num1z4"/>
    <w:rsid w:val="00480A0A"/>
  </w:style>
  <w:style w:type="character" w:customStyle="1" w:styleId="WW8Num1z5">
    <w:name w:val="WW8Num1z5"/>
    <w:rsid w:val="00480A0A"/>
  </w:style>
  <w:style w:type="character" w:customStyle="1" w:styleId="WW8Num1z6">
    <w:name w:val="WW8Num1z6"/>
    <w:rsid w:val="00480A0A"/>
  </w:style>
  <w:style w:type="character" w:customStyle="1" w:styleId="WW8Num1z7">
    <w:name w:val="WW8Num1z7"/>
    <w:rsid w:val="00480A0A"/>
  </w:style>
  <w:style w:type="character" w:customStyle="1" w:styleId="WW8Num1z8">
    <w:name w:val="WW8Num1z8"/>
    <w:rsid w:val="00480A0A"/>
  </w:style>
  <w:style w:type="character" w:customStyle="1" w:styleId="WW8Num2z1">
    <w:name w:val="WW8Num2z1"/>
    <w:rsid w:val="00480A0A"/>
  </w:style>
  <w:style w:type="character" w:customStyle="1" w:styleId="WW8Num2z2">
    <w:name w:val="WW8Num2z2"/>
    <w:rsid w:val="00480A0A"/>
  </w:style>
  <w:style w:type="character" w:customStyle="1" w:styleId="WW8Num2z3">
    <w:name w:val="WW8Num2z3"/>
    <w:rsid w:val="00480A0A"/>
  </w:style>
  <w:style w:type="character" w:customStyle="1" w:styleId="WW8Num2z4">
    <w:name w:val="WW8Num2z4"/>
    <w:rsid w:val="00480A0A"/>
  </w:style>
  <w:style w:type="character" w:customStyle="1" w:styleId="WW8Num2z5">
    <w:name w:val="WW8Num2z5"/>
    <w:rsid w:val="00480A0A"/>
  </w:style>
  <w:style w:type="character" w:customStyle="1" w:styleId="WW8Num2z6">
    <w:name w:val="WW8Num2z6"/>
    <w:rsid w:val="00480A0A"/>
  </w:style>
  <w:style w:type="character" w:customStyle="1" w:styleId="WW8Num2z7">
    <w:name w:val="WW8Num2z7"/>
    <w:rsid w:val="00480A0A"/>
  </w:style>
  <w:style w:type="character" w:customStyle="1" w:styleId="WW8Num2z8">
    <w:name w:val="WW8Num2z8"/>
    <w:rsid w:val="00480A0A"/>
  </w:style>
  <w:style w:type="character" w:customStyle="1" w:styleId="WW8Num3z1">
    <w:name w:val="WW8Num3z1"/>
    <w:rsid w:val="00480A0A"/>
  </w:style>
  <w:style w:type="character" w:customStyle="1" w:styleId="WW8Num3z2">
    <w:name w:val="WW8Num3z2"/>
    <w:rsid w:val="00480A0A"/>
  </w:style>
  <w:style w:type="character" w:customStyle="1" w:styleId="WW8Num3z3">
    <w:name w:val="WW8Num3z3"/>
    <w:rsid w:val="00480A0A"/>
  </w:style>
  <w:style w:type="character" w:customStyle="1" w:styleId="WW8Num3z4">
    <w:name w:val="WW8Num3z4"/>
    <w:rsid w:val="00480A0A"/>
  </w:style>
  <w:style w:type="character" w:customStyle="1" w:styleId="WW8Num3z5">
    <w:name w:val="WW8Num3z5"/>
    <w:rsid w:val="00480A0A"/>
  </w:style>
  <w:style w:type="character" w:customStyle="1" w:styleId="WW8Num3z6">
    <w:name w:val="WW8Num3z6"/>
    <w:rsid w:val="00480A0A"/>
  </w:style>
  <w:style w:type="character" w:customStyle="1" w:styleId="WW8Num3z7">
    <w:name w:val="WW8Num3z7"/>
    <w:rsid w:val="00480A0A"/>
  </w:style>
  <w:style w:type="character" w:customStyle="1" w:styleId="WW8Num3z8">
    <w:name w:val="WW8Num3z8"/>
    <w:rsid w:val="00480A0A"/>
  </w:style>
  <w:style w:type="character" w:customStyle="1" w:styleId="WW8Num6z0">
    <w:name w:val="WW8Num6z0"/>
    <w:rsid w:val="00480A0A"/>
    <w:rPr>
      <w:rFonts w:hint="default"/>
      <w:sz w:val="20"/>
      <w:szCs w:val="20"/>
      <w:lang w:val="en-US"/>
    </w:rPr>
  </w:style>
  <w:style w:type="character" w:customStyle="1" w:styleId="WW8Num6z1">
    <w:name w:val="WW8Num6z1"/>
    <w:rsid w:val="00480A0A"/>
  </w:style>
  <w:style w:type="character" w:customStyle="1" w:styleId="WW8Num6z2">
    <w:name w:val="WW8Num6z2"/>
    <w:rsid w:val="00480A0A"/>
  </w:style>
  <w:style w:type="character" w:customStyle="1" w:styleId="WW8Num6z3">
    <w:name w:val="WW8Num6z3"/>
    <w:rsid w:val="00480A0A"/>
  </w:style>
  <w:style w:type="character" w:customStyle="1" w:styleId="WW8Num6z4">
    <w:name w:val="WW8Num6z4"/>
    <w:rsid w:val="00480A0A"/>
  </w:style>
  <w:style w:type="character" w:customStyle="1" w:styleId="WW8Num6z5">
    <w:name w:val="WW8Num6z5"/>
    <w:rsid w:val="00480A0A"/>
  </w:style>
  <w:style w:type="character" w:customStyle="1" w:styleId="WW8Num6z6">
    <w:name w:val="WW8Num6z6"/>
    <w:rsid w:val="00480A0A"/>
  </w:style>
  <w:style w:type="character" w:customStyle="1" w:styleId="WW8Num6z7">
    <w:name w:val="WW8Num6z7"/>
    <w:rsid w:val="00480A0A"/>
  </w:style>
  <w:style w:type="character" w:customStyle="1" w:styleId="WW8Num6z8">
    <w:name w:val="WW8Num6z8"/>
    <w:rsid w:val="00480A0A"/>
  </w:style>
  <w:style w:type="character" w:customStyle="1" w:styleId="WW8Num7z0">
    <w:name w:val="WW8Num7z0"/>
    <w:rsid w:val="00480A0A"/>
    <w:rPr>
      <w:rFonts w:hint="default"/>
      <w:color w:val="auto"/>
      <w:u w:val="none"/>
    </w:rPr>
  </w:style>
  <w:style w:type="character" w:customStyle="1" w:styleId="WW8Num7z1">
    <w:name w:val="WW8Num7z1"/>
    <w:rsid w:val="00480A0A"/>
  </w:style>
  <w:style w:type="character" w:customStyle="1" w:styleId="WW8Num7z2">
    <w:name w:val="WW8Num7z2"/>
    <w:rsid w:val="00480A0A"/>
  </w:style>
  <w:style w:type="character" w:customStyle="1" w:styleId="WW8Num7z3">
    <w:name w:val="WW8Num7z3"/>
    <w:rsid w:val="00480A0A"/>
  </w:style>
  <w:style w:type="character" w:customStyle="1" w:styleId="WW8Num7z4">
    <w:name w:val="WW8Num7z4"/>
    <w:rsid w:val="00480A0A"/>
  </w:style>
  <w:style w:type="character" w:customStyle="1" w:styleId="WW8Num7z5">
    <w:name w:val="WW8Num7z5"/>
    <w:rsid w:val="00480A0A"/>
  </w:style>
  <w:style w:type="character" w:customStyle="1" w:styleId="WW8Num7z6">
    <w:name w:val="WW8Num7z6"/>
    <w:rsid w:val="00480A0A"/>
  </w:style>
  <w:style w:type="character" w:customStyle="1" w:styleId="WW8Num7z7">
    <w:name w:val="WW8Num7z7"/>
    <w:rsid w:val="00480A0A"/>
  </w:style>
  <w:style w:type="character" w:customStyle="1" w:styleId="WW8Num7z8">
    <w:name w:val="WW8Num7z8"/>
    <w:rsid w:val="00480A0A"/>
  </w:style>
  <w:style w:type="character" w:customStyle="1" w:styleId="WW8Num8z0">
    <w:name w:val="WW8Num8z0"/>
    <w:rsid w:val="00480A0A"/>
    <w:rPr>
      <w:rFonts w:hint="default"/>
    </w:rPr>
  </w:style>
  <w:style w:type="character" w:customStyle="1" w:styleId="WW8Num8z1">
    <w:name w:val="WW8Num8z1"/>
    <w:rsid w:val="00480A0A"/>
  </w:style>
  <w:style w:type="character" w:customStyle="1" w:styleId="WW8Num8z2">
    <w:name w:val="WW8Num8z2"/>
    <w:rsid w:val="00480A0A"/>
  </w:style>
  <w:style w:type="character" w:customStyle="1" w:styleId="WW8Num8z3">
    <w:name w:val="WW8Num8z3"/>
    <w:rsid w:val="00480A0A"/>
  </w:style>
  <w:style w:type="character" w:customStyle="1" w:styleId="WW8Num8z4">
    <w:name w:val="WW8Num8z4"/>
    <w:rsid w:val="00480A0A"/>
  </w:style>
  <w:style w:type="character" w:customStyle="1" w:styleId="WW8Num8z5">
    <w:name w:val="WW8Num8z5"/>
    <w:rsid w:val="00480A0A"/>
  </w:style>
  <w:style w:type="character" w:customStyle="1" w:styleId="WW8Num8z6">
    <w:name w:val="WW8Num8z6"/>
    <w:rsid w:val="00480A0A"/>
  </w:style>
  <w:style w:type="character" w:customStyle="1" w:styleId="WW8Num8z7">
    <w:name w:val="WW8Num8z7"/>
    <w:rsid w:val="00480A0A"/>
  </w:style>
  <w:style w:type="character" w:customStyle="1" w:styleId="WW8Num8z8">
    <w:name w:val="WW8Num8z8"/>
    <w:rsid w:val="00480A0A"/>
  </w:style>
  <w:style w:type="character" w:customStyle="1" w:styleId="WW8Num9z0">
    <w:name w:val="WW8Num9z0"/>
    <w:rsid w:val="00480A0A"/>
    <w:rPr>
      <w:rFonts w:hint="default"/>
      <w:b w:val="0"/>
      <w:i w:val="0"/>
    </w:rPr>
  </w:style>
  <w:style w:type="character" w:customStyle="1" w:styleId="WW8Num9z1">
    <w:name w:val="WW8Num9z1"/>
    <w:rsid w:val="00480A0A"/>
  </w:style>
  <w:style w:type="character" w:customStyle="1" w:styleId="WW8Num9z2">
    <w:name w:val="WW8Num9z2"/>
    <w:rsid w:val="00480A0A"/>
  </w:style>
  <w:style w:type="character" w:customStyle="1" w:styleId="WW8Num9z3">
    <w:name w:val="WW8Num9z3"/>
    <w:rsid w:val="00480A0A"/>
  </w:style>
  <w:style w:type="character" w:customStyle="1" w:styleId="WW8Num9z4">
    <w:name w:val="WW8Num9z4"/>
    <w:rsid w:val="00480A0A"/>
  </w:style>
  <w:style w:type="character" w:customStyle="1" w:styleId="WW8Num9z5">
    <w:name w:val="WW8Num9z5"/>
    <w:rsid w:val="00480A0A"/>
  </w:style>
  <w:style w:type="character" w:customStyle="1" w:styleId="WW8Num9z6">
    <w:name w:val="WW8Num9z6"/>
    <w:rsid w:val="00480A0A"/>
  </w:style>
  <w:style w:type="character" w:customStyle="1" w:styleId="WW8Num9z7">
    <w:name w:val="WW8Num9z7"/>
    <w:rsid w:val="00480A0A"/>
  </w:style>
  <w:style w:type="character" w:customStyle="1" w:styleId="WW8Num9z8">
    <w:name w:val="WW8Num9z8"/>
    <w:rsid w:val="00480A0A"/>
  </w:style>
  <w:style w:type="character" w:customStyle="1" w:styleId="WW8Num10z0">
    <w:name w:val="WW8Num10z0"/>
    <w:rsid w:val="00480A0A"/>
    <w:rPr>
      <w:rFonts w:hint="default"/>
    </w:rPr>
  </w:style>
  <w:style w:type="character" w:customStyle="1" w:styleId="WW8Num10z1">
    <w:name w:val="WW8Num10z1"/>
    <w:rsid w:val="00480A0A"/>
  </w:style>
  <w:style w:type="character" w:customStyle="1" w:styleId="WW8Num10z2">
    <w:name w:val="WW8Num10z2"/>
    <w:rsid w:val="00480A0A"/>
  </w:style>
  <w:style w:type="character" w:customStyle="1" w:styleId="WW8Num10z3">
    <w:name w:val="WW8Num10z3"/>
    <w:rsid w:val="00480A0A"/>
  </w:style>
  <w:style w:type="character" w:customStyle="1" w:styleId="WW8Num10z4">
    <w:name w:val="WW8Num10z4"/>
    <w:rsid w:val="00480A0A"/>
  </w:style>
  <w:style w:type="character" w:customStyle="1" w:styleId="WW8Num10z5">
    <w:name w:val="WW8Num10z5"/>
    <w:rsid w:val="00480A0A"/>
  </w:style>
  <w:style w:type="character" w:customStyle="1" w:styleId="WW8Num10z6">
    <w:name w:val="WW8Num10z6"/>
    <w:rsid w:val="00480A0A"/>
  </w:style>
  <w:style w:type="character" w:customStyle="1" w:styleId="WW8Num10z7">
    <w:name w:val="WW8Num10z7"/>
    <w:rsid w:val="00480A0A"/>
  </w:style>
  <w:style w:type="character" w:customStyle="1" w:styleId="WW8Num10z8">
    <w:name w:val="WW8Num10z8"/>
    <w:rsid w:val="00480A0A"/>
  </w:style>
  <w:style w:type="character" w:customStyle="1" w:styleId="WW8Num11z0">
    <w:name w:val="WW8Num11z0"/>
    <w:rsid w:val="00480A0A"/>
    <w:rPr>
      <w:rFonts w:hint="default"/>
    </w:rPr>
  </w:style>
  <w:style w:type="character" w:customStyle="1" w:styleId="WW8Num11z1">
    <w:name w:val="WW8Num11z1"/>
    <w:rsid w:val="00480A0A"/>
  </w:style>
  <w:style w:type="character" w:customStyle="1" w:styleId="WW8Num11z2">
    <w:name w:val="WW8Num11z2"/>
    <w:rsid w:val="00480A0A"/>
  </w:style>
  <w:style w:type="character" w:customStyle="1" w:styleId="WW8Num11z3">
    <w:name w:val="WW8Num11z3"/>
    <w:rsid w:val="00480A0A"/>
  </w:style>
  <w:style w:type="character" w:customStyle="1" w:styleId="WW8Num11z4">
    <w:name w:val="WW8Num11z4"/>
    <w:rsid w:val="00480A0A"/>
  </w:style>
  <w:style w:type="character" w:customStyle="1" w:styleId="WW8Num11z5">
    <w:name w:val="WW8Num11z5"/>
    <w:rsid w:val="00480A0A"/>
  </w:style>
  <w:style w:type="character" w:customStyle="1" w:styleId="WW8Num11z6">
    <w:name w:val="WW8Num11z6"/>
    <w:rsid w:val="00480A0A"/>
  </w:style>
  <w:style w:type="character" w:customStyle="1" w:styleId="WW8Num11z7">
    <w:name w:val="WW8Num11z7"/>
    <w:rsid w:val="00480A0A"/>
  </w:style>
  <w:style w:type="character" w:customStyle="1" w:styleId="WW8Num11z8">
    <w:name w:val="WW8Num11z8"/>
    <w:rsid w:val="00480A0A"/>
  </w:style>
  <w:style w:type="character" w:customStyle="1" w:styleId="WW8Num12z0">
    <w:name w:val="WW8Num12z0"/>
    <w:rsid w:val="00480A0A"/>
    <w:rPr>
      <w:rFonts w:cs="Times New Roman"/>
    </w:rPr>
  </w:style>
  <w:style w:type="character" w:customStyle="1" w:styleId="WW8Num13z0">
    <w:name w:val="WW8Num13z0"/>
    <w:rsid w:val="00480A0A"/>
    <w:rPr>
      <w:rFonts w:eastAsia="Calibri" w:hint="default"/>
      <w:color w:val="000000"/>
      <w:sz w:val="20"/>
      <w:szCs w:val="20"/>
    </w:rPr>
  </w:style>
  <w:style w:type="character" w:customStyle="1" w:styleId="WW8Num13z1">
    <w:name w:val="WW8Num13z1"/>
    <w:rsid w:val="00480A0A"/>
  </w:style>
  <w:style w:type="character" w:customStyle="1" w:styleId="WW8Num13z2">
    <w:name w:val="WW8Num13z2"/>
    <w:rsid w:val="00480A0A"/>
  </w:style>
  <w:style w:type="character" w:customStyle="1" w:styleId="WW8Num13z3">
    <w:name w:val="WW8Num13z3"/>
    <w:rsid w:val="00480A0A"/>
  </w:style>
  <w:style w:type="character" w:customStyle="1" w:styleId="WW8Num13z4">
    <w:name w:val="WW8Num13z4"/>
    <w:rsid w:val="00480A0A"/>
  </w:style>
  <w:style w:type="character" w:customStyle="1" w:styleId="WW8Num13z5">
    <w:name w:val="WW8Num13z5"/>
    <w:rsid w:val="00480A0A"/>
  </w:style>
  <w:style w:type="character" w:customStyle="1" w:styleId="WW8Num13z6">
    <w:name w:val="WW8Num13z6"/>
    <w:rsid w:val="00480A0A"/>
  </w:style>
  <w:style w:type="character" w:customStyle="1" w:styleId="WW8Num13z7">
    <w:name w:val="WW8Num13z7"/>
    <w:rsid w:val="00480A0A"/>
  </w:style>
  <w:style w:type="character" w:customStyle="1" w:styleId="WW8Num13z8">
    <w:name w:val="WW8Num13z8"/>
    <w:rsid w:val="00480A0A"/>
  </w:style>
  <w:style w:type="character" w:customStyle="1" w:styleId="WW8Num14z0">
    <w:name w:val="WW8Num14z0"/>
    <w:rsid w:val="00480A0A"/>
    <w:rPr>
      <w:rFonts w:hint="default"/>
    </w:rPr>
  </w:style>
  <w:style w:type="character" w:customStyle="1" w:styleId="WW8Num14z1">
    <w:name w:val="WW8Num14z1"/>
    <w:rsid w:val="00480A0A"/>
  </w:style>
  <w:style w:type="character" w:customStyle="1" w:styleId="WW8Num14z2">
    <w:name w:val="WW8Num14z2"/>
    <w:rsid w:val="00480A0A"/>
  </w:style>
  <w:style w:type="character" w:customStyle="1" w:styleId="WW8Num14z3">
    <w:name w:val="WW8Num14z3"/>
    <w:rsid w:val="00480A0A"/>
  </w:style>
  <w:style w:type="character" w:customStyle="1" w:styleId="WW8Num14z4">
    <w:name w:val="WW8Num14z4"/>
    <w:rsid w:val="00480A0A"/>
  </w:style>
  <w:style w:type="character" w:customStyle="1" w:styleId="WW8Num14z5">
    <w:name w:val="WW8Num14z5"/>
    <w:rsid w:val="00480A0A"/>
  </w:style>
  <w:style w:type="character" w:customStyle="1" w:styleId="WW8Num14z6">
    <w:name w:val="WW8Num14z6"/>
    <w:rsid w:val="00480A0A"/>
  </w:style>
  <w:style w:type="character" w:customStyle="1" w:styleId="WW8Num14z7">
    <w:name w:val="WW8Num14z7"/>
    <w:rsid w:val="00480A0A"/>
  </w:style>
  <w:style w:type="character" w:customStyle="1" w:styleId="WW8Num14z8">
    <w:name w:val="WW8Num14z8"/>
    <w:rsid w:val="00480A0A"/>
  </w:style>
  <w:style w:type="character" w:customStyle="1" w:styleId="WW8Num15z0">
    <w:name w:val="WW8Num15z0"/>
    <w:rsid w:val="00480A0A"/>
    <w:rPr>
      <w:rFonts w:hint="default"/>
    </w:rPr>
  </w:style>
  <w:style w:type="character" w:customStyle="1" w:styleId="WW8Num15z1">
    <w:name w:val="WW8Num15z1"/>
    <w:rsid w:val="00480A0A"/>
  </w:style>
  <w:style w:type="character" w:customStyle="1" w:styleId="WW8Num15z2">
    <w:name w:val="WW8Num15z2"/>
    <w:rsid w:val="00480A0A"/>
  </w:style>
  <w:style w:type="character" w:customStyle="1" w:styleId="WW8Num15z3">
    <w:name w:val="WW8Num15z3"/>
    <w:rsid w:val="00480A0A"/>
  </w:style>
  <w:style w:type="character" w:customStyle="1" w:styleId="WW8Num15z4">
    <w:name w:val="WW8Num15z4"/>
    <w:rsid w:val="00480A0A"/>
  </w:style>
  <w:style w:type="character" w:customStyle="1" w:styleId="WW8Num15z5">
    <w:name w:val="WW8Num15z5"/>
    <w:rsid w:val="00480A0A"/>
  </w:style>
  <w:style w:type="character" w:customStyle="1" w:styleId="WW8Num15z6">
    <w:name w:val="WW8Num15z6"/>
    <w:rsid w:val="00480A0A"/>
  </w:style>
  <w:style w:type="character" w:customStyle="1" w:styleId="WW8Num15z7">
    <w:name w:val="WW8Num15z7"/>
    <w:rsid w:val="00480A0A"/>
  </w:style>
  <w:style w:type="character" w:customStyle="1" w:styleId="WW8Num15z8">
    <w:name w:val="WW8Num15z8"/>
    <w:rsid w:val="00480A0A"/>
  </w:style>
  <w:style w:type="character" w:customStyle="1" w:styleId="WW8Num16z0">
    <w:name w:val="WW8Num16z0"/>
    <w:rsid w:val="00480A0A"/>
    <w:rPr>
      <w:rFonts w:hint="default"/>
      <w:b w:val="0"/>
    </w:rPr>
  </w:style>
  <w:style w:type="character" w:customStyle="1" w:styleId="WW8Num16z1">
    <w:name w:val="WW8Num16z1"/>
    <w:rsid w:val="00480A0A"/>
  </w:style>
  <w:style w:type="character" w:customStyle="1" w:styleId="WW8Num16z2">
    <w:name w:val="WW8Num16z2"/>
    <w:rsid w:val="00480A0A"/>
  </w:style>
  <w:style w:type="character" w:customStyle="1" w:styleId="WW8Num16z3">
    <w:name w:val="WW8Num16z3"/>
    <w:rsid w:val="00480A0A"/>
  </w:style>
  <w:style w:type="character" w:customStyle="1" w:styleId="WW8Num16z4">
    <w:name w:val="WW8Num16z4"/>
    <w:rsid w:val="00480A0A"/>
  </w:style>
  <w:style w:type="character" w:customStyle="1" w:styleId="WW8Num16z5">
    <w:name w:val="WW8Num16z5"/>
    <w:rsid w:val="00480A0A"/>
  </w:style>
  <w:style w:type="character" w:customStyle="1" w:styleId="WW8Num16z6">
    <w:name w:val="WW8Num16z6"/>
    <w:rsid w:val="00480A0A"/>
  </w:style>
  <w:style w:type="character" w:customStyle="1" w:styleId="WW8Num16z7">
    <w:name w:val="WW8Num16z7"/>
    <w:rsid w:val="00480A0A"/>
  </w:style>
  <w:style w:type="character" w:customStyle="1" w:styleId="WW8Num16z8">
    <w:name w:val="WW8Num16z8"/>
    <w:rsid w:val="00480A0A"/>
  </w:style>
  <w:style w:type="character" w:customStyle="1" w:styleId="WW8Num17z0">
    <w:name w:val="WW8Num17z0"/>
    <w:rsid w:val="00480A0A"/>
    <w:rPr>
      <w:rFonts w:ascii="Symbol" w:hAnsi="Symbol" w:cs="Symbol" w:hint="default"/>
      <w:sz w:val="20"/>
    </w:rPr>
  </w:style>
  <w:style w:type="character" w:customStyle="1" w:styleId="WW8Num17z1">
    <w:name w:val="WW8Num17z1"/>
    <w:rsid w:val="00480A0A"/>
    <w:rPr>
      <w:rFonts w:ascii="Courier New" w:hAnsi="Courier New" w:cs="Courier New" w:hint="default"/>
      <w:sz w:val="20"/>
    </w:rPr>
  </w:style>
  <w:style w:type="character" w:customStyle="1" w:styleId="WW8Num17z2">
    <w:name w:val="WW8Num17z2"/>
    <w:rsid w:val="00480A0A"/>
    <w:rPr>
      <w:rFonts w:ascii="Wingdings" w:hAnsi="Wingdings" w:cs="Wingdings" w:hint="default"/>
      <w:sz w:val="20"/>
    </w:rPr>
  </w:style>
  <w:style w:type="character" w:customStyle="1" w:styleId="WW8Num18z0">
    <w:name w:val="WW8Num18z0"/>
    <w:rsid w:val="00480A0A"/>
    <w:rPr>
      <w:rFonts w:hint="default"/>
      <w:sz w:val="24"/>
    </w:rPr>
  </w:style>
  <w:style w:type="character" w:customStyle="1" w:styleId="WW8Num18z1">
    <w:name w:val="WW8Num18z1"/>
    <w:rsid w:val="00480A0A"/>
  </w:style>
  <w:style w:type="character" w:customStyle="1" w:styleId="WW8Num18z2">
    <w:name w:val="WW8Num18z2"/>
    <w:rsid w:val="00480A0A"/>
  </w:style>
  <w:style w:type="character" w:customStyle="1" w:styleId="WW8Num18z3">
    <w:name w:val="WW8Num18z3"/>
    <w:rsid w:val="00480A0A"/>
  </w:style>
  <w:style w:type="character" w:customStyle="1" w:styleId="WW8Num18z4">
    <w:name w:val="WW8Num18z4"/>
    <w:rsid w:val="00480A0A"/>
  </w:style>
  <w:style w:type="character" w:customStyle="1" w:styleId="WW8Num18z5">
    <w:name w:val="WW8Num18z5"/>
    <w:rsid w:val="00480A0A"/>
  </w:style>
  <w:style w:type="character" w:customStyle="1" w:styleId="WW8Num18z6">
    <w:name w:val="WW8Num18z6"/>
    <w:rsid w:val="00480A0A"/>
  </w:style>
  <w:style w:type="character" w:customStyle="1" w:styleId="WW8Num18z7">
    <w:name w:val="WW8Num18z7"/>
    <w:rsid w:val="00480A0A"/>
  </w:style>
  <w:style w:type="character" w:customStyle="1" w:styleId="WW8Num18z8">
    <w:name w:val="WW8Num18z8"/>
    <w:rsid w:val="00480A0A"/>
  </w:style>
  <w:style w:type="character" w:customStyle="1" w:styleId="WW8Num19z0">
    <w:name w:val="WW8Num19z0"/>
    <w:rsid w:val="00480A0A"/>
    <w:rPr>
      <w:rFonts w:hint="default"/>
    </w:rPr>
  </w:style>
  <w:style w:type="character" w:customStyle="1" w:styleId="WW8Num19z1">
    <w:name w:val="WW8Num19z1"/>
    <w:rsid w:val="00480A0A"/>
  </w:style>
  <w:style w:type="character" w:customStyle="1" w:styleId="WW8Num19z2">
    <w:name w:val="WW8Num19z2"/>
    <w:rsid w:val="00480A0A"/>
  </w:style>
  <w:style w:type="character" w:customStyle="1" w:styleId="WW8Num19z3">
    <w:name w:val="WW8Num19z3"/>
    <w:rsid w:val="00480A0A"/>
  </w:style>
  <w:style w:type="character" w:customStyle="1" w:styleId="WW8Num19z4">
    <w:name w:val="WW8Num19z4"/>
    <w:rsid w:val="00480A0A"/>
  </w:style>
  <w:style w:type="character" w:customStyle="1" w:styleId="WW8Num19z5">
    <w:name w:val="WW8Num19z5"/>
    <w:rsid w:val="00480A0A"/>
  </w:style>
  <w:style w:type="character" w:customStyle="1" w:styleId="WW8Num19z6">
    <w:name w:val="WW8Num19z6"/>
    <w:rsid w:val="00480A0A"/>
  </w:style>
  <w:style w:type="character" w:customStyle="1" w:styleId="WW8Num19z7">
    <w:name w:val="WW8Num19z7"/>
    <w:rsid w:val="00480A0A"/>
  </w:style>
  <w:style w:type="character" w:customStyle="1" w:styleId="WW8Num19z8">
    <w:name w:val="WW8Num19z8"/>
    <w:rsid w:val="00480A0A"/>
  </w:style>
  <w:style w:type="character" w:customStyle="1" w:styleId="WW8Num20z0">
    <w:name w:val="WW8Num20z0"/>
    <w:rsid w:val="00480A0A"/>
    <w:rPr>
      <w:rFonts w:hint="default"/>
    </w:rPr>
  </w:style>
  <w:style w:type="character" w:customStyle="1" w:styleId="WW8Num20z1">
    <w:name w:val="WW8Num20z1"/>
    <w:rsid w:val="00480A0A"/>
  </w:style>
  <w:style w:type="character" w:customStyle="1" w:styleId="WW8Num20z2">
    <w:name w:val="WW8Num20z2"/>
    <w:rsid w:val="00480A0A"/>
  </w:style>
  <w:style w:type="character" w:customStyle="1" w:styleId="WW8Num20z3">
    <w:name w:val="WW8Num20z3"/>
    <w:rsid w:val="00480A0A"/>
  </w:style>
  <w:style w:type="character" w:customStyle="1" w:styleId="WW8Num20z4">
    <w:name w:val="WW8Num20z4"/>
    <w:rsid w:val="00480A0A"/>
  </w:style>
  <w:style w:type="character" w:customStyle="1" w:styleId="WW8Num20z5">
    <w:name w:val="WW8Num20z5"/>
    <w:rsid w:val="00480A0A"/>
  </w:style>
  <w:style w:type="character" w:customStyle="1" w:styleId="WW8Num20z6">
    <w:name w:val="WW8Num20z6"/>
    <w:rsid w:val="00480A0A"/>
  </w:style>
  <w:style w:type="character" w:customStyle="1" w:styleId="WW8Num20z7">
    <w:name w:val="WW8Num20z7"/>
    <w:rsid w:val="00480A0A"/>
  </w:style>
  <w:style w:type="character" w:customStyle="1" w:styleId="WW8Num20z8">
    <w:name w:val="WW8Num20z8"/>
    <w:rsid w:val="00480A0A"/>
  </w:style>
  <w:style w:type="character" w:customStyle="1" w:styleId="WW8Num21z0">
    <w:name w:val="WW8Num21z0"/>
    <w:rsid w:val="00480A0A"/>
    <w:rPr>
      <w:rFonts w:cs="Times New Roman" w:hint="default"/>
    </w:rPr>
  </w:style>
  <w:style w:type="character" w:customStyle="1" w:styleId="WW8Num22z0">
    <w:name w:val="WW8Num22z0"/>
    <w:rsid w:val="00480A0A"/>
    <w:rPr>
      <w:rFonts w:hint="default"/>
      <w:b w:val="0"/>
    </w:rPr>
  </w:style>
  <w:style w:type="character" w:customStyle="1" w:styleId="WW8Num22z1">
    <w:name w:val="WW8Num22z1"/>
    <w:rsid w:val="00480A0A"/>
  </w:style>
  <w:style w:type="character" w:customStyle="1" w:styleId="WW8Num22z2">
    <w:name w:val="WW8Num22z2"/>
    <w:rsid w:val="00480A0A"/>
  </w:style>
  <w:style w:type="character" w:customStyle="1" w:styleId="WW8Num22z3">
    <w:name w:val="WW8Num22z3"/>
    <w:rsid w:val="00480A0A"/>
  </w:style>
  <w:style w:type="character" w:customStyle="1" w:styleId="WW8Num22z4">
    <w:name w:val="WW8Num22z4"/>
    <w:rsid w:val="00480A0A"/>
  </w:style>
  <w:style w:type="character" w:customStyle="1" w:styleId="WW8Num22z5">
    <w:name w:val="WW8Num22z5"/>
    <w:rsid w:val="00480A0A"/>
  </w:style>
  <w:style w:type="character" w:customStyle="1" w:styleId="WW8Num22z6">
    <w:name w:val="WW8Num22z6"/>
    <w:rsid w:val="00480A0A"/>
  </w:style>
  <w:style w:type="character" w:customStyle="1" w:styleId="WW8Num22z7">
    <w:name w:val="WW8Num22z7"/>
    <w:rsid w:val="00480A0A"/>
  </w:style>
  <w:style w:type="character" w:customStyle="1" w:styleId="WW8Num22z8">
    <w:name w:val="WW8Num22z8"/>
    <w:rsid w:val="00480A0A"/>
  </w:style>
  <w:style w:type="character" w:customStyle="1" w:styleId="WW8Num23z0">
    <w:name w:val="WW8Num23z0"/>
    <w:rsid w:val="00480A0A"/>
    <w:rPr>
      <w:rFonts w:hint="default"/>
    </w:rPr>
  </w:style>
  <w:style w:type="character" w:customStyle="1" w:styleId="WW8Num23z1">
    <w:name w:val="WW8Num23z1"/>
    <w:rsid w:val="00480A0A"/>
  </w:style>
  <w:style w:type="character" w:customStyle="1" w:styleId="WW8Num23z2">
    <w:name w:val="WW8Num23z2"/>
    <w:rsid w:val="00480A0A"/>
  </w:style>
  <w:style w:type="character" w:customStyle="1" w:styleId="WW8Num23z3">
    <w:name w:val="WW8Num23z3"/>
    <w:rsid w:val="00480A0A"/>
  </w:style>
  <w:style w:type="character" w:customStyle="1" w:styleId="WW8Num23z4">
    <w:name w:val="WW8Num23z4"/>
    <w:rsid w:val="00480A0A"/>
  </w:style>
  <w:style w:type="character" w:customStyle="1" w:styleId="WW8Num23z5">
    <w:name w:val="WW8Num23z5"/>
    <w:rsid w:val="00480A0A"/>
  </w:style>
  <w:style w:type="character" w:customStyle="1" w:styleId="WW8Num23z6">
    <w:name w:val="WW8Num23z6"/>
    <w:rsid w:val="00480A0A"/>
  </w:style>
  <w:style w:type="character" w:customStyle="1" w:styleId="WW8Num23z7">
    <w:name w:val="WW8Num23z7"/>
    <w:rsid w:val="00480A0A"/>
  </w:style>
  <w:style w:type="character" w:customStyle="1" w:styleId="WW8Num23z8">
    <w:name w:val="WW8Num23z8"/>
    <w:rsid w:val="00480A0A"/>
  </w:style>
  <w:style w:type="character" w:customStyle="1" w:styleId="WW8Num24z0">
    <w:name w:val="WW8Num24z0"/>
    <w:rsid w:val="00480A0A"/>
    <w:rPr>
      <w:rFonts w:hint="default"/>
    </w:rPr>
  </w:style>
  <w:style w:type="character" w:customStyle="1" w:styleId="WW8Num24z1">
    <w:name w:val="WW8Num24z1"/>
    <w:rsid w:val="00480A0A"/>
  </w:style>
  <w:style w:type="character" w:customStyle="1" w:styleId="WW8Num24z2">
    <w:name w:val="WW8Num24z2"/>
    <w:rsid w:val="00480A0A"/>
  </w:style>
  <w:style w:type="character" w:customStyle="1" w:styleId="WW8Num24z3">
    <w:name w:val="WW8Num24z3"/>
    <w:rsid w:val="00480A0A"/>
  </w:style>
  <w:style w:type="character" w:customStyle="1" w:styleId="WW8Num24z4">
    <w:name w:val="WW8Num24z4"/>
    <w:rsid w:val="00480A0A"/>
  </w:style>
  <w:style w:type="character" w:customStyle="1" w:styleId="WW8Num24z5">
    <w:name w:val="WW8Num24z5"/>
    <w:rsid w:val="00480A0A"/>
  </w:style>
  <w:style w:type="character" w:customStyle="1" w:styleId="WW8Num24z6">
    <w:name w:val="WW8Num24z6"/>
    <w:rsid w:val="00480A0A"/>
  </w:style>
  <w:style w:type="character" w:customStyle="1" w:styleId="WW8Num24z7">
    <w:name w:val="WW8Num24z7"/>
    <w:rsid w:val="00480A0A"/>
  </w:style>
  <w:style w:type="character" w:customStyle="1" w:styleId="WW8Num24z8">
    <w:name w:val="WW8Num24z8"/>
    <w:rsid w:val="00480A0A"/>
  </w:style>
  <w:style w:type="character" w:customStyle="1" w:styleId="WW8Num25z0">
    <w:name w:val="WW8Num25z0"/>
    <w:rsid w:val="00480A0A"/>
    <w:rPr>
      <w:rFonts w:hint="default"/>
    </w:rPr>
  </w:style>
  <w:style w:type="character" w:customStyle="1" w:styleId="WW8Num25z1">
    <w:name w:val="WW8Num25z1"/>
    <w:rsid w:val="00480A0A"/>
    <w:rPr>
      <w:sz w:val="20"/>
      <w:szCs w:val="20"/>
    </w:rPr>
  </w:style>
  <w:style w:type="character" w:customStyle="1" w:styleId="WW8Num25z2">
    <w:name w:val="WW8Num25z2"/>
    <w:rsid w:val="00480A0A"/>
  </w:style>
  <w:style w:type="character" w:customStyle="1" w:styleId="WW8Num25z3">
    <w:name w:val="WW8Num25z3"/>
    <w:rsid w:val="00480A0A"/>
  </w:style>
  <w:style w:type="character" w:customStyle="1" w:styleId="WW8Num25z4">
    <w:name w:val="WW8Num25z4"/>
    <w:rsid w:val="00480A0A"/>
  </w:style>
  <w:style w:type="character" w:customStyle="1" w:styleId="WW8Num25z5">
    <w:name w:val="WW8Num25z5"/>
    <w:rsid w:val="00480A0A"/>
  </w:style>
  <w:style w:type="character" w:customStyle="1" w:styleId="WW8Num25z6">
    <w:name w:val="WW8Num25z6"/>
    <w:rsid w:val="00480A0A"/>
  </w:style>
  <w:style w:type="character" w:customStyle="1" w:styleId="WW8Num25z7">
    <w:name w:val="WW8Num25z7"/>
    <w:rsid w:val="00480A0A"/>
  </w:style>
  <w:style w:type="character" w:customStyle="1" w:styleId="WW8Num25z8">
    <w:name w:val="WW8Num25z8"/>
    <w:rsid w:val="00480A0A"/>
  </w:style>
  <w:style w:type="character" w:customStyle="1" w:styleId="12">
    <w:name w:val="Основной шрифт абзаца1"/>
    <w:rsid w:val="00480A0A"/>
  </w:style>
  <w:style w:type="character" w:customStyle="1" w:styleId="Heading1Char">
    <w:name w:val="Heading 1 Char"/>
    <w:rsid w:val="00480A0A"/>
    <w:rPr>
      <w:rFonts w:cs="Times New Roman"/>
      <w:b/>
      <w:bCs/>
      <w:sz w:val="24"/>
      <w:szCs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80A0A"/>
    <w:rPr>
      <w:rFonts w:cs="Times New Roman"/>
      <w:b/>
      <w:bCs/>
      <w:sz w:val="24"/>
      <w:szCs w:val="24"/>
      <w:lang w:val="ru-RU"/>
    </w:rPr>
  </w:style>
  <w:style w:type="character" w:customStyle="1" w:styleId="Heading3Char">
    <w:name w:val="Heading 3 Char"/>
    <w:aliases w:val="h3 Char,Head 3 Char,l3+toc 3 Char,CT Char,Sub-section Title Char,l3 Char"/>
    <w:rsid w:val="00480A0A"/>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480A0A"/>
    <w:rPr>
      <w:rFonts w:ascii="Arial" w:hAnsi="Arial" w:cs="Arial"/>
      <w:b/>
      <w:bCs/>
      <w:i/>
      <w:iCs/>
      <w:sz w:val="28"/>
      <w:szCs w:val="28"/>
      <w:lang w:val="ru-RU"/>
    </w:rPr>
  </w:style>
  <w:style w:type="character" w:customStyle="1" w:styleId="31">
    <w:name w:val="Заголовок 3 Знак1"/>
    <w:aliases w:val="h3 Знак,Head 3 Знак,l3+toc 3 Знак,CT Знак,Sub-section Title Знак,l3 Знак,Section Header3 Знак1"/>
    <w:rsid w:val="00480A0A"/>
    <w:rPr>
      <w:rFonts w:ascii="Arial" w:hAnsi="Arial" w:cs="Arial"/>
      <w:b/>
      <w:bCs/>
      <w:sz w:val="26"/>
      <w:szCs w:val="26"/>
      <w:lang w:val="ru-RU"/>
    </w:rPr>
  </w:style>
  <w:style w:type="character" w:customStyle="1" w:styleId="a8">
    <w:name w:val="Основной текст Знак"/>
    <w:aliases w:val="Список 1 Знак,Body Text Char Знак,Основной текст Знак Знак Знак Знак1,Знак Знак Знак Знак1, Знак Знак Знак Знак,Основной текст Знак4 Знак Знак,Основной текст Знак3 Знак Знак Знак,Основной текст Знак4 Знак Знак Знак Знак"/>
    <w:rsid w:val="00480A0A"/>
    <w:rPr>
      <w:rFonts w:cs="Times New Roman"/>
      <w:sz w:val="24"/>
      <w:szCs w:val="24"/>
      <w:lang w:val="ru-RU"/>
    </w:rPr>
  </w:style>
  <w:style w:type="character" w:customStyle="1" w:styleId="23">
    <w:name w:val="Основной текст с отступом 2 Знак"/>
    <w:aliases w:val="Знак Знак8"/>
    <w:link w:val="24"/>
    <w:rsid w:val="00480A0A"/>
    <w:rPr>
      <w:rFonts w:cs="Times New Roman"/>
      <w:sz w:val="24"/>
      <w:szCs w:val="24"/>
    </w:rPr>
  </w:style>
  <w:style w:type="character" w:styleId="a9">
    <w:name w:val="Hyperlink"/>
    <w:uiPriority w:val="99"/>
    <w:rsid w:val="00480A0A"/>
    <w:rPr>
      <w:rFonts w:cs="Times New Roman"/>
      <w:color w:val="0000FF"/>
      <w:u w:val="single"/>
    </w:rPr>
  </w:style>
  <w:style w:type="character" w:styleId="aa">
    <w:name w:val="page number"/>
    <w:rsid w:val="00480A0A"/>
    <w:rPr>
      <w:rFonts w:cs="Times New Roman"/>
    </w:rPr>
  </w:style>
  <w:style w:type="character" w:customStyle="1" w:styleId="ab">
    <w:name w:val="Основной текст с отступом Знак"/>
    <w:aliases w:val="текст Знак"/>
    <w:rsid w:val="00480A0A"/>
    <w:rPr>
      <w:rFonts w:cs="Times New Roman"/>
      <w:sz w:val="24"/>
      <w:szCs w:val="24"/>
      <w:lang w:val="ru-RU"/>
    </w:rPr>
  </w:style>
  <w:style w:type="character" w:customStyle="1" w:styleId="32">
    <w:name w:val="Основной текст с отступом 3 Знак"/>
    <w:aliases w:val="Знак2 Знак"/>
    <w:link w:val="33"/>
    <w:rsid w:val="00480A0A"/>
    <w:rPr>
      <w:rFonts w:cs="Times New Roman"/>
      <w:sz w:val="24"/>
      <w:szCs w:val="24"/>
    </w:rPr>
  </w:style>
  <w:style w:type="character" w:customStyle="1" w:styleId="ac">
    <w:name w:val="Текст сноски Знак"/>
    <w:aliases w:val="Текст сноски Знак Знак Знак1, Знак4 Знак1 Знак, Знак4 Знак Знак,Знак4 Знак Знак, Знак4 Знак3,Знак4 Знак1 Знак1,Знак4 Знак3, Знак Знак Знак Знак Знак Знак, Знак Знак Знак Знак Знак,Текст сноски Знак1,Текст сноски Знак Знак Знак"/>
    <w:rsid w:val="00480A0A"/>
    <w:rPr>
      <w:rFonts w:cs="Times New Roman"/>
      <w:sz w:val="20"/>
      <w:szCs w:val="20"/>
    </w:rPr>
  </w:style>
  <w:style w:type="character" w:customStyle="1" w:styleId="ad">
    <w:name w:val="Дата Знак"/>
    <w:link w:val="ae"/>
    <w:rsid w:val="00480A0A"/>
    <w:rPr>
      <w:rFonts w:cs="Times New Roman"/>
      <w:sz w:val="24"/>
      <w:szCs w:val="24"/>
    </w:rPr>
  </w:style>
  <w:style w:type="character" w:customStyle="1" w:styleId="af">
    <w:name w:val="Нижний колонтитул Знак"/>
    <w:aliases w:val=" Знак3 Знак"/>
    <w:uiPriority w:val="99"/>
    <w:rsid w:val="00480A0A"/>
    <w:rPr>
      <w:rFonts w:cs="Times New Roman"/>
      <w:sz w:val="24"/>
      <w:szCs w:val="24"/>
      <w:lang w:val="ru-RU"/>
    </w:rPr>
  </w:style>
  <w:style w:type="character" w:customStyle="1" w:styleId="propvalue">
    <w:name w:val="propvalue"/>
    <w:rsid w:val="00480A0A"/>
    <w:rPr>
      <w:rFonts w:cs="Times New Roman"/>
      <w:color w:val="800000"/>
    </w:rPr>
  </w:style>
  <w:style w:type="character" w:customStyle="1" w:styleId="HeaderChar">
    <w:name w:val="Header Char"/>
    <w:rsid w:val="00480A0A"/>
    <w:rPr>
      <w:rFonts w:cs="Times New Roman"/>
      <w:sz w:val="24"/>
      <w:szCs w:val="24"/>
      <w:lang w:val="ru-RU"/>
    </w:rPr>
  </w:style>
  <w:style w:type="character" w:customStyle="1" w:styleId="af0">
    <w:name w:val="Верхний колонтитул Знак"/>
    <w:uiPriority w:val="99"/>
    <w:rsid w:val="00480A0A"/>
    <w:rPr>
      <w:rFonts w:cs="Times New Roman"/>
      <w:sz w:val="24"/>
      <w:szCs w:val="24"/>
      <w:lang w:val="ru-RU"/>
    </w:rPr>
  </w:style>
  <w:style w:type="character" w:customStyle="1" w:styleId="25">
    <w:name w:val="Основной текст 2 Знак"/>
    <w:link w:val="26"/>
    <w:rsid w:val="00480A0A"/>
    <w:rPr>
      <w:rFonts w:cs="Times New Roman"/>
      <w:sz w:val="24"/>
      <w:szCs w:val="24"/>
    </w:rPr>
  </w:style>
  <w:style w:type="character" w:customStyle="1" w:styleId="af1">
    <w:name w:val="Схема документа Знак"/>
    <w:link w:val="af2"/>
    <w:semiHidden/>
    <w:rsid w:val="00480A0A"/>
    <w:rPr>
      <w:rFonts w:cs="Times New Roman"/>
      <w:sz w:val="2"/>
      <w:szCs w:val="2"/>
      <w:shd w:val="clear" w:color="auto" w:fill="000080"/>
    </w:rPr>
  </w:style>
  <w:style w:type="character" w:customStyle="1" w:styleId="af3">
    <w:name w:val="Название Знак"/>
    <w:rsid w:val="00480A0A"/>
    <w:rPr>
      <w:rFonts w:cs="Times New Roman"/>
      <w:sz w:val="24"/>
      <w:szCs w:val="24"/>
      <w:lang w:val="ru-RU"/>
    </w:rPr>
  </w:style>
  <w:style w:type="character" w:customStyle="1" w:styleId="34">
    <w:name w:val="Основной текст 3 Знак"/>
    <w:link w:val="35"/>
    <w:rsid w:val="00480A0A"/>
    <w:rPr>
      <w:rFonts w:cs="Times New Roman"/>
      <w:sz w:val="16"/>
      <w:szCs w:val="16"/>
    </w:rPr>
  </w:style>
  <w:style w:type="character" w:customStyle="1" w:styleId="af4">
    <w:name w:val="Подзаголовок Знак"/>
    <w:uiPriority w:val="99"/>
    <w:rsid w:val="00480A0A"/>
    <w:rPr>
      <w:rFonts w:ascii="Cambria" w:hAnsi="Cambria" w:cs="Cambria"/>
      <w:sz w:val="24"/>
      <w:szCs w:val="24"/>
    </w:rPr>
  </w:style>
  <w:style w:type="character" w:customStyle="1" w:styleId="FontStyle46">
    <w:name w:val="Font Style46"/>
    <w:rsid w:val="00480A0A"/>
    <w:rPr>
      <w:rFonts w:ascii="Times New Roman" w:hAnsi="Times New Roman" w:cs="Times New Roman"/>
      <w:sz w:val="26"/>
      <w:szCs w:val="26"/>
    </w:rPr>
  </w:style>
  <w:style w:type="character" w:customStyle="1" w:styleId="HTML">
    <w:name w:val="Стандартный HTML Знак"/>
    <w:rsid w:val="00480A0A"/>
    <w:rPr>
      <w:rFonts w:ascii="Courier New" w:hAnsi="Courier New" w:cs="Courier New"/>
      <w:sz w:val="20"/>
      <w:szCs w:val="20"/>
    </w:rPr>
  </w:style>
  <w:style w:type="character" w:customStyle="1" w:styleId="af5">
    <w:name w:val="Текст Знак"/>
    <w:link w:val="af6"/>
    <w:rsid w:val="00480A0A"/>
    <w:rPr>
      <w:rFonts w:ascii="Courier New" w:hAnsi="Courier New" w:cs="Courier New"/>
      <w:sz w:val="20"/>
      <w:szCs w:val="20"/>
    </w:rPr>
  </w:style>
  <w:style w:type="character" w:styleId="af7">
    <w:name w:val="FollowedHyperlink"/>
    <w:rsid w:val="00480A0A"/>
    <w:rPr>
      <w:rFonts w:cs="Times New Roman"/>
      <w:color w:val="800080"/>
      <w:u w:val="single"/>
    </w:rPr>
  </w:style>
  <w:style w:type="character" w:customStyle="1" w:styleId="spanheaderlot21">
    <w:name w:val="span_header_lot_21"/>
    <w:rsid w:val="00480A0A"/>
    <w:rPr>
      <w:rFonts w:cs="Times New Roman"/>
      <w:b/>
      <w:bCs/>
      <w:sz w:val="20"/>
      <w:szCs w:val="20"/>
    </w:rPr>
  </w:style>
  <w:style w:type="character" w:customStyle="1" w:styleId="af8">
    <w:name w:val="Заголовок записки Знак"/>
    <w:link w:val="af9"/>
    <w:rsid w:val="00480A0A"/>
    <w:rPr>
      <w:rFonts w:cs="Times New Roman"/>
      <w:sz w:val="24"/>
      <w:szCs w:val="24"/>
    </w:rPr>
  </w:style>
  <w:style w:type="character" w:styleId="afa">
    <w:name w:val="Strong"/>
    <w:uiPriority w:val="22"/>
    <w:qFormat/>
    <w:rsid w:val="00480A0A"/>
    <w:rPr>
      <w:rFonts w:cs="Times New Roman"/>
      <w:b/>
      <w:bCs/>
    </w:rPr>
  </w:style>
  <w:style w:type="character" w:customStyle="1" w:styleId="71">
    <w:name w:val="Знак Знак7"/>
    <w:rsid w:val="00480A0A"/>
    <w:rPr>
      <w:rFonts w:cs="Times New Roman"/>
      <w:b/>
      <w:bCs/>
      <w:i/>
      <w:iCs/>
      <w:sz w:val="24"/>
      <w:szCs w:val="24"/>
      <w:lang w:val="ru-RU"/>
    </w:rPr>
  </w:style>
  <w:style w:type="character" w:customStyle="1" w:styleId="36">
    <w:name w:val="Знак Знак3"/>
    <w:rsid w:val="00480A0A"/>
    <w:rPr>
      <w:rFonts w:cs="Times New Roman"/>
      <w:b/>
      <w:bCs/>
      <w:i/>
      <w:iCs/>
      <w:sz w:val="28"/>
      <w:szCs w:val="28"/>
    </w:rPr>
  </w:style>
  <w:style w:type="character" w:customStyle="1" w:styleId="51">
    <w:name w:val="Знак Знак5"/>
    <w:rsid w:val="00480A0A"/>
    <w:rPr>
      <w:rFonts w:cs="Times New Roman"/>
      <w:sz w:val="24"/>
      <w:szCs w:val="24"/>
    </w:rPr>
  </w:style>
  <w:style w:type="character" w:customStyle="1" w:styleId="41">
    <w:name w:val="Знак Знак4"/>
    <w:rsid w:val="00480A0A"/>
    <w:rPr>
      <w:rFonts w:cs="Times New Roman"/>
      <w:b/>
      <w:bCs/>
      <w:sz w:val="28"/>
      <w:szCs w:val="28"/>
    </w:rPr>
  </w:style>
  <w:style w:type="character" w:customStyle="1" w:styleId="afb">
    <w:name w:val="Красная строка Знак"/>
    <w:basedOn w:val="a8"/>
    <w:link w:val="afc"/>
    <w:rsid w:val="00480A0A"/>
    <w:rPr>
      <w:rFonts w:cs="Times New Roman"/>
      <w:sz w:val="24"/>
      <w:szCs w:val="24"/>
      <w:lang w:val="ru-RU"/>
    </w:rPr>
  </w:style>
  <w:style w:type="character" w:customStyle="1" w:styleId="27">
    <w:name w:val="Красная строка 2 Знак"/>
    <w:basedOn w:val="ab"/>
    <w:link w:val="28"/>
    <w:rsid w:val="00480A0A"/>
    <w:rPr>
      <w:rFonts w:cs="Times New Roman"/>
      <w:sz w:val="24"/>
      <w:szCs w:val="24"/>
      <w:lang w:val="ru-RU"/>
    </w:rPr>
  </w:style>
  <w:style w:type="character" w:customStyle="1" w:styleId="29">
    <w:name w:val="Знак2 Знак Знак"/>
    <w:rsid w:val="00480A0A"/>
    <w:rPr>
      <w:rFonts w:cs="Times New Roman"/>
      <w:sz w:val="24"/>
      <w:szCs w:val="24"/>
    </w:rPr>
  </w:style>
  <w:style w:type="character" w:customStyle="1" w:styleId="BodyTextIndentChar1">
    <w:name w:val="Body Text Indent Char1"/>
    <w:rsid w:val="00480A0A"/>
    <w:rPr>
      <w:rFonts w:cs="Times New Roman"/>
      <w:lang w:val="ru-RU"/>
    </w:rPr>
  </w:style>
  <w:style w:type="character" w:customStyle="1" w:styleId="text">
    <w:name w:val="text"/>
    <w:rsid w:val="00480A0A"/>
    <w:rPr>
      <w:rFonts w:cs="Times New Roman"/>
    </w:rPr>
  </w:style>
  <w:style w:type="character" w:customStyle="1" w:styleId="61">
    <w:name w:val="Знак Знак6"/>
    <w:rsid w:val="00480A0A"/>
    <w:rPr>
      <w:rFonts w:cs="Times New Roman"/>
      <w:sz w:val="24"/>
      <w:szCs w:val="24"/>
      <w:lang w:val="ru-RU"/>
    </w:rPr>
  </w:style>
  <w:style w:type="character" w:customStyle="1" w:styleId="2a">
    <w:name w:val="Знак Знак2"/>
    <w:rsid w:val="00480A0A"/>
    <w:rPr>
      <w:rFonts w:cs="Times New Roman"/>
      <w:sz w:val="24"/>
      <w:szCs w:val="24"/>
      <w:lang w:val="ru-RU"/>
    </w:rPr>
  </w:style>
  <w:style w:type="character" w:customStyle="1" w:styleId="afd">
    <w:name w:val="Знак Знак"/>
    <w:rsid w:val="00480A0A"/>
    <w:rPr>
      <w:rFonts w:cs="Times New Roman"/>
      <w:b/>
      <w:bCs/>
      <w:i/>
      <w:iCs/>
      <w:sz w:val="28"/>
      <w:szCs w:val="28"/>
      <w:lang w:val="ru-RU"/>
    </w:rPr>
  </w:style>
  <w:style w:type="character" w:customStyle="1" w:styleId="13">
    <w:name w:val="Знак Знак1"/>
    <w:rsid w:val="00480A0A"/>
    <w:rPr>
      <w:rFonts w:cs="Times New Roman"/>
      <w:b/>
      <w:bCs/>
      <w:i/>
      <w:iCs/>
      <w:sz w:val="24"/>
      <w:szCs w:val="24"/>
      <w:lang w:val="ru-RU"/>
    </w:rPr>
  </w:style>
  <w:style w:type="character" w:customStyle="1" w:styleId="211">
    <w:name w:val="Знак2 Знак Знак1"/>
    <w:rsid w:val="00480A0A"/>
    <w:rPr>
      <w:rFonts w:cs="Times New Roman"/>
      <w:sz w:val="24"/>
      <w:szCs w:val="24"/>
      <w:lang w:val="ru-RU"/>
    </w:rPr>
  </w:style>
  <w:style w:type="character" w:customStyle="1" w:styleId="710">
    <w:name w:val="Знак Знак71"/>
    <w:rsid w:val="00480A0A"/>
    <w:rPr>
      <w:rFonts w:cs="Times New Roman"/>
      <w:b/>
      <w:bCs/>
      <w:i/>
      <w:iCs/>
      <w:sz w:val="24"/>
      <w:szCs w:val="24"/>
      <w:lang w:val="ru-RU"/>
    </w:rPr>
  </w:style>
  <w:style w:type="character" w:customStyle="1" w:styleId="310">
    <w:name w:val="Знак Знак31"/>
    <w:rsid w:val="00480A0A"/>
    <w:rPr>
      <w:rFonts w:cs="Times New Roman"/>
      <w:b/>
      <w:bCs/>
      <w:i/>
      <w:iCs/>
      <w:sz w:val="28"/>
      <w:szCs w:val="28"/>
    </w:rPr>
  </w:style>
  <w:style w:type="character" w:customStyle="1" w:styleId="510">
    <w:name w:val="Знак Знак51"/>
    <w:rsid w:val="00480A0A"/>
    <w:rPr>
      <w:rFonts w:cs="Times New Roman"/>
      <w:sz w:val="24"/>
      <w:szCs w:val="24"/>
    </w:rPr>
  </w:style>
  <w:style w:type="character" w:customStyle="1" w:styleId="410">
    <w:name w:val="Знак Знак41"/>
    <w:rsid w:val="00480A0A"/>
    <w:rPr>
      <w:rFonts w:cs="Times New Roman"/>
      <w:b/>
      <w:bCs/>
      <w:sz w:val="28"/>
      <w:szCs w:val="28"/>
    </w:rPr>
  </w:style>
  <w:style w:type="character" w:customStyle="1" w:styleId="220">
    <w:name w:val="Знак2 Знак Знак2"/>
    <w:rsid w:val="00480A0A"/>
    <w:rPr>
      <w:rFonts w:cs="Times New Roman"/>
      <w:sz w:val="24"/>
      <w:szCs w:val="24"/>
    </w:rPr>
  </w:style>
  <w:style w:type="character" w:styleId="afe">
    <w:name w:val="Emphasis"/>
    <w:qFormat/>
    <w:rsid w:val="00480A0A"/>
    <w:rPr>
      <w:rFonts w:cs="Times New Roman"/>
      <w:i/>
      <w:iCs/>
    </w:rPr>
  </w:style>
  <w:style w:type="character" w:customStyle="1" w:styleId="ter">
    <w:name w:val="ter"/>
    <w:rsid w:val="00480A0A"/>
    <w:rPr>
      <w:rFonts w:cs="Times New Roman"/>
    </w:rPr>
  </w:style>
  <w:style w:type="character" w:customStyle="1" w:styleId="nobr">
    <w:name w:val="nobr"/>
    <w:rsid w:val="00480A0A"/>
    <w:rPr>
      <w:rFonts w:cs="Times New Roman"/>
    </w:rPr>
  </w:style>
  <w:style w:type="character" w:customStyle="1" w:styleId="2110">
    <w:name w:val="Знак2 Знак Знак11"/>
    <w:rsid w:val="00480A0A"/>
    <w:rPr>
      <w:rFonts w:cs="Times New Roman"/>
      <w:sz w:val="24"/>
      <w:szCs w:val="24"/>
      <w:lang w:val="ru-RU"/>
    </w:rPr>
  </w:style>
  <w:style w:type="character" w:customStyle="1" w:styleId="120">
    <w:name w:val="Знак Знак12"/>
    <w:rsid w:val="00480A0A"/>
    <w:rPr>
      <w:rFonts w:ascii="Arial" w:hAnsi="Arial" w:cs="Arial"/>
      <w:b/>
      <w:bCs/>
      <w:kern w:val="1"/>
      <w:sz w:val="32"/>
      <w:szCs w:val="32"/>
      <w:lang w:val="ru-RU"/>
    </w:rPr>
  </w:style>
  <w:style w:type="character" w:customStyle="1" w:styleId="112">
    <w:name w:val="Знак Знак11"/>
    <w:rsid w:val="00480A0A"/>
    <w:rPr>
      <w:rFonts w:ascii="Arial" w:hAnsi="Arial" w:cs="Arial"/>
      <w:b/>
      <w:bCs/>
      <w:i/>
      <w:iCs/>
      <w:sz w:val="28"/>
      <w:szCs w:val="28"/>
      <w:lang w:val="ru-RU"/>
    </w:rPr>
  </w:style>
  <w:style w:type="character" w:customStyle="1" w:styleId="100">
    <w:name w:val="Знак Знак10"/>
    <w:rsid w:val="00480A0A"/>
    <w:rPr>
      <w:rFonts w:ascii="Arial" w:hAnsi="Arial" w:cs="Arial"/>
      <w:b/>
      <w:bCs/>
      <w:sz w:val="26"/>
      <w:szCs w:val="26"/>
      <w:lang w:val="ru-RU"/>
    </w:rPr>
  </w:style>
  <w:style w:type="character" w:customStyle="1" w:styleId="label">
    <w:name w:val="label"/>
    <w:rsid w:val="00480A0A"/>
    <w:rPr>
      <w:rFonts w:cs="Times New Roman"/>
    </w:rPr>
  </w:style>
  <w:style w:type="character" w:customStyle="1" w:styleId="37">
    <w:name w:val="Стиль3 Знак Знак Знак"/>
    <w:uiPriority w:val="99"/>
    <w:rsid w:val="00480A0A"/>
    <w:rPr>
      <w:rFonts w:cs="Times New Roman"/>
      <w:sz w:val="24"/>
      <w:szCs w:val="24"/>
      <w:lang w:val="ru-RU"/>
    </w:rPr>
  </w:style>
  <w:style w:type="character" w:customStyle="1" w:styleId="ConsNormal">
    <w:name w:val="ConsNormal Знак"/>
    <w:rsid w:val="00480A0A"/>
    <w:rPr>
      <w:rFonts w:ascii="Arial" w:hAnsi="Arial" w:cs="Arial"/>
      <w:lang w:val="ru-RU" w:eastAsia="ar-SA" w:bidi="ar-SA"/>
    </w:rPr>
  </w:style>
  <w:style w:type="character" w:customStyle="1" w:styleId="14">
    <w:name w:val="Основной текст Знак1"/>
    <w:aliases w:val="Основной текст Знак Знак"/>
    <w:rsid w:val="00480A0A"/>
    <w:rPr>
      <w:sz w:val="24"/>
      <w:szCs w:val="24"/>
    </w:rPr>
  </w:style>
  <w:style w:type="character" w:customStyle="1" w:styleId="311">
    <w:name w:val="Основной текст с отступом 3 Знак1"/>
    <w:aliases w:val="Знак2 Знак1"/>
    <w:rsid w:val="00480A0A"/>
    <w:rPr>
      <w:sz w:val="16"/>
      <w:szCs w:val="16"/>
    </w:rPr>
  </w:style>
  <w:style w:type="character" w:customStyle="1" w:styleId="212">
    <w:name w:val="Основной текст 2 Знак1"/>
    <w:aliases w:val="Основной текст 2 Знак Знак"/>
    <w:rsid w:val="00480A0A"/>
    <w:rPr>
      <w:sz w:val="24"/>
      <w:szCs w:val="24"/>
    </w:rPr>
  </w:style>
  <w:style w:type="character" w:customStyle="1" w:styleId="aff">
    <w:name w:val="Символ сноски"/>
    <w:rsid w:val="00480A0A"/>
    <w:rPr>
      <w:vertAlign w:val="superscript"/>
    </w:rPr>
  </w:style>
  <w:style w:type="character" w:customStyle="1" w:styleId="apple-style-span">
    <w:name w:val="apple-style-span"/>
    <w:rsid w:val="00480A0A"/>
  </w:style>
  <w:style w:type="character" w:customStyle="1" w:styleId="apple-converted-space">
    <w:name w:val="apple-converted-space"/>
    <w:rsid w:val="00480A0A"/>
  </w:style>
  <w:style w:type="character" w:styleId="aff0">
    <w:name w:val="footnote reference"/>
    <w:uiPriority w:val="99"/>
    <w:rsid w:val="00480A0A"/>
    <w:rPr>
      <w:vertAlign w:val="superscript"/>
    </w:rPr>
  </w:style>
  <w:style w:type="character" w:customStyle="1" w:styleId="aff1">
    <w:name w:val="Символы концевой сноски"/>
    <w:rsid w:val="00480A0A"/>
    <w:rPr>
      <w:vertAlign w:val="superscript"/>
    </w:rPr>
  </w:style>
  <w:style w:type="character" w:customStyle="1" w:styleId="WW-">
    <w:name w:val="WW-Символы концевой сноски"/>
    <w:rsid w:val="00480A0A"/>
  </w:style>
  <w:style w:type="character" w:styleId="aff2">
    <w:name w:val="endnote reference"/>
    <w:rsid w:val="00480A0A"/>
    <w:rPr>
      <w:vertAlign w:val="superscript"/>
    </w:rPr>
  </w:style>
  <w:style w:type="character" w:customStyle="1" w:styleId="aff3">
    <w:name w:val="Маркеры списка"/>
    <w:rsid w:val="00480A0A"/>
    <w:rPr>
      <w:rFonts w:ascii="OpenSymbol" w:eastAsia="OpenSymbol" w:hAnsi="OpenSymbol" w:cs="OpenSymbol"/>
    </w:rPr>
  </w:style>
  <w:style w:type="paragraph" w:customStyle="1" w:styleId="15">
    <w:name w:val="Заголовок1"/>
    <w:basedOn w:val="a"/>
    <w:next w:val="aff4"/>
    <w:rsid w:val="00480A0A"/>
    <w:pPr>
      <w:keepNext/>
      <w:spacing w:before="240" w:after="120"/>
    </w:pPr>
    <w:rPr>
      <w:rFonts w:ascii="Arial" w:eastAsia="Microsoft YaHei" w:hAnsi="Arial" w:cs="Mangal"/>
      <w:sz w:val="28"/>
      <w:szCs w:val="28"/>
      <w:lang w:eastAsia="ar-SA"/>
    </w:rPr>
  </w:style>
  <w:style w:type="paragraph" w:styleId="aff4">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2b"/>
    <w:rsid w:val="00480A0A"/>
    <w:pPr>
      <w:jc w:val="both"/>
    </w:pPr>
    <w:rPr>
      <w:sz w:val="28"/>
      <w:szCs w:val="28"/>
      <w:lang w:eastAsia="ar-SA"/>
    </w:rPr>
  </w:style>
  <w:style w:type="character" w:customStyle="1" w:styleId="2b">
    <w:name w:val="Основной текст Знак2"/>
    <w:aliases w:val="Список 1 Знак1,Body Text Char Знак1,Основной текст Знак Знак Знак Знак,Знак Знак Знак Знак2, Знак Знак Знак Знак1,Основной текст Знак4 Знак Знак1,Основной текст Знак3 Знак Знак Знак1,Основной текст Знак4 Знак Знак Знак Знак1"/>
    <w:basedOn w:val="a0"/>
    <w:link w:val="aff4"/>
    <w:rsid w:val="00480A0A"/>
    <w:rPr>
      <w:rFonts w:ascii="Times New Roman" w:eastAsia="Times New Roman" w:hAnsi="Times New Roman" w:cs="Times New Roman"/>
      <w:sz w:val="28"/>
      <w:szCs w:val="28"/>
      <w:lang w:eastAsia="ar-SA"/>
    </w:rPr>
  </w:style>
  <w:style w:type="paragraph" w:styleId="aff5">
    <w:name w:val="List"/>
    <w:basedOn w:val="a"/>
    <w:rsid w:val="00480A0A"/>
    <w:pPr>
      <w:ind w:left="283" w:hanging="283"/>
    </w:pPr>
    <w:rPr>
      <w:sz w:val="20"/>
      <w:szCs w:val="20"/>
      <w:lang w:val="en-GB" w:eastAsia="ar-SA"/>
    </w:rPr>
  </w:style>
  <w:style w:type="paragraph" w:customStyle="1" w:styleId="16">
    <w:name w:val="Название1"/>
    <w:basedOn w:val="a"/>
    <w:rsid w:val="00480A0A"/>
    <w:pPr>
      <w:suppressLineNumbers/>
      <w:spacing w:before="120" w:after="120"/>
    </w:pPr>
    <w:rPr>
      <w:rFonts w:cs="Mangal"/>
      <w:i/>
      <w:iCs/>
      <w:lang w:eastAsia="ar-SA"/>
    </w:rPr>
  </w:style>
  <w:style w:type="paragraph" w:customStyle="1" w:styleId="17">
    <w:name w:val="Указатель1"/>
    <w:basedOn w:val="a"/>
    <w:rsid w:val="00480A0A"/>
    <w:pPr>
      <w:suppressLineNumbers/>
    </w:pPr>
    <w:rPr>
      <w:rFonts w:cs="Mangal"/>
      <w:lang w:eastAsia="ar-SA"/>
    </w:rPr>
  </w:style>
  <w:style w:type="paragraph" w:customStyle="1" w:styleId="213">
    <w:name w:val="Нумерованный список 21"/>
    <w:basedOn w:val="a"/>
    <w:rsid w:val="00480A0A"/>
    <w:pPr>
      <w:tabs>
        <w:tab w:val="left" w:pos="360"/>
        <w:tab w:val="left" w:pos="432"/>
      </w:tabs>
      <w:ind w:left="432" w:hanging="432"/>
    </w:pPr>
    <w:rPr>
      <w:sz w:val="20"/>
      <w:szCs w:val="20"/>
      <w:lang w:eastAsia="ar-SA"/>
    </w:rPr>
  </w:style>
  <w:style w:type="paragraph" w:customStyle="1" w:styleId="2c">
    <w:name w:val="Стиль2"/>
    <w:basedOn w:val="213"/>
    <w:rsid w:val="00480A0A"/>
    <w:pPr>
      <w:keepNext/>
      <w:keepLines/>
      <w:widowControl w:val="0"/>
      <w:suppressLineNumbers/>
      <w:suppressAutoHyphens/>
      <w:spacing w:after="60"/>
      <w:ind w:left="360" w:hanging="360"/>
      <w:jc w:val="both"/>
    </w:pPr>
    <w:rPr>
      <w:b/>
      <w:bCs/>
      <w:sz w:val="24"/>
      <w:szCs w:val="24"/>
    </w:rPr>
  </w:style>
  <w:style w:type="paragraph" w:customStyle="1" w:styleId="221">
    <w:name w:val="Основной текст с отступом 22"/>
    <w:basedOn w:val="a"/>
    <w:rsid w:val="00480A0A"/>
    <w:pPr>
      <w:tabs>
        <w:tab w:val="left" w:pos="720"/>
      </w:tabs>
      <w:autoSpaceDE w:val="0"/>
      <w:spacing w:before="57"/>
      <w:ind w:left="720" w:hanging="720"/>
      <w:jc w:val="both"/>
    </w:pPr>
    <w:rPr>
      <w:lang w:eastAsia="ar-SA"/>
    </w:rPr>
  </w:style>
  <w:style w:type="paragraph" w:customStyle="1" w:styleId="38">
    <w:name w:val="Стиль3"/>
    <w:basedOn w:val="221"/>
    <w:uiPriority w:val="99"/>
    <w:rsid w:val="00480A0A"/>
    <w:pPr>
      <w:widowControl w:val="0"/>
      <w:tabs>
        <w:tab w:val="clear" w:pos="720"/>
        <w:tab w:val="left" w:pos="643"/>
      </w:tabs>
      <w:autoSpaceDE/>
      <w:spacing w:before="0"/>
      <w:ind w:left="643" w:hanging="360"/>
      <w:textAlignment w:val="baseline"/>
    </w:pPr>
  </w:style>
  <w:style w:type="paragraph" w:customStyle="1" w:styleId="39">
    <w:name w:val="Стиль3 Знак Знак"/>
    <w:basedOn w:val="221"/>
    <w:uiPriority w:val="99"/>
    <w:rsid w:val="00480A0A"/>
    <w:pPr>
      <w:widowControl w:val="0"/>
      <w:tabs>
        <w:tab w:val="clear" w:pos="720"/>
        <w:tab w:val="left" w:pos="227"/>
      </w:tabs>
      <w:autoSpaceDE/>
      <w:spacing w:before="0"/>
      <w:ind w:left="0" w:firstLine="0"/>
      <w:textAlignment w:val="baseline"/>
    </w:pPr>
  </w:style>
  <w:style w:type="paragraph" w:customStyle="1" w:styleId="3a">
    <w:name w:val="Стиль3 Знак"/>
    <w:basedOn w:val="221"/>
    <w:rsid w:val="00480A0A"/>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
    <w:rsid w:val="00480A0A"/>
    <w:pPr>
      <w:spacing w:before="120"/>
      <w:ind w:firstLine="720"/>
      <w:jc w:val="both"/>
    </w:pPr>
    <w:rPr>
      <w:rFonts w:ascii="Arial" w:hAnsi="Arial" w:cs="Arial"/>
      <w:lang w:eastAsia="ar-SA"/>
    </w:rPr>
  </w:style>
  <w:style w:type="paragraph" w:customStyle="1" w:styleId="ConsPlusNormal">
    <w:name w:val="ConsPlusNormal"/>
    <w:link w:val="ConsPlusNormal0"/>
    <w:rsid w:val="00480A0A"/>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rmal0">
    <w:name w:val="ConsNormal"/>
    <w:rsid w:val="00480A0A"/>
    <w:pPr>
      <w:suppressAutoHyphens/>
      <w:autoSpaceDE w:val="0"/>
      <w:spacing w:after="0" w:line="240" w:lineRule="auto"/>
      <w:ind w:right="19772" w:firstLine="720"/>
    </w:pPr>
    <w:rPr>
      <w:rFonts w:ascii="Arial" w:eastAsia="Times New Roman" w:hAnsi="Arial" w:cs="Arial"/>
      <w:sz w:val="20"/>
      <w:szCs w:val="20"/>
      <w:lang w:eastAsia="ar-SA"/>
    </w:rPr>
  </w:style>
  <w:style w:type="paragraph" w:styleId="aff6">
    <w:name w:val="Normal (Web)"/>
    <w:basedOn w:val="a"/>
    <w:rsid w:val="00480A0A"/>
    <w:pPr>
      <w:spacing w:before="280" w:after="280"/>
    </w:pPr>
    <w:rPr>
      <w:lang w:eastAsia="ar-SA"/>
    </w:rPr>
  </w:style>
  <w:style w:type="paragraph" w:styleId="aff7">
    <w:name w:val="Body Text Indent"/>
    <w:aliases w:val="текст"/>
    <w:basedOn w:val="a"/>
    <w:link w:val="18"/>
    <w:rsid w:val="00480A0A"/>
    <w:pPr>
      <w:tabs>
        <w:tab w:val="left" w:pos="0"/>
        <w:tab w:val="left" w:pos="1080"/>
      </w:tabs>
      <w:ind w:firstLine="709"/>
      <w:jc w:val="both"/>
    </w:pPr>
    <w:rPr>
      <w:sz w:val="28"/>
      <w:szCs w:val="28"/>
      <w:lang w:eastAsia="ar-SA"/>
    </w:rPr>
  </w:style>
  <w:style w:type="character" w:customStyle="1" w:styleId="18">
    <w:name w:val="Основной текст с отступом Знак1"/>
    <w:aliases w:val="текст Знак1"/>
    <w:basedOn w:val="a0"/>
    <w:link w:val="aff7"/>
    <w:rsid w:val="00480A0A"/>
    <w:rPr>
      <w:rFonts w:ascii="Times New Roman" w:eastAsia="Times New Roman" w:hAnsi="Times New Roman" w:cs="Times New Roman"/>
      <w:sz w:val="28"/>
      <w:szCs w:val="28"/>
      <w:lang w:eastAsia="ar-SA"/>
    </w:rPr>
  </w:style>
  <w:style w:type="paragraph" w:customStyle="1" w:styleId="2-11">
    <w:name w:val="2-11"/>
    <w:basedOn w:val="a"/>
    <w:rsid w:val="00480A0A"/>
    <w:pPr>
      <w:spacing w:after="60"/>
      <w:jc w:val="both"/>
    </w:pPr>
    <w:rPr>
      <w:lang w:eastAsia="ar-SA"/>
    </w:rPr>
  </w:style>
  <w:style w:type="paragraph" w:customStyle="1" w:styleId="312">
    <w:name w:val="Основной текст с отступом 31"/>
    <w:basedOn w:val="a"/>
    <w:rsid w:val="00480A0A"/>
    <w:pPr>
      <w:tabs>
        <w:tab w:val="left" w:pos="1260"/>
      </w:tabs>
      <w:ind w:firstLine="720"/>
      <w:jc w:val="both"/>
    </w:pPr>
    <w:rPr>
      <w:sz w:val="28"/>
      <w:szCs w:val="28"/>
      <w:lang w:eastAsia="ar-SA"/>
    </w:rPr>
  </w:style>
  <w:style w:type="paragraph" w:customStyle="1" w:styleId="3b">
    <w:name w:val="3"/>
    <w:basedOn w:val="a"/>
    <w:uiPriority w:val="99"/>
    <w:rsid w:val="00480A0A"/>
    <w:pPr>
      <w:jc w:val="both"/>
    </w:pPr>
    <w:rPr>
      <w:lang w:eastAsia="ar-SA"/>
    </w:rPr>
  </w:style>
  <w:style w:type="paragraph" w:customStyle="1" w:styleId="aff8">
    <w:name w:val="Тендерные данные"/>
    <w:basedOn w:val="a"/>
    <w:rsid w:val="00480A0A"/>
    <w:pPr>
      <w:tabs>
        <w:tab w:val="left" w:pos="1985"/>
      </w:tabs>
      <w:spacing w:before="120" w:after="60"/>
      <w:jc w:val="both"/>
    </w:pPr>
    <w:rPr>
      <w:b/>
      <w:bCs/>
      <w:lang w:eastAsia="ar-SA"/>
    </w:rPr>
  </w:style>
  <w:style w:type="paragraph" w:customStyle="1" w:styleId="FR1">
    <w:name w:val="FR1"/>
    <w:rsid w:val="00480A0A"/>
    <w:pPr>
      <w:widowControl w:val="0"/>
      <w:suppressAutoHyphens/>
      <w:autoSpaceDE w:val="0"/>
      <w:spacing w:after="0" w:line="240" w:lineRule="auto"/>
      <w:ind w:firstLine="420"/>
    </w:pPr>
    <w:rPr>
      <w:rFonts w:ascii="Arial" w:eastAsia="Times New Roman" w:hAnsi="Arial" w:cs="Arial"/>
      <w:sz w:val="20"/>
      <w:szCs w:val="20"/>
      <w:lang w:eastAsia="ar-SA"/>
    </w:rPr>
  </w:style>
  <w:style w:type="paragraph" w:styleId="aff9">
    <w:name w:val="footnote text"/>
    <w:aliases w:val="Текст сноски Знак Знак, Знак4 Знак1, Знак4 Знак,Знак4 Знак, Знак4,Знак4 Знак1,Знак4,Знак3,Знак6 Знак,Знак8 Знак Знак,Знак8 Знак,Char,Footnote Text Char Знак, Знак8 Знак Знак, Знак6 Знак, Знак8 Знак,Знак4 Знак Знак Знак2"/>
    <w:basedOn w:val="a"/>
    <w:link w:val="2d"/>
    <w:uiPriority w:val="99"/>
    <w:rsid w:val="00480A0A"/>
    <w:pPr>
      <w:spacing w:after="60"/>
      <w:jc w:val="both"/>
    </w:pPr>
    <w:rPr>
      <w:sz w:val="20"/>
      <w:szCs w:val="20"/>
      <w:lang w:eastAsia="ar-SA"/>
    </w:rPr>
  </w:style>
  <w:style w:type="character" w:customStyle="1" w:styleId="2d">
    <w:name w:val="Текст сноски Знак2"/>
    <w:aliases w:val="Текст сноски Знак Знак Знак2, Знак4 Знак1 Знак1, Знак4 Знак Знак1,Знак4 Знак Знак1, Знак4 Знак2,Знак4 Знак1 Знак,Знак4 Знак2,Знак3 Знак,Знак6 Знак Знак,Знак8 Знак Знак Знак,Знак8 Знак Знак1,Char Знак,Footnote Text Char Знак Знак"/>
    <w:basedOn w:val="a0"/>
    <w:link w:val="aff9"/>
    <w:uiPriority w:val="99"/>
    <w:rsid w:val="00480A0A"/>
    <w:rPr>
      <w:rFonts w:ascii="Times New Roman" w:eastAsia="Times New Roman" w:hAnsi="Times New Roman" w:cs="Times New Roman"/>
      <w:sz w:val="20"/>
      <w:szCs w:val="20"/>
      <w:lang w:eastAsia="ar-SA"/>
    </w:rPr>
  </w:style>
  <w:style w:type="paragraph" w:customStyle="1" w:styleId="19">
    <w:name w:val="Маркированный список1"/>
    <w:basedOn w:val="a"/>
    <w:rsid w:val="00480A0A"/>
    <w:pPr>
      <w:widowControl w:val="0"/>
      <w:spacing w:after="60"/>
      <w:jc w:val="both"/>
    </w:pPr>
    <w:rPr>
      <w:color w:val="000000"/>
      <w:lang w:eastAsia="ar-SA"/>
    </w:rPr>
  </w:style>
  <w:style w:type="paragraph" w:customStyle="1" w:styleId="114">
    <w:name w:val="заголовок 11"/>
    <w:basedOn w:val="a"/>
    <w:next w:val="a"/>
    <w:rsid w:val="00480A0A"/>
    <w:pPr>
      <w:keepNext/>
      <w:jc w:val="center"/>
    </w:pPr>
    <w:rPr>
      <w:lang w:eastAsia="ar-SA"/>
    </w:rPr>
  </w:style>
  <w:style w:type="paragraph" w:customStyle="1" w:styleId="1a">
    <w:name w:val="Дата1"/>
    <w:basedOn w:val="a"/>
    <w:next w:val="a"/>
    <w:rsid w:val="00480A0A"/>
    <w:pPr>
      <w:spacing w:after="60"/>
      <w:jc w:val="both"/>
    </w:pPr>
    <w:rPr>
      <w:lang w:eastAsia="ar-SA"/>
    </w:rPr>
  </w:style>
  <w:style w:type="paragraph" w:customStyle="1" w:styleId="affa">
    <w:name w:val="МП"/>
    <w:basedOn w:val="a"/>
    <w:rsid w:val="00480A0A"/>
    <w:pPr>
      <w:overflowPunct w:val="0"/>
      <w:autoSpaceDE w:val="0"/>
      <w:spacing w:after="120"/>
      <w:jc w:val="center"/>
      <w:textAlignment w:val="baseline"/>
    </w:pPr>
    <w:rPr>
      <w:rFonts w:ascii="Arial" w:hAnsi="Arial" w:cs="Arial"/>
      <w:b/>
      <w:bCs/>
      <w:lang w:eastAsia="ar-SA"/>
    </w:rPr>
  </w:style>
  <w:style w:type="paragraph" w:customStyle="1" w:styleId="affb">
    <w:name w:val="Готовый"/>
    <w:basedOn w:val="a"/>
    <w:rsid w:val="00480A0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eastAsia="ar-SA"/>
    </w:rPr>
  </w:style>
  <w:style w:type="paragraph" w:customStyle="1" w:styleId="62">
    <w:name w:val="заголовок 6"/>
    <w:basedOn w:val="a"/>
    <w:next w:val="a"/>
    <w:rsid w:val="00480A0A"/>
    <w:pPr>
      <w:keepNext/>
    </w:pPr>
    <w:rPr>
      <w:lang w:eastAsia="ar-SA"/>
    </w:rPr>
  </w:style>
  <w:style w:type="paragraph" w:styleId="affc">
    <w:name w:val="footer"/>
    <w:aliases w:val=" Знак3"/>
    <w:basedOn w:val="a"/>
    <w:link w:val="1b"/>
    <w:uiPriority w:val="99"/>
    <w:rsid w:val="00480A0A"/>
    <w:pPr>
      <w:tabs>
        <w:tab w:val="center" w:pos="4677"/>
        <w:tab w:val="right" w:pos="9355"/>
      </w:tabs>
    </w:pPr>
    <w:rPr>
      <w:lang w:eastAsia="ar-SA"/>
    </w:rPr>
  </w:style>
  <w:style w:type="character" w:customStyle="1" w:styleId="1b">
    <w:name w:val="Нижний колонтитул Знак1"/>
    <w:aliases w:val=" Знак3 Знак1"/>
    <w:basedOn w:val="a0"/>
    <w:link w:val="affc"/>
    <w:uiPriority w:val="99"/>
    <w:rsid w:val="00480A0A"/>
    <w:rPr>
      <w:rFonts w:ascii="Times New Roman" w:eastAsia="Times New Roman" w:hAnsi="Times New Roman" w:cs="Times New Roman"/>
      <w:sz w:val="24"/>
      <w:szCs w:val="24"/>
      <w:lang w:eastAsia="ar-SA"/>
    </w:rPr>
  </w:style>
  <w:style w:type="paragraph" w:styleId="affd">
    <w:name w:val="header"/>
    <w:basedOn w:val="a"/>
    <w:link w:val="1c"/>
    <w:uiPriority w:val="99"/>
    <w:rsid w:val="00480A0A"/>
    <w:pPr>
      <w:tabs>
        <w:tab w:val="center" w:pos="4677"/>
        <w:tab w:val="right" w:pos="9355"/>
      </w:tabs>
    </w:pPr>
    <w:rPr>
      <w:lang w:eastAsia="ar-SA"/>
    </w:rPr>
  </w:style>
  <w:style w:type="character" w:customStyle="1" w:styleId="1c">
    <w:name w:val="Верхний колонтитул Знак1"/>
    <w:basedOn w:val="a0"/>
    <w:link w:val="affd"/>
    <w:uiPriority w:val="99"/>
    <w:rsid w:val="00480A0A"/>
    <w:rPr>
      <w:rFonts w:ascii="Times New Roman" w:eastAsia="Times New Roman" w:hAnsi="Times New Roman" w:cs="Times New Roman"/>
      <w:sz w:val="24"/>
      <w:szCs w:val="24"/>
      <w:lang w:eastAsia="ar-SA"/>
    </w:rPr>
  </w:style>
  <w:style w:type="paragraph" w:customStyle="1" w:styleId="222">
    <w:name w:val="Основной текст 22"/>
    <w:basedOn w:val="a"/>
    <w:rsid w:val="00480A0A"/>
    <w:rPr>
      <w:sz w:val="28"/>
      <w:szCs w:val="28"/>
      <w:lang w:eastAsia="ar-SA"/>
    </w:rPr>
  </w:style>
  <w:style w:type="paragraph" w:customStyle="1" w:styleId="411">
    <w:name w:val="Маркированный список 41"/>
    <w:basedOn w:val="a"/>
    <w:rsid w:val="00480A0A"/>
    <w:pPr>
      <w:tabs>
        <w:tab w:val="left" w:pos="1209"/>
      </w:tabs>
      <w:spacing w:after="60"/>
      <w:ind w:left="1209" w:hanging="360"/>
      <w:jc w:val="both"/>
    </w:pPr>
    <w:rPr>
      <w:lang w:eastAsia="ar-SA"/>
    </w:rPr>
  </w:style>
  <w:style w:type="paragraph" w:customStyle="1" w:styleId="511">
    <w:name w:val="Маркированный список 51"/>
    <w:basedOn w:val="a"/>
    <w:rsid w:val="00480A0A"/>
    <w:pPr>
      <w:tabs>
        <w:tab w:val="left" w:pos="1492"/>
      </w:tabs>
      <w:spacing w:after="60"/>
      <w:ind w:left="1492" w:hanging="360"/>
      <w:jc w:val="both"/>
    </w:pPr>
    <w:rPr>
      <w:lang w:eastAsia="ar-SA"/>
    </w:rPr>
  </w:style>
  <w:style w:type="paragraph" w:customStyle="1" w:styleId="313">
    <w:name w:val="Нумерованный список 31"/>
    <w:basedOn w:val="a"/>
    <w:rsid w:val="00480A0A"/>
    <w:pPr>
      <w:tabs>
        <w:tab w:val="left" w:pos="926"/>
      </w:tabs>
      <w:spacing w:after="60"/>
      <w:ind w:left="926" w:hanging="360"/>
      <w:jc w:val="both"/>
    </w:pPr>
    <w:rPr>
      <w:lang w:eastAsia="ar-SA"/>
    </w:rPr>
  </w:style>
  <w:style w:type="paragraph" w:customStyle="1" w:styleId="412">
    <w:name w:val="Нумерованный список 41"/>
    <w:basedOn w:val="a"/>
    <w:rsid w:val="00480A0A"/>
    <w:pPr>
      <w:tabs>
        <w:tab w:val="left" w:pos="1209"/>
      </w:tabs>
      <w:spacing w:after="60"/>
      <w:ind w:left="1209" w:hanging="360"/>
      <w:jc w:val="both"/>
    </w:pPr>
    <w:rPr>
      <w:lang w:eastAsia="ar-SA"/>
    </w:rPr>
  </w:style>
  <w:style w:type="paragraph" w:customStyle="1" w:styleId="512">
    <w:name w:val="Нумерованный список 51"/>
    <w:basedOn w:val="a"/>
    <w:rsid w:val="00480A0A"/>
    <w:pPr>
      <w:tabs>
        <w:tab w:val="left" w:pos="1492"/>
      </w:tabs>
      <w:spacing w:after="60"/>
      <w:ind w:left="1492" w:hanging="360"/>
      <w:jc w:val="both"/>
    </w:pPr>
    <w:rPr>
      <w:lang w:eastAsia="ar-SA"/>
    </w:rPr>
  </w:style>
  <w:style w:type="paragraph" w:customStyle="1" w:styleId="Instruction">
    <w:name w:val="Instruction"/>
    <w:basedOn w:val="222"/>
    <w:rsid w:val="00480A0A"/>
    <w:pPr>
      <w:tabs>
        <w:tab w:val="left" w:pos="360"/>
      </w:tabs>
      <w:spacing w:before="180" w:after="60"/>
      <w:ind w:left="360" w:hanging="360"/>
      <w:jc w:val="both"/>
    </w:pPr>
    <w:rPr>
      <w:b/>
      <w:bCs/>
      <w:sz w:val="24"/>
      <w:szCs w:val="24"/>
    </w:rPr>
  </w:style>
  <w:style w:type="paragraph" w:customStyle="1" w:styleId="xl27">
    <w:name w:val="xl27"/>
    <w:basedOn w:val="a"/>
    <w:rsid w:val="00480A0A"/>
    <w:pPr>
      <w:pBdr>
        <w:left w:val="single" w:sz="4" w:space="0" w:color="000000"/>
        <w:bottom w:val="single" w:sz="4" w:space="0" w:color="000000"/>
        <w:right w:val="single" w:sz="4" w:space="0" w:color="000000"/>
      </w:pBdr>
      <w:spacing w:before="280" w:after="280"/>
      <w:jc w:val="center"/>
      <w:textAlignment w:val="center"/>
    </w:pPr>
    <w:rPr>
      <w:rFonts w:eastAsia="Arial Unicode MS"/>
      <w:b/>
      <w:bCs/>
      <w:lang w:eastAsia="ar-SA"/>
    </w:rPr>
  </w:style>
  <w:style w:type="paragraph" w:customStyle="1" w:styleId="affe">
    <w:name w:val="Ãîòîâûé"/>
    <w:basedOn w:val="a"/>
    <w:rsid w:val="00480A0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eastAsia="ar-SA"/>
    </w:rPr>
  </w:style>
  <w:style w:type="paragraph" w:customStyle="1" w:styleId="font5">
    <w:name w:val="font5"/>
    <w:basedOn w:val="a"/>
    <w:rsid w:val="00480A0A"/>
    <w:pPr>
      <w:spacing w:before="280" w:after="280"/>
    </w:pPr>
    <w:rPr>
      <w:rFonts w:ascii="Arial CYR" w:eastAsia="Arial Unicode MS" w:hAnsi="Arial CYR" w:cs="Arial CYR"/>
      <w:sz w:val="18"/>
      <w:szCs w:val="18"/>
      <w:lang w:eastAsia="ar-SA"/>
    </w:rPr>
  </w:style>
  <w:style w:type="paragraph" w:customStyle="1" w:styleId="afff">
    <w:name w:val="Условия контракта"/>
    <w:basedOn w:val="a"/>
    <w:rsid w:val="00480A0A"/>
    <w:pPr>
      <w:tabs>
        <w:tab w:val="left" w:pos="567"/>
      </w:tabs>
      <w:spacing w:before="240" w:after="120"/>
      <w:ind w:left="567" w:hanging="567"/>
      <w:jc w:val="both"/>
    </w:pPr>
    <w:rPr>
      <w:b/>
      <w:bCs/>
      <w:lang w:eastAsia="ar-SA"/>
    </w:rPr>
  </w:style>
  <w:style w:type="paragraph" w:customStyle="1" w:styleId="3c">
    <w:name w:val="Раздел 3"/>
    <w:basedOn w:val="a"/>
    <w:rsid w:val="00480A0A"/>
    <w:pPr>
      <w:tabs>
        <w:tab w:val="left" w:pos="432"/>
      </w:tabs>
      <w:spacing w:before="120" w:after="120"/>
      <w:ind w:left="432" w:hanging="432"/>
      <w:jc w:val="center"/>
    </w:pPr>
    <w:rPr>
      <w:b/>
      <w:bCs/>
      <w:lang w:eastAsia="ar-SA"/>
    </w:rPr>
  </w:style>
  <w:style w:type="paragraph" w:customStyle="1" w:styleId="214">
    <w:name w:val="Основной текст 21"/>
    <w:basedOn w:val="a"/>
    <w:rsid w:val="00480A0A"/>
    <w:pPr>
      <w:overflowPunct w:val="0"/>
      <w:autoSpaceDE w:val="0"/>
      <w:jc w:val="center"/>
    </w:pPr>
    <w:rPr>
      <w:b/>
      <w:bCs/>
      <w:sz w:val="28"/>
      <w:szCs w:val="28"/>
      <w:lang w:eastAsia="ar-SA"/>
    </w:rPr>
  </w:style>
  <w:style w:type="paragraph" w:customStyle="1" w:styleId="1d">
    <w:name w:val="Стиль1"/>
    <w:basedOn w:val="a"/>
    <w:qFormat/>
    <w:rsid w:val="00480A0A"/>
    <w:pPr>
      <w:keepNext/>
      <w:keepLines/>
      <w:widowControl w:val="0"/>
      <w:suppressLineNumbers/>
      <w:tabs>
        <w:tab w:val="left" w:pos="432"/>
      </w:tabs>
      <w:suppressAutoHyphens/>
      <w:spacing w:after="60"/>
      <w:ind w:left="432" w:hanging="432"/>
    </w:pPr>
    <w:rPr>
      <w:b/>
      <w:bCs/>
      <w:sz w:val="28"/>
      <w:szCs w:val="28"/>
      <w:lang w:eastAsia="ar-SA"/>
    </w:rPr>
  </w:style>
  <w:style w:type="paragraph" w:customStyle="1" w:styleId="1e">
    <w:name w:val="Обычный1"/>
    <w:rsid w:val="00480A0A"/>
    <w:pPr>
      <w:widowControl w:val="0"/>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1f">
    <w:name w:val="Схема документа1"/>
    <w:basedOn w:val="a"/>
    <w:rsid w:val="00480A0A"/>
    <w:pPr>
      <w:shd w:val="clear" w:color="auto" w:fill="000080"/>
    </w:pPr>
    <w:rPr>
      <w:rFonts w:ascii="Tahoma" w:hAnsi="Tahoma" w:cs="Tahoma"/>
      <w:sz w:val="20"/>
      <w:szCs w:val="20"/>
      <w:lang w:eastAsia="ar-SA"/>
    </w:rPr>
  </w:style>
  <w:style w:type="paragraph" w:styleId="afff0">
    <w:name w:val="Title"/>
    <w:basedOn w:val="a"/>
    <w:next w:val="afff1"/>
    <w:link w:val="afff2"/>
    <w:qFormat/>
    <w:rsid w:val="00480A0A"/>
    <w:pPr>
      <w:widowControl w:val="0"/>
      <w:autoSpaceDE w:val="0"/>
      <w:jc w:val="center"/>
    </w:pPr>
    <w:rPr>
      <w:lang w:eastAsia="ar-SA"/>
    </w:rPr>
  </w:style>
  <w:style w:type="character" w:customStyle="1" w:styleId="afff2">
    <w:name w:val="Заголовок Знак"/>
    <w:basedOn w:val="a0"/>
    <w:link w:val="afff0"/>
    <w:rsid w:val="00480A0A"/>
    <w:rPr>
      <w:rFonts w:ascii="Times New Roman" w:eastAsia="Times New Roman" w:hAnsi="Times New Roman" w:cs="Times New Roman"/>
      <w:sz w:val="24"/>
      <w:szCs w:val="24"/>
      <w:lang w:eastAsia="ar-SA"/>
    </w:rPr>
  </w:style>
  <w:style w:type="paragraph" w:styleId="afff1">
    <w:name w:val="Subtitle"/>
    <w:basedOn w:val="a"/>
    <w:next w:val="aff4"/>
    <w:link w:val="1f0"/>
    <w:uiPriority w:val="99"/>
    <w:qFormat/>
    <w:rsid w:val="00480A0A"/>
    <w:pPr>
      <w:spacing w:after="60"/>
      <w:jc w:val="center"/>
    </w:pPr>
    <w:rPr>
      <w:rFonts w:ascii="Arial" w:hAnsi="Arial" w:cs="Arial"/>
      <w:lang w:eastAsia="ar-SA"/>
    </w:rPr>
  </w:style>
  <w:style w:type="character" w:customStyle="1" w:styleId="1f0">
    <w:name w:val="Подзаголовок Знак1"/>
    <w:basedOn w:val="a0"/>
    <w:link w:val="afff1"/>
    <w:uiPriority w:val="99"/>
    <w:rsid w:val="00480A0A"/>
    <w:rPr>
      <w:rFonts w:ascii="Arial" w:eastAsia="Times New Roman" w:hAnsi="Arial" w:cs="Arial"/>
      <w:sz w:val="24"/>
      <w:szCs w:val="24"/>
      <w:lang w:eastAsia="ar-SA"/>
    </w:rPr>
  </w:style>
  <w:style w:type="paragraph" w:customStyle="1" w:styleId="314">
    <w:name w:val="Основной текст 31"/>
    <w:basedOn w:val="a"/>
    <w:rsid w:val="00480A0A"/>
    <w:pPr>
      <w:spacing w:after="120"/>
    </w:pPr>
    <w:rPr>
      <w:sz w:val="16"/>
      <w:szCs w:val="16"/>
      <w:lang w:eastAsia="ar-SA"/>
    </w:rPr>
  </w:style>
  <w:style w:type="paragraph" w:customStyle="1" w:styleId="1110">
    <w:name w:val="111"/>
    <w:basedOn w:val="a"/>
    <w:rsid w:val="00480A0A"/>
    <w:rPr>
      <w:rFonts w:ascii="Times New Roman CYR" w:hAnsi="Times New Roman CYR" w:cs="Times New Roman CYR"/>
      <w:sz w:val="20"/>
      <w:szCs w:val="20"/>
      <w:lang w:eastAsia="ar-SA"/>
    </w:rPr>
  </w:style>
  <w:style w:type="paragraph" w:styleId="HTML0">
    <w:name w:val="HTML Preformatted"/>
    <w:basedOn w:val="a"/>
    <w:link w:val="HTML1"/>
    <w:rsid w:val="00480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eastAsia="ar-SA"/>
    </w:rPr>
  </w:style>
  <w:style w:type="character" w:customStyle="1" w:styleId="HTML1">
    <w:name w:val="Стандартный HTML Знак1"/>
    <w:basedOn w:val="a0"/>
    <w:link w:val="HTML0"/>
    <w:rsid w:val="00480A0A"/>
    <w:rPr>
      <w:rFonts w:ascii="Courier New" w:eastAsia="Times New Roman" w:hAnsi="Courier New" w:cs="Courier New"/>
      <w:color w:val="000000"/>
      <w:sz w:val="20"/>
      <w:szCs w:val="20"/>
      <w:lang w:eastAsia="ar-SA"/>
    </w:rPr>
  </w:style>
  <w:style w:type="paragraph" w:customStyle="1" w:styleId="2220">
    <w:name w:val="222"/>
    <w:basedOn w:val="a"/>
    <w:rsid w:val="00480A0A"/>
    <w:pPr>
      <w:ind w:left="851"/>
    </w:pPr>
    <w:rPr>
      <w:rFonts w:ascii="Times New Roman CYR" w:hAnsi="Times New Roman CYR" w:cs="Times New Roman CYR"/>
      <w:sz w:val="20"/>
      <w:szCs w:val="20"/>
      <w:lang w:eastAsia="ar-SA"/>
    </w:rPr>
  </w:style>
  <w:style w:type="paragraph" w:customStyle="1" w:styleId="afff3">
    <w:name w:val="Подраздел"/>
    <w:basedOn w:val="a"/>
    <w:rsid w:val="00480A0A"/>
    <w:pPr>
      <w:suppressAutoHyphens/>
      <w:spacing w:before="240" w:after="120"/>
      <w:jc w:val="center"/>
    </w:pPr>
    <w:rPr>
      <w:rFonts w:ascii="TimesDL" w:hAnsi="TimesDL" w:cs="TimesDL"/>
      <w:b/>
      <w:bCs/>
      <w:smallCaps/>
      <w:spacing w:val="-2"/>
      <w:lang w:eastAsia="ar-SA"/>
    </w:rPr>
  </w:style>
  <w:style w:type="paragraph" w:customStyle="1" w:styleId="215">
    <w:name w:val="Основной текст с отступом 21"/>
    <w:basedOn w:val="a"/>
    <w:rsid w:val="00480A0A"/>
    <w:pPr>
      <w:overflowPunct w:val="0"/>
      <w:autoSpaceDE w:val="0"/>
      <w:ind w:firstLine="567"/>
      <w:jc w:val="both"/>
      <w:textAlignment w:val="baseline"/>
    </w:pPr>
    <w:rPr>
      <w:lang w:val="en-US" w:eastAsia="ar-SA"/>
    </w:rPr>
  </w:style>
  <w:style w:type="paragraph" w:customStyle="1" w:styleId="2e">
    <w:name w:val="Обычный2"/>
    <w:rsid w:val="00480A0A"/>
    <w:pPr>
      <w:widowControl w:val="0"/>
      <w:suppressAutoHyphens/>
      <w:spacing w:after="0" w:line="336" w:lineRule="auto"/>
      <w:ind w:left="1040" w:hanging="360"/>
      <w:jc w:val="both"/>
    </w:pPr>
    <w:rPr>
      <w:rFonts w:ascii="Times New Roman" w:eastAsia="Times New Roman" w:hAnsi="Times New Roman" w:cs="Times New Roman"/>
      <w:sz w:val="20"/>
      <w:szCs w:val="20"/>
      <w:lang w:eastAsia="ar-SA"/>
    </w:rPr>
  </w:style>
  <w:style w:type="paragraph" w:customStyle="1" w:styleId="1f1">
    <w:name w:val="Название объекта1"/>
    <w:basedOn w:val="a"/>
    <w:next w:val="a"/>
    <w:rsid w:val="00480A0A"/>
    <w:pPr>
      <w:ind w:right="-6672"/>
      <w:jc w:val="both"/>
    </w:pPr>
    <w:rPr>
      <w:b/>
      <w:bCs/>
      <w:sz w:val="20"/>
      <w:szCs w:val="20"/>
      <w:lang w:eastAsia="ar-SA"/>
    </w:rPr>
  </w:style>
  <w:style w:type="paragraph" w:customStyle="1" w:styleId="1f2">
    <w:name w:val="Текст1"/>
    <w:basedOn w:val="a"/>
    <w:rsid w:val="00480A0A"/>
    <w:rPr>
      <w:rFonts w:ascii="Courier New" w:hAnsi="Courier New" w:cs="Courier New"/>
      <w:sz w:val="20"/>
      <w:szCs w:val="20"/>
      <w:lang w:eastAsia="ar-SA"/>
    </w:rPr>
  </w:style>
  <w:style w:type="paragraph" w:customStyle="1" w:styleId="ConsNonformat">
    <w:name w:val="ConsNonformat"/>
    <w:link w:val="ConsNonformat0"/>
    <w:rsid w:val="00480A0A"/>
    <w:pPr>
      <w:widowControl w:val="0"/>
      <w:suppressAutoHyphens/>
      <w:autoSpaceDE w:val="0"/>
      <w:spacing w:after="0" w:line="240" w:lineRule="auto"/>
      <w:ind w:right="19772"/>
    </w:pPr>
    <w:rPr>
      <w:rFonts w:ascii="Courier New" w:eastAsia="Times New Roman" w:hAnsi="Courier New" w:cs="Courier New"/>
      <w:sz w:val="20"/>
      <w:szCs w:val="20"/>
      <w:lang w:eastAsia="ar-SA"/>
    </w:rPr>
  </w:style>
  <w:style w:type="paragraph" w:customStyle="1" w:styleId="216">
    <w:name w:val="Маркированный список 21"/>
    <w:basedOn w:val="a"/>
    <w:rsid w:val="00480A0A"/>
    <w:pPr>
      <w:tabs>
        <w:tab w:val="left" w:pos="643"/>
      </w:tabs>
      <w:spacing w:after="60"/>
      <w:ind w:left="643" w:hanging="360"/>
      <w:jc w:val="both"/>
    </w:pPr>
    <w:rPr>
      <w:lang w:eastAsia="ar-SA"/>
    </w:rPr>
  </w:style>
  <w:style w:type="paragraph" w:customStyle="1" w:styleId="315">
    <w:name w:val="Маркированный список 31"/>
    <w:basedOn w:val="a"/>
    <w:rsid w:val="00480A0A"/>
    <w:pPr>
      <w:tabs>
        <w:tab w:val="left" w:pos="926"/>
      </w:tabs>
      <w:spacing w:after="60"/>
      <w:ind w:left="926" w:hanging="360"/>
      <w:jc w:val="both"/>
    </w:pPr>
    <w:rPr>
      <w:lang w:eastAsia="ar-SA"/>
    </w:rPr>
  </w:style>
  <w:style w:type="paragraph" w:customStyle="1" w:styleId="1f3">
    <w:name w:val="Нумерованный список1"/>
    <w:basedOn w:val="a"/>
    <w:rsid w:val="00480A0A"/>
    <w:pPr>
      <w:tabs>
        <w:tab w:val="left" w:pos="360"/>
      </w:tabs>
      <w:spacing w:after="60"/>
      <w:ind w:left="360" w:hanging="360"/>
      <w:jc w:val="both"/>
    </w:pPr>
    <w:rPr>
      <w:lang w:eastAsia="ar-SA"/>
    </w:rPr>
  </w:style>
  <w:style w:type="paragraph" w:customStyle="1" w:styleId="1f4">
    <w:name w:val="Заголовок записки1"/>
    <w:basedOn w:val="a"/>
    <w:next w:val="a"/>
    <w:rsid w:val="00480A0A"/>
    <w:pPr>
      <w:spacing w:after="60"/>
      <w:jc w:val="both"/>
    </w:pPr>
    <w:rPr>
      <w:lang w:eastAsia="ar-SA"/>
    </w:rPr>
  </w:style>
  <w:style w:type="paragraph" w:styleId="1f5">
    <w:name w:val="toc 1"/>
    <w:basedOn w:val="a"/>
    <w:next w:val="a"/>
    <w:rsid w:val="00480A0A"/>
    <w:pPr>
      <w:tabs>
        <w:tab w:val="left" w:pos="1134"/>
        <w:tab w:val="right" w:leader="dot" w:pos="9627"/>
      </w:tabs>
    </w:pPr>
    <w:rPr>
      <w:b/>
      <w:bCs/>
      <w:caps/>
      <w:sz w:val="20"/>
      <w:szCs w:val="20"/>
      <w:lang w:eastAsia="ar-SA"/>
    </w:rPr>
  </w:style>
  <w:style w:type="paragraph" w:customStyle="1" w:styleId="Style1">
    <w:name w:val="Style1"/>
    <w:basedOn w:val="a"/>
    <w:rsid w:val="00480A0A"/>
    <w:pPr>
      <w:tabs>
        <w:tab w:val="left" w:pos="540"/>
      </w:tabs>
      <w:spacing w:before="480" w:after="240"/>
      <w:ind w:left="540" w:hanging="540"/>
      <w:jc w:val="center"/>
    </w:pPr>
    <w:rPr>
      <w:rFonts w:ascii="Arial" w:hAnsi="Arial" w:cs="Arial"/>
      <w:b/>
      <w:bCs/>
      <w:lang w:eastAsia="ar-SA"/>
    </w:rPr>
  </w:style>
  <w:style w:type="paragraph" w:customStyle="1" w:styleId="Simlple">
    <w:name w:val="Simlple"/>
    <w:basedOn w:val="a"/>
    <w:rsid w:val="00480A0A"/>
    <w:pPr>
      <w:spacing w:before="60" w:after="60"/>
      <w:ind w:firstLine="284"/>
      <w:jc w:val="both"/>
    </w:pPr>
    <w:rPr>
      <w:rFonts w:ascii="Arial" w:hAnsi="Arial" w:cs="Arial"/>
      <w:sz w:val="20"/>
      <w:szCs w:val="20"/>
      <w:lang w:eastAsia="ar-SA"/>
    </w:rPr>
  </w:style>
  <w:style w:type="paragraph" w:customStyle="1" w:styleId="Style2">
    <w:name w:val="Style2"/>
    <w:basedOn w:val="Simlple"/>
    <w:rsid w:val="00480A0A"/>
    <w:pPr>
      <w:tabs>
        <w:tab w:val="left" w:pos="720"/>
      </w:tabs>
    </w:pPr>
  </w:style>
  <w:style w:type="paragraph" w:customStyle="1" w:styleId="Style3">
    <w:name w:val="Style3"/>
    <w:basedOn w:val="Simlple"/>
    <w:next w:val="Simlple"/>
    <w:rsid w:val="00480A0A"/>
    <w:pPr>
      <w:tabs>
        <w:tab w:val="left" w:pos="720"/>
      </w:tabs>
      <w:ind w:firstLine="567"/>
    </w:pPr>
  </w:style>
  <w:style w:type="paragraph" w:styleId="1f6">
    <w:name w:val="index 1"/>
    <w:basedOn w:val="a"/>
    <w:next w:val="a"/>
    <w:rsid w:val="00480A0A"/>
    <w:pPr>
      <w:ind w:left="200" w:hanging="200"/>
    </w:pPr>
    <w:rPr>
      <w:sz w:val="20"/>
      <w:szCs w:val="20"/>
      <w:lang w:eastAsia="ar-SA"/>
    </w:rPr>
  </w:style>
  <w:style w:type="paragraph" w:customStyle="1" w:styleId="bulletin">
    <w:name w:val="bulletin"/>
    <w:basedOn w:val="221"/>
    <w:rsid w:val="00480A0A"/>
    <w:pPr>
      <w:tabs>
        <w:tab w:val="clear" w:pos="720"/>
      </w:tabs>
      <w:autoSpaceDE/>
      <w:spacing w:before="0"/>
      <w:ind w:left="0" w:firstLine="0"/>
      <w:jc w:val="left"/>
    </w:pPr>
    <w:rPr>
      <w:sz w:val="22"/>
      <w:szCs w:val="22"/>
    </w:rPr>
  </w:style>
  <w:style w:type="paragraph" w:customStyle="1" w:styleId="ListBul2">
    <w:name w:val="ListBul2"/>
    <w:basedOn w:val="19"/>
    <w:rsid w:val="00480A0A"/>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
    <w:rsid w:val="00480A0A"/>
    <w:rPr>
      <w:rFonts w:ascii="Times New Roman CYR" w:hAnsi="Times New Roman CYR" w:cs="Times New Roman CYR"/>
      <w:b/>
      <w:bCs/>
      <w:sz w:val="20"/>
      <w:szCs w:val="20"/>
      <w:lang w:eastAsia="ar-SA"/>
    </w:rPr>
  </w:style>
  <w:style w:type="paragraph" w:customStyle="1" w:styleId="1f7">
    <w:name w:val="Абзац списка1"/>
    <w:basedOn w:val="a"/>
    <w:rsid w:val="00480A0A"/>
    <w:pPr>
      <w:spacing w:after="200" w:line="276" w:lineRule="auto"/>
      <w:ind w:left="720"/>
    </w:pPr>
    <w:rPr>
      <w:rFonts w:ascii="Calibri" w:hAnsi="Calibri" w:cs="Calibri"/>
      <w:sz w:val="22"/>
      <w:szCs w:val="22"/>
      <w:lang w:eastAsia="ar-SA"/>
    </w:rPr>
  </w:style>
  <w:style w:type="paragraph" w:customStyle="1" w:styleId="1f8">
    <w:name w:val="Красная строка1"/>
    <w:basedOn w:val="aff4"/>
    <w:rsid w:val="00480A0A"/>
    <w:pPr>
      <w:spacing w:after="120"/>
      <w:ind w:firstLine="210"/>
      <w:jc w:val="left"/>
    </w:pPr>
    <w:rPr>
      <w:sz w:val="20"/>
      <w:szCs w:val="20"/>
    </w:rPr>
  </w:style>
  <w:style w:type="paragraph" w:customStyle="1" w:styleId="217">
    <w:name w:val="Красная строка 21"/>
    <w:basedOn w:val="aff7"/>
    <w:rsid w:val="00480A0A"/>
    <w:pPr>
      <w:tabs>
        <w:tab w:val="clear" w:pos="1080"/>
      </w:tabs>
      <w:spacing w:after="120"/>
      <w:ind w:left="283" w:firstLine="210"/>
      <w:jc w:val="left"/>
    </w:pPr>
    <w:rPr>
      <w:sz w:val="20"/>
      <w:szCs w:val="20"/>
      <w:lang w:val="en-GB"/>
    </w:rPr>
  </w:style>
  <w:style w:type="paragraph" w:customStyle="1" w:styleId="2f">
    <w:name w:val="ШТ Назв.2"/>
    <w:basedOn w:val="a"/>
    <w:rsid w:val="00480A0A"/>
    <w:pPr>
      <w:spacing w:before="60"/>
      <w:jc w:val="center"/>
    </w:pPr>
    <w:rPr>
      <w:b/>
      <w:bCs/>
      <w:lang w:val="en-US" w:eastAsia="ar-SA"/>
    </w:rPr>
  </w:style>
  <w:style w:type="paragraph" w:customStyle="1" w:styleId="style4">
    <w:name w:val="style4"/>
    <w:basedOn w:val="a"/>
    <w:rsid w:val="00480A0A"/>
    <w:pPr>
      <w:spacing w:before="280" w:after="280"/>
    </w:pPr>
    <w:rPr>
      <w:lang w:eastAsia="ar-SA"/>
    </w:rPr>
  </w:style>
  <w:style w:type="paragraph" w:customStyle="1" w:styleId="desc2">
    <w:name w:val="desc2"/>
    <w:basedOn w:val="a"/>
    <w:rsid w:val="00480A0A"/>
    <w:pPr>
      <w:spacing w:before="280" w:after="280"/>
    </w:pPr>
    <w:rPr>
      <w:lang w:eastAsia="ar-SA"/>
    </w:rPr>
  </w:style>
  <w:style w:type="paragraph" w:customStyle="1" w:styleId="115">
    <w:name w:val="Обычный + 11 пт"/>
    <w:aliases w:val="полужирный,Серый 100%"/>
    <w:basedOn w:val="a"/>
    <w:rsid w:val="00480A0A"/>
    <w:pPr>
      <w:jc w:val="center"/>
    </w:pPr>
    <w:rPr>
      <w:b/>
      <w:bCs/>
      <w:color w:val="333333"/>
      <w:sz w:val="22"/>
      <w:szCs w:val="22"/>
      <w:lang w:eastAsia="ar-SA"/>
    </w:rPr>
  </w:style>
  <w:style w:type="paragraph" w:customStyle="1" w:styleId="afff4">
    <w:name w:val="Знак Знак Знак Знак"/>
    <w:basedOn w:val="a"/>
    <w:rsid w:val="00480A0A"/>
    <w:pPr>
      <w:spacing w:before="280" w:after="280"/>
    </w:pPr>
    <w:rPr>
      <w:rFonts w:ascii="Tahoma" w:hAnsi="Tahoma" w:cs="Tahoma"/>
      <w:sz w:val="20"/>
      <w:szCs w:val="20"/>
      <w:lang w:val="en-US" w:eastAsia="ar-SA"/>
    </w:rPr>
  </w:style>
  <w:style w:type="paragraph" w:customStyle="1" w:styleId="afff5">
    <w:name w:val="Обычный.Нормальный абзац"/>
    <w:rsid w:val="00480A0A"/>
    <w:pPr>
      <w:widowControl w:val="0"/>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
    <w:rsid w:val="00480A0A"/>
    <w:pPr>
      <w:suppressAutoHyphens/>
      <w:ind w:left="426"/>
    </w:pPr>
    <w:rPr>
      <w:lang w:eastAsia="ar-SA"/>
    </w:rPr>
  </w:style>
  <w:style w:type="paragraph" w:customStyle="1" w:styleId="Heading">
    <w:name w:val="Heading"/>
    <w:rsid w:val="00480A0A"/>
    <w:pPr>
      <w:suppressAutoHyphens/>
      <w:spacing w:after="0" w:line="240" w:lineRule="auto"/>
    </w:pPr>
    <w:rPr>
      <w:rFonts w:ascii="Arial" w:eastAsia="Times New Roman" w:hAnsi="Arial" w:cs="Arial"/>
      <w:b/>
      <w:bCs/>
      <w:lang w:eastAsia="ar-SA"/>
    </w:rPr>
  </w:style>
  <w:style w:type="paragraph" w:customStyle="1" w:styleId="Char">
    <w:name w:val="Char Знак Знак"/>
    <w:basedOn w:val="a"/>
    <w:rsid w:val="00480A0A"/>
    <w:pPr>
      <w:widowControl w:val="0"/>
      <w:spacing w:after="160" w:line="240" w:lineRule="exact"/>
      <w:jc w:val="right"/>
    </w:pPr>
    <w:rPr>
      <w:rFonts w:ascii="Arial" w:hAnsi="Arial" w:cs="Arial"/>
      <w:sz w:val="20"/>
      <w:szCs w:val="20"/>
      <w:lang w:val="en-GB" w:eastAsia="ar-SA"/>
    </w:rPr>
  </w:style>
  <w:style w:type="paragraph" w:customStyle="1" w:styleId="ConsPlusNonformat">
    <w:name w:val="ConsPlusNonformat"/>
    <w:rsid w:val="00480A0A"/>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ConsPlusTitle">
    <w:name w:val="ConsPlusTitle"/>
    <w:rsid w:val="00480A0A"/>
    <w:pPr>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Cell">
    <w:name w:val="ConsPlusCell"/>
    <w:rsid w:val="00480A0A"/>
    <w:pPr>
      <w:suppressAutoHyphens/>
      <w:autoSpaceDE w:val="0"/>
      <w:spacing w:after="0" w:line="240" w:lineRule="auto"/>
    </w:pPr>
    <w:rPr>
      <w:rFonts w:ascii="Arial" w:eastAsia="Times New Roman" w:hAnsi="Arial" w:cs="Arial"/>
      <w:sz w:val="20"/>
      <w:szCs w:val="20"/>
      <w:lang w:eastAsia="ar-SA"/>
    </w:rPr>
  </w:style>
  <w:style w:type="paragraph" w:customStyle="1" w:styleId="1f9">
    <w:name w:val="Знак1"/>
    <w:basedOn w:val="a"/>
    <w:rsid w:val="00480A0A"/>
    <w:pPr>
      <w:widowControl w:val="0"/>
      <w:spacing w:after="160" w:line="240" w:lineRule="exact"/>
      <w:jc w:val="right"/>
    </w:pPr>
    <w:rPr>
      <w:rFonts w:ascii="Arial" w:hAnsi="Arial" w:cs="Arial"/>
      <w:sz w:val="20"/>
      <w:szCs w:val="20"/>
      <w:lang w:val="en-GB" w:eastAsia="ar-SA"/>
    </w:rPr>
  </w:style>
  <w:style w:type="paragraph" w:customStyle="1" w:styleId="2f0">
    <w:name w:val="Абзац списка2"/>
    <w:basedOn w:val="a"/>
    <w:rsid w:val="00480A0A"/>
    <w:pPr>
      <w:spacing w:after="200" w:line="276" w:lineRule="auto"/>
      <w:ind w:left="720"/>
    </w:pPr>
    <w:rPr>
      <w:rFonts w:ascii="Calibri" w:hAnsi="Calibri" w:cs="Calibri"/>
      <w:sz w:val="22"/>
      <w:szCs w:val="22"/>
      <w:lang w:eastAsia="ar-SA"/>
    </w:rPr>
  </w:style>
  <w:style w:type="paragraph" w:customStyle="1" w:styleId="Style9">
    <w:name w:val="Style9"/>
    <w:basedOn w:val="a"/>
    <w:rsid w:val="00480A0A"/>
    <w:pPr>
      <w:widowControl w:val="0"/>
      <w:autoSpaceDE w:val="0"/>
    </w:pPr>
    <w:rPr>
      <w:rFonts w:eastAsia="Calibri"/>
      <w:lang w:eastAsia="ar-SA"/>
    </w:rPr>
  </w:style>
  <w:style w:type="paragraph" w:customStyle="1" w:styleId="western">
    <w:name w:val="western"/>
    <w:basedOn w:val="a"/>
    <w:rsid w:val="00480A0A"/>
    <w:pPr>
      <w:spacing w:before="280" w:after="280"/>
    </w:pPr>
    <w:rPr>
      <w:lang w:eastAsia="ar-SA"/>
    </w:rPr>
  </w:style>
  <w:style w:type="paragraph" w:customStyle="1" w:styleId="opispole">
    <w:name w:val="opis_pole"/>
    <w:basedOn w:val="a"/>
    <w:rsid w:val="00480A0A"/>
    <w:pPr>
      <w:spacing w:before="280" w:after="280"/>
    </w:pPr>
    <w:rPr>
      <w:lang w:eastAsia="ar-SA"/>
    </w:rPr>
  </w:style>
  <w:style w:type="paragraph" w:customStyle="1" w:styleId="afff6">
    <w:name w:val="Содержимое таблицы"/>
    <w:basedOn w:val="a"/>
    <w:rsid w:val="00480A0A"/>
    <w:pPr>
      <w:suppressLineNumbers/>
    </w:pPr>
    <w:rPr>
      <w:lang w:eastAsia="ar-SA"/>
    </w:rPr>
  </w:style>
  <w:style w:type="paragraph" w:customStyle="1" w:styleId="afff7">
    <w:name w:val="Заголовок таблицы"/>
    <w:basedOn w:val="afff6"/>
    <w:rsid w:val="00480A0A"/>
    <w:pPr>
      <w:jc w:val="center"/>
    </w:pPr>
    <w:rPr>
      <w:b/>
      <w:bCs/>
    </w:rPr>
  </w:style>
  <w:style w:type="paragraph" w:customStyle="1" w:styleId="afff8">
    <w:name w:val="Содержимое врезки"/>
    <w:basedOn w:val="aff4"/>
    <w:rsid w:val="00480A0A"/>
  </w:style>
  <w:style w:type="table" w:customStyle="1" w:styleId="1fa">
    <w:name w:val="Сетка таблицы1"/>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1">
    <w:name w:val="List Number 2"/>
    <w:basedOn w:val="a"/>
    <w:rsid w:val="00480A0A"/>
    <w:pPr>
      <w:tabs>
        <w:tab w:val="num" w:pos="360"/>
        <w:tab w:val="num" w:pos="432"/>
      </w:tabs>
      <w:ind w:left="432" w:hanging="432"/>
    </w:pPr>
    <w:rPr>
      <w:sz w:val="20"/>
      <w:szCs w:val="20"/>
    </w:rPr>
  </w:style>
  <w:style w:type="paragraph" w:styleId="24">
    <w:name w:val="Body Text Indent 2"/>
    <w:aliases w:val="Знак"/>
    <w:basedOn w:val="a"/>
    <w:link w:val="23"/>
    <w:rsid w:val="00480A0A"/>
    <w:pPr>
      <w:tabs>
        <w:tab w:val="left" w:pos="720"/>
      </w:tabs>
      <w:autoSpaceDE w:val="0"/>
      <w:autoSpaceDN w:val="0"/>
      <w:adjustRightInd w:val="0"/>
      <w:spacing w:before="57"/>
      <w:ind w:left="720" w:hanging="720"/>
      <w:jc w:val="both"/>
    </w:pPr>
    <w:rPr>
      <w:rFonts w:asciiTheme="minorHAnsi" w:eastAsiaTheme="minorHAnsi" w:hAnsiTheme="minorHAnsi"/>
      <w:lang w:eastAsia="en-US"/>
    </w:rPr>
  </w:style>
  <w:style w:type="character" w:customStyle="1" w:styleId="218">
    <w:name w:val="Основной текст с отступом 2 Знак1"/>
    <w:basedOn w:val="a0"/>
    <w:uiPriority w:val="99"/>
    <w:semiHidden/>
    <w:rsid w:val="00480A0A"/>
    <w:rPr>
      <w:rFonts w:ascii="Times New Roman" w:eastAsia="Times New Roman" w:hAnsi="Times New Roman" w:cs="Times New Roman"/>
      <w:sz w:val="24"/>
      <w:szCs w:val="24"/>
      <w:lang w:eastAsia="ru-RU"/>
    </w:rPr>
  </w:style>
  <w:style w:type="paragraph" w:styleId="33">
    <w:name w:val="Body Text Indent 3"/>
    <w:aliases w:val="Знак2"/>
    <w:basedOn w:val="a"/>
    <w:link w:val="32"/>
    <w:rsid w:val="00480A0A"/>
    <w:pPr>
      <w:tabs>
        <w:tab w:val="left" w:pos="1260"/>
      </w:tabs>
      <w:ind w:firstLine="720"/>
      <w:jc w:val="both"/>
    </w:pPr>
    <w:rPr>
      <w:rFonts w:asciiTheme="minorHAnsi" w:eastAsiaTheme="minorHAnsi" w:hAnsiTheme="minorHAnsi"/>
      <w:lang w:eastAsia="en-US"/>
    </w:rPr>
  </w:style>
  <w:style w:type="character" w:customStyle="1" w:styleId="320">
    <w:name w:val="Основной текст с отступом 3 Знак2"/>
    <w:basedOn w:val="a0"/>
    <w:uiPriority w:val="99"/>
    <w:semiHidden/>
    <w:rsid w:val="00480A0A"/>
    <w:rPr>
      <w:rFonts w:ascii="Times New Roman" w:eastAsia="Times New Roman" w:hAnsi="Times New Roman" w:cs="Times New Roman"/>
      <w:sz w:val="16"/>
      <w:szCs w:val="16"/>
      <w:lang w:eastAsia="ru-RU"/>
    </w:rPr>
  </w:style>
  <w:style w:type="paragraph" w:styleId="afff9">
    <w:name w:val="List Bullet"/>
    <w:basedOn w:val="a"/>
    <w:autoRedefine/>
    <w:rsid w:val="00480A0A"/>
    <w:pPr>
      <w:widowControl w:val="0"/>
      <w:spacing w:after="60"/>
      <w:jc w:val="both"/>
    </w:pPr>
    <w:rPr>
      <w:color w:val="000000"/>
    </w:rPr>
  </w:style>
  <w:style w:type="paragraph" w:styleId="ae">
    <w:name w:val="Date"/>
    <w:basedOn w:val="a"/>
    <w:next w:val="a"/>
    <w:link w:val="ad"/>
    <w:rsid w:val="00480A0A"/>
    <w:pPr>
      <w:spacing w:after="60"/>
      <w:jc w:val="both"/>
    </w:pPr>
    <w:rPr>
      <w:rFonts w:asciiTheme="minorHAnsi" w:eastAsiaTheme="minorHAnsi" w:hAnsiTheme="minorHAnsi"/>
      <w:lang w:eastAsia="en-US"/>
    </w:rPr>
  </w:style>
  <w:style w:type="character" w:customStyle="1" w:styleId="1fb">
    <w:name w:val="Дата Знак1"/>
    <w:basedOn w:val="a0"/>
    <w:uiPriority w:val="99"/>
    <w:semiHidden/>
    <w:rsid w:val="00480A0A"/>
    <w:rPr>
      <w:rFonts w:ascii="Times New Roman" w:eastAsia="Times New Roman" w:hAnsi="Times New Roman" w:cs="Times New Roman"/>
      <w:sz w:val="24"/>
      <w:szCs w:val="24"/>
      <w:lang w:eastAsia="ru-RU"/>
    </w:rPr>
  </w:style>
  <w:style w:type="paragraph" w:styleId="26">
    <w:name w:val="Body Text 2"/>
    <w:basedOn w:val="a"/>
    <w:link w:val="25"/>
    <w:rsid w:val="00480A0A"/>
    <w:rPr>
      <w:rFonts w:asciiTheme="minorHAnsi" w:eastAsiaTheme="minorHAnsi" w:hAnsiTheme="minorHAnsi"/>
      <w:lang w:eastAsia="en-US"/>
    </w:rPr>
  </w:style>
  <w:style w:type="character" w:customStyle="1" w:styleId="223">
    <w:name w:val="Основной текст 2 Знак2"/>
    <w:basedOn w:val="a0"/>
    <w:uiPriority w:val="99"/>
    <w:semiHidden/>
    <w:rsid w:val="00480A0A"/>
    <w:rPr>
      <w:rFonts w:ascii="Times New Roman" w:eastAsia="Times New Roman" w:hAnsi="Times New Roman" w:cs="Times New Roman"/>
      <w:sz w:val="24"/>
      <w:szCs w:val="24"/>
      <w:lang w:eastAsia="ru-RU"/>
    </w:rPr>
  </w:style>
  <w:style w:type="paragraph" w:styleId="42">
    <w:name w:val="List Bullet 4"/>
    <w:basedOn w:val="a"/>
    <w:autoRedefine/>
    <w:rsid w:val="00480A0A"/>
    <w:pPr>
      <w:tabs>
        <w:tab w:val="num" w:pos="1209"/>
      </w:tabs>
      <w:spacing w:after="60"/>
      <w:ind w:left="1209" w:hanging="360"/>
      <w:jc w:val="both"/>
    </w:pPr>
  </w:style>
  <w:style w:type="paragraph" w:styleId="52">
    <w:name w:val="List Bullet 5"/>
    <w:basedOn w:val="a"/>
    <w:autoRedefine/>
    <w:rsid w:val="00480A0A"/>
    <w:pPr>
      <w:tabs>
        <w:tab w:val="num" w:pos="1492"/>
      </w:tabs>
      <w:spacing w:after="60"/>
      <w:ind w:left="1492" w:hanging="360"/>
      <w:jc w:val="both"/>
    </w:pPr>
  </w:style>
  <w:style w:type="paragraph" w:styleId="3d">
    <w:name w:val="List Number 3"/>
    <w:basedOn w:val="a"/>
    <w:rsid w:val="00480A0A"/>
    <w:pPr>
      <w:tabs>
        <w:tab w:val="num" w:pos="926"/>
      </w:tabs>
      <w:spacing w:after="60"/>
      <w:ind w:left="926" w:hanging="360"/>
      <w:jc w:val="both"/>
    </w:pPr>
  </w:style>
  <w:style w:type="paragraph" w:styleId="43">
    <w:name w:val="List Number 4"/>
    <w:basedOn w:val="a"/>
    <w:rsid w:val="00480A0A"/>
    <w:pPr>
      <w:tabs>
        <w:tab w:val="num" w:pos="1209"/>
      </w:tabs>
      <w:spacing w:after="60"/>
      <w:ind w:left="1209" w:hanging="360"/>
      <w:jc w:val="both"/>
    </w:pPr>
  </w:style>
  <w:style w:type="paragraph" w:styleId="53">
    <w:name w:val="List Number 5"/>
    <w:basedOn w:val="a"/>
    <w:rsid w:val="00480A0A"/>
    <w:pPr>
      <w:tabs>
        <w:tab w:val="num" w:pos="1492"/>
      </w:tabs>
      <w:spacing w:after="60"/>
      <w:ind w:left="1492" w:hanging="360"/>
      <w:jc w:val="both"/>
    </w:pPr>
  </w:style>
  <w:style w:type="paragraph" w:styleId="af2">
    <w:name w:val="Document Map"/>
    <w:basedOn w:val="a"/>
    <w:link w:val="af1"/>
    <w:semiHidden/>
    <w:rsid w:val="00480A0A"/>
    <w:pPr>
      <w:shd w:val="clear" w:color="auto" w:fill="000080"/>
    </w:pPr>
    <w:rPr>
      <w:rFonts w:asciiTheme="minorHAnsi" w:eastAsiaTheme="minorHAnsi" w:hAnsiTheme="minorHAnsi"/>
      <w:sz w:val="2"/>
      <w:szCs w:val="2"/>
      <w:lang w:eastAsia="en-US"/>
    </w:rPr>
  </w:style>
  <w:style w:type="character" w:customStyle="1" w:styleId="1fc">
    <w:name w:val="Схема документа Знак1"/>
    <w:basedOn w:val="a0"/>
    <w:uiPriority w:val="99"/>
    <w:semiHidden/>
    <w:rsid w:val="00480A0A"/>
    <w:rPr>
      <w:rFonts w:ascii="Tahoma" w:eastAsia="Times New Roman" w:hAnsi="Tahoma" w:cs="Tahoma"/>
      <w:sz w:val="16"/>
      <w:szCs w:val="16"/>
      <w:lang w:eastAsia="ru-RU"/>
    </w:rPr>
  </w:style>
  <w:style w:type="paragraph" w:styleId="35">
    <w:name w:val="Body Text 3"/>
    <w:basedOn w:val="a"/>
    <w:link w:val="34"/>
    <w:rsid w:val="00480A0A"/>
    <w:pPr>
      <w:spacing w:after="120"/>
    </w:pPr>
    <w:rPr>
      <w:rFonts w:asciiTheme="minorHAnsi" w:eastAsiaTheme="minorHAnsi" w:hAnsiTheme="minorHAnsi"/>
      <w:sz w:val="16"/>
      <w:szCs w:val="16"/>
      <w:lang w:eastAsia="en-US"/>
    </w:rPr>
  </w:style>
  <w:style w:type="character" w:customStyle="1" w:styleId="316">
    <w:name w:val="Основной текст 3 Знак1"/>
    <w:basedOn w:val="a0"/>
    <w:uiPriority w:val="99"/>
    <w:semiHidden/>
    <w:rsid w:val="00480A0A"/>
    <w:rPr>
      <w:rFonts w:ascii="Times New Roman" w:eastAsia="Times New Roman" w:hAnsi="Times New Roman" w:cs="Times New Roman"/>
      <w:sz w:val="16"/>
      <w:szCs w:val="16"/>
      <w:lang w:eastAsia="ru-RU"/>
    </w:rPr>
  </w:style>
  <w:style w:type="paragraph" w:styleId="afffa">
    <w:name w:val="caption"/>
    <w:basedOn w:val="a"/>
    <w:next w:val="a"/>
    <w:qFormat/>
    <w:rsid w:val="00480A0A"/>
    <w:pPr>
      <w:ind w:right="-6672"/>
      <w:jc w:val="both"/>
    </w:pPr>
    <w:rPr>
      <w:b/>
      <w:bCs/>
      <w:sz w:val="20"/>
      <w:szCs w:val="20"/>
    </w:rPr>
  </w:style>
  <w:style w:type="paragraph" w:styleId="af6">
    <w:name w:val="Plain Text"/>
    <w:basedOn w:val="a"/>
    <w:link w:val="af5"/>
    <w:rsid w:val="00480A0A"/>
    <w:rPr>
      <w:rFonts w:ascii="Courier New" w:eastAsiaTheme="minorHAnsi" w:hAnsi="Courier New" w:cs="Courier New"/>
      <w:sz w:val="20"/>
      <w:szCs w:val="20"/>
      <w:lang w:eastAsia="en-US"/>
    </w:rPr>
  </w:style>
  <w:style w:type="character" w:customStyle="1" w:styleId="1fd">
    <w:name w:val="Текст Знак1"/>
    <w:basedOn w:val="a0"/>
    <w:uiPriority w:val="99"/>
    <w:semiHidden/>
    <w:rsid w:val="00480A0A"/>
    <w:rPr>
      <w:rFonts w:ascii="Consolas" w:eastAsia="Times New Roman" w:hAnsi="Consolas" w:cs="Times New Roman"/>
      <w:sz w:val="21"/>
      <w:szCs w:val="21"/>
      <w:lang w:eastAsia="ru-RU"/>
    </w:rPr>
  </w:style>
  <w:style w:type="paragraph" w:styleId="2f2">
    <w:name w:val="List Bullet 2"/>
    <w:basedOn w:val="a"/>
    <w:autoRedefine/>
    <w:rsid w:val="00480A0A"/>
    <w:pPr>
      <w:tabs>
        <w:tab w:val="num" w:pos="643"/>
      </w:tabs>
      <w:spacing w:after="60"/>
      <w:ind w:left="643" w:hanging="360"/>
      <w:jc w:val="both"/>
    </w:pPr>
  </w:style>
  <w:style w:type="paragraph" w:styleId="3e">
    <w:name w:val="List Bullet 3"/>
    <w:basedOn w:val="a"/>
    <w:autoRedefine/>
    <w:rsid w:val="00480A0A"/>
    <w:pPr>
      <w:tabs>
        <w:tab w:val="num" w:pos="926"/>
      </w:tabs>
      <w:spacing w:after="60"/>
      <w:ind w:left="926" w:hanging="360"/>
      <w:jc w:val="both"/>
    </w:pPr>
  </w:style>
  <w:style w:type="paragraph" w:styleId="afffb">
    <w:name w:val="List Number"/>
    <w:basedOn w:val="a"/>
    <w:rsid w:val="00480A0A"/>
    <w:pPr>
      <w:tabs>
        <w:tab w:val="num" w:pos="360"/>
      </w:tabs>
      <w:spacing w:after="60"/>
      <w:ind w:left="360" w:hanging="360"/>
      <w:jc w:val="both"/>
    </w:pPr>
  </w:style>
  <w:style w:type="paragraph" w:styleId="af9">
    <w:name w:val="Note Heading"/>
    <w:basedOn w:val="a"/>
    <w:next w:val="a"/>
    <w:link w:val="af8"/>
    <w:rsid w:val="00480A0A"/>
    <w:pPr>
      <w:spacing w:after="60"/>
      <w:jc w:val="both"/>
    </w:pPr>
    <w:rPr>
      <w:rFonts w:asciiTheme="minorHAnsi" w:eastAsiaTheme="minorHAnsi" w:hAnsiTheme="minorHAnsi"/>
      <w:lang w:eastAsia="en-US"/>
    </w:rPr>
  </w:style>
  <w:style w:type="character" w:customStyle="1" w:styleId="1fe">
    <w:name w:val="Заголовок записки Знак1"/>
    <w:basedOn w:val="a0"/>
    <w:semiHidden/>
    <w:rsid w:val="00480A0A"/>
    <w:rPr>
      <w:rFonts w:ascii="Times New Roman" w:eastAsia="Times New Roman" w:hAnsi="Times New Roman" w:cs="Times New Roman"/>
      <w:sz w:val="24"/>
      <w:szCs w:val="24"/>
      <w:lang w:eastAsia="ru-RU"/>
    </w:rPr>
  </w:style>
  <w:style w:type="paragraph" w:styleId="afc">
    <w:name w:val="Body Text First Indent"/>
    <w:basedOn w:val="aff4"/>
    <w:link w:val="afb"/>
    <w:rsid w:val="00480A0A"/>
    <w:pPr>
      <w:spacing w:after="120"/>
      <w:ind w:firstLine="210"/>
      <w:jc w:val="left"/>
    </w:pPr>
    <w:rPr>
      <w:rFonts w:asciiTheme="minorHAnsi" w:eastAsiaTheme="minorHAnsi" w:hAnsiTheme="minorHAnsi"/>
      <w:sz w:val="24"/>
      <w:szCs w:val="24"/>
      <w:lang w:eastAsia="en-US"/>
    </w:rPr>
  </w:style>
  <w:style w:type="character" w:customStyle="1" w:styleId="1ff">
    <w:name w:val="Красная строка Знак1"/>
    <w:basedOn w:val="2b"/>
    <w:rsid w:val="00480A0A"/>
    <w:rPr>
      <w:rFonts w:ascii="Times New Roman" w:eastAsia="Times New Roman" w:hAnsi="Times New Roman" w:cs="Times New Roman"/>
      <w:sz w:val="28"/>
      <w:szCs w:val="28"/>
      <w:lang w:eastAsia="ar-SA"/>
    </w:rPr>
  </w:style>
  <w:style w:type="paragraph" w:styleId="28">
    <w:name w:val="Body Text First Indent 2"/>
    <w:basedOn w:val="aff7"/>
    <w:link w:val="27"/>
    <w:rsid w:val="00480A0A"/>
    <w:pPr>
      <w:tabs>
        <w:tab w:val="clear" w:pos="1080"/>
        <w:tab w:val="num" w:pos="0"/>
      </w:tabs>
      <w:spacing w:after="120"/>
      <w:ind w:left="283" w:firstLine="210"/>
      <w:jc w:val="left"/>
    </w:pPr>
    <w:rPr>
      <w:rFonts w:asciiTheme="minorHAnsi" w:eastAsiaTheme="minorHAnsi" w:hAnsiTheme="minorHAnsi"/>
      <w:sz w:val="24"/>
      <w:szCs w:val="24"/>
      <w:lang w:eastAsia="en-US"/>
    </w:rPr>
  </w:style>
  <w:style w:type="character" w:customStyle="1" w:styleId="219">
    <w:name w:val="Красная строка 2 Знак1"/>
    <w:basedOn w:val="18"/>
    <w:semiHidden/>
    <w:rsid w:val="00480A0A"/>
    <w:rPr>
      <w:rFonts w:ascii="Times New Roman" w:eastAsia="Times New Roman" w:hAnsi="Times New Roman" w:cs="Times New Roman"/>
      <w:sz w:val="28"/>
      <w:szCs w:val="28"/>
      <w:lang w:eastAsia="ar-SA"/>
    </w:rPr>
  </w:style>
  <w:style w:type="paragraph" w:styleId="afffc">
    <w:name w:val="No Spacing"/>
    <w:uiPriority w:val="1"/>
    <w:qFormat/>
    <w:rsid w:val="00480A0A"/>
    <w:pPr>
      <w:spacing w:after="0" w:line="240" w:lineRule="auto"/>
    </w:pPr>
    <w:rPr>
      <w:rFonts w:ascii="Times New Roman" w:eastAsia="Times New Roman" w:hAnsi="Times New Roman" w:cs="Times New Roman"/>
      <w:sz w:val="24"/>
      <w:szCs w:val="24"/>
      <w:lang w:eastAsia="ru-RU"/>
    </w:rPr>
  </w:style>
  <w:style w:type="paragraph" w:customStyle="1" w:styleId="PlainText1">
    <w:name w:val="Plain Text1"/>
    <w:basedOn w:val="a"/>
    <w:rsid w:val="00480A0A"/>
    <w:rPr>
      <w:rFonts w:ascii="Courier New" w:hAnsi="Courier New"/>
      <w:sz w:val="20"/>
      <w:szCs w:val="20"/>
    </w:rPr>
  </w:style>
  <w:style w:type="paragraph" w:customStyle="1" w:styleId="BodyText22">
    <w:name w:val="Body Text 22"/>
    <w:basedOn w:val="a"/>
    <w:rsid w:val="00480A0A"/>
    <w:pPr>
      <w:overflowPunct w:val="0"/>
      <w:autoSpaceDE w:val="0"/>
      <w:autoSpaceDN w:val="0"/>
      <w:adjustRightInd w:val="0"/>
      <w:jc w:val="both"/>
    </w:pPr>
    <w:rPr>
      <w:rFonts w:ascii="MS Sans Serif" w:hAnsi="MS Sans Serif"/>
      <w:sz w:val="22"/>
      <w:szCs w:val="20"/>
    </w:rPr>
  </w:style>
  <w:style w:type="paragraph" w:customStyle="1" w:styleId="Pa82">
    <w:name w:val="Pa8+2"/>
    <w:basedOn w:val="a"/>
    <w:next w:val="a"/>
    <w:rsid w:val="00480A0A"/>
    <w:pPr>
      <w:autoSpaceDE w:val="0"/>
      <w:autoSpaceDN w:val="0"/>
      <w:adjustRightInd w:val="0"/>
      <w:spacing w:line="241" w:lineRule="atLeast"/>
    </w:pPr>
    <w:rPr>
      <w:sz w:val="20"/>
      <w:szCs w:val="20"/>
    </w:rPr>
  </w:style>
  <w:style w:type="paragraph" w:customStyle="1" w:styleId="Pa114">
    <w:name w:val="Pa11+4"/>
    <w:basedOn w:val="a"/>
    <w:next w:val="a"/>
    <w:rsid w:val="00480A0A"/>
    <w:pPr>
      <w:autoSpaceDE w:val="0"/>
      <w:autoSpaceDN w:val="0"/>
      <w:adjustRightInd w:val="0"/>
      <w:spacing w:before="100" w:line="241" w:lineRule="atLeast"/>
    </w:pPr>
    <w:rPr>
      <w:sz w:val="20"/>
      <w:szCs w:val="20"/>
    </w:rPr>
  </w:style>
  <w:style w:type="paragraph" w:customStyle="1" w:styleId="Pa133">
    <w:name w:val="Pa13+3"/>
    <w:basedOn w:val="a"/>
    <w:next w:val="a"/>
    <w:rsid w:val="00480A0A"/>
    <w:pPr>
      <w:autoSpaceDE w:val="0"/>
      <w:autoSpaceDN w:val="0"/>
      <w:adjustRightInd w:val="0"/>
      <w:spacing w:before="200" w:line="241" w:lineRule="atLeast"/>
    </w:pPr>
    <w:rPr>
      <w:sz w:val="20"/>
      <w:szCs w:val="20"/>
    </w:rPr>
  </w:style>
  <w:style w:type="paragraph" w:customStyle="1" w:styleId="Pa152">
    <w:name w:val="Pa15+2"/>
    <w:basedOn w:val="a"/>
    <w:next w:val="a"/>
    <w:rsid w:val="00480A0A"/>
    <w:pPr>
      <w:autoSpaceDE w:val="0"/>
      <w:autoSpaceDN w:val="0"/>
      <w:adjustRightInd w:val="0"/>
      <w:spacing w:before="200" w:line="241" w:lineRule="atLeast"/>
    </w:pPr>
    <w:rPr>
      <w:sz w:val="20"/>
      <w:szCs w:val="20"/>
    </w:rPr>
  </w:style>
  <w:style w:type="paragraph" w:customStyle="1" w:styleId="Pa53">
    <w:name w:val="Pa5+3"/>
    <w:basedOn w:val="a"/>
    <w:next w:val="a"/>
    <w:rsid w:val="00480A0A"/>
    <w:pPr>
      <w:autoSpaceDE w:val="0"/>
      <w:autoSpaceDN w:val="0"/>
      <w:adjustRightInd w:val="0"/>
      <w:spacing w:line="241" w:lineRule="atLeast"/>
    </w:pPr>
    <w:rPr>
      <w:sz w:val="20"/>
      <w:szCs w:val="20"/>
    </w:rPr>
  </w:style>
  <w:style w:type="character" w:customStyle="1" w:styleId="A43">
    <w:name w:val="A4+3"/>
    <w:rsid w:val="00480A0A"/>
    <w:rPr>
      <w:i/>
      <w:iCs/>
      <w:color w:val="000000"/>
      <w:sz w:val="20"/>
      <w:szCs w:val="20"/>
    </w:rPr>
  </w:style>
  <w:style w:type="paragraph" w:styleId="3f">
    <w:name w:val="toc 3"/>
    <w:basedOn w:val="a"/>
    <w:next w:val="a"/>
    <w:autoRedefine/>
    <w:rsid w:val="00480A0A"/>
    <w:pPr>
      <w:keepNext/>
      <w:keepLines/>
      <w:tabs>
        <w:tab w:val="left" w:pos="360"/>
        <w:tab w:val="right" w:leader="dot" w:pos="10440"/>
      </w:tabs>
      <w:jc w:val="both"/>
    </w:pPr>
    <w:rPr>
      <w:noProof/>
      <w:sz w:val="20"/>
      <w:szCs w:val="20"/>
    </w:rPr>
  </w:style>
  <w:style w:type="paragraph" w:styleId="afffd">
    <w:name w:val="Block Text"/>
    <w:basedOn w:val="a"/>
    <w:rsid w:val="00480A0A"/>
    <w:pPr>
      <w:ind w:left="-851" w:right="-766"/>
      <w:jc w:val="both"/>
    </w:pPr>
    <w:rPr>
      <w:sz w:val="22"/>
      <w:szCs w:val="20"/>
    </w:rPr>
  </w:style>
  <w:style w:type="paragraph" w:customStyle="1" w:styleId="afffe">
    <w:name w:val="Пункт договора"/>
    <w:basedOn w:val="a"/>
    <w:rsid w:val="00480A0A"/>
    <w:pPr>
      <w:keepLines/>
      <w:tabs>
        <w:tab w:val="left" w:pos="567"/>
      </w:tabs>
      <w:ind w:left="567" w:hanging="567"/>
      <w:jc w:val="both"/>
    </w:pPr>
    <w:rPr>
      <w:sz w:val="20"/>
      <w:szCs w:val="20"/>
    </w:rPr>
  </w:style>
  <w:style w:type="paragraph" w:customStyle="1" w:styleId="1ff0">
    <w:name w:val="Обычный (веб)1"/>
    <w:aliases w:val="Обычный (Web)1,Обычный (Web)"/>
    <w:basedOn w:val="a"/>
    <w:next w:val="aff6"/>
    <w:rsid w:val="00480A0A"/>
    <w:pPr>
      <w:keepNext/>
    </w:pPr>
    <w:rPr>
      <w:rFonts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480A0A"/>
    <w:pPr>
      <w:keepNext/>
      <w:widowControl w:val="0"/>
      <w:suppressAutoHyphens/>
      <w:spacing w:before="60"/>
      <w:jc w:val="center"/>
      <w:outlineLvl w:val="0"/>
    </w:pPr>
    <w:rPr>
      <w:b/>
      <w:sz w:val="20"/>
      <w:szCs w:val="20"/>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80A0A"/>
    <w:rPr>
      <w:rFonts w:ascii="Arial" w:hAnsi="Arial" w:cs="Arial"/>
      <w:b/>
      <w:bCs/>
      <w:kern w:val="32"/>
      <w:sz w:val="32"/>
      <w:szCs w:val="32"/>
      <w:lang w:val="ru-RU" w:eastAsia="ru-RU" w:bidi="ar-SA"/>
    </w:rPr>
  </w:style>
  <w:style w:type="paragraph" w:customStyle="1" w:styleId="02statia1">
    <w:name w:val="02statia1"/>
    <w:basedOn w:val="a"/>
    <w:rsid w:val="00480A0A"/>
    <w:pPr>
      <w:keepNext/>
      <w:spacing w:before="280" w:line="320" w:lineRule="atLeast"/>
      <w:ind w:left="1134" w:right="851" w:hanging="578"/>
      <w:outlineLvl w:val="2"/>
    </w:pPr>
    <w:rPr>
      <w:rFonts w:ascii="GaramondNarrowC" w:hAnsi="GaramondNarrowC"/>
      <w:b/>
      <w:sz w:val="20"/>
      <w:szCs w:val="20"/>
    </w:rPr>
  </w:style>
  <w:style w:type="paragraph" w:customStyle="1" w:styleId="1ff1">
    <w:name w:val="Основной текст с отступом1"/>
    <w:basedOn w:val="1e"/>
    <w:rsid w:val="00480A0A"/>
    <w:pPr>
      <w:widowControl/>
      <w:suppressAutoHyphens w:val="0"/>
      <w:spacing w:before="209" w:after="209"/>
      <w:ind w:left="209" w:right="209" w:firstLine="0"/>
      <w:jc w:val="left"/>
    </w:pPr>
    <w:rPr>
      <w:szCs w:val="20"/>
      <w:lang w:eastAsia="ru-RU"/>
    </w:rPr>
  </w:style>
  <w:style w:type="paragraph" w:customStyle="1" w:styleId="affff">
    <w:name w:val="Знак Знак Знак Знак Знак Знак Знак Знак Знак Знак Знак Знак Знак Знак Знак"/>
    <w:basedOn w:val="a"/>
    <w:rsid w:val="00480A0A"/>
    <w:pPr>
      <w:widowControl w:val="0"/>
      <w:adjustRightInd w:val="0"/>
      <w:spacing w:after="160" w:line="240" w:lineRule="exact"/>
      <w:jc w:val="right"/>
    </w:pPr>
    <w:rPr>
      <w:sz w:val="20"/>
      <w:szCs w:val="20"/>
      <w:lang w:val="en-GB" w:eastAsia="en-US"/>
    </w:rPr>
  </w:style>
  <w:style w:type="paragraph" w:customStyle="1" w:styleId="xl46">
    <w:name w:val="xl46"/>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0">
    <w:name w:val="Стиль"/>
    <w:rsid w:val="00480A0A"/>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1ff2">
    <w:name w:val="Знак сноски1"/>
    <w:rsid w:val="00480A0A"/>
    <w:rPr>
      <w:vertAlign w:val="superscript"/>
    </w:rPr>
  </w:style>
  <w:style w:type="paragraph" w:customStyle="1" w:styleId="224">
    <w:name w:val="заголовок 22"/>
    <w:basedOn w:val="a"/>
    <w:next w:val="a"/>
    <w:rsid w:val="00480A0A"/>
    <w:pPr>
      <w:autoSpaceDE w:val="0"/>
      <w:autoSpaceDN w:val="0"/>
      <w:spacing w:before="120"/>
      <w:jc w:val="both"/>
    </w:pPr>
    <w:rPr>
      <w:sz w:val="20"/>
      <w:szCs w:val="20"/>
    </w:rPr>
  </w:style>
  <w:style w:type="character" w:customStyle="1" w:styleId="1ff3">
    <w:name w:val="Обычный (веб) Знак1"/>
    <w:rsid w:val="00480A0A"/>
    <w:rPr>
      <w:lang w:val="ru-RU" w:eastAsia="ru-RU" w:bidi="ar-SA"/>
    </w:rPr>
  </w:style>
  <w:style w:type="paragraph" w:customStyle="1" w:styleId="consplusnormal1">
    <w:name w:val="consplusnormal"/>
    <w:basedOn w:val="a"/>
    <w:rsid w:val="00480A0A"/>
    <w:pPr>
      <w:spacing w:before="100" w:beforeAutospacing="1" w:after="100" w:afterAutospacing="1"/>
    </w:pPr>
    <w:rPr>
      <w:rFonts w:ascii="Tahoma" w:hAnsi="Tahoma" w:cs="Tahoma"/>
      <w:sz w:val="16"/>
      <w:szCs w:val="16"/>
    </w:rPr>
  </w:style>
  <w:style w:type="paragraph" w:customStyle="1" w:styleId="BankNormal">
    <w:name w:val="BankNormal"/>
    <w:rsid w:val="00480A0A"/>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
    <w:rsid w:val="00480A0A"/>
    <w:pPr>
      <w:suppressAutoHyphens/>
      <w:spacing w:before="480" w:after="120"/>
      <w:jc w:val="center"/>
    </w:pPr>
    <w:rPr>
      <w:rFonts w:ascii="Times New Roman Bold" w:hAnsi="Times New Roman Bold"/>
      <w:b/>
      <w:sz w:val="28"/>
      <w:szCs w:val="20"/>
      <w:lang w:val="en-US" w:eastAsia="en-US"/>
    </w:rPr>
  </w:style>
  <w:style w:type="paragraph" w:styleId="affff1">
    <w:name w:val="Revision"/>
    <w:hidden/>
    <w:semiHidden/>
    <w:rsid w:val="00480A0A"/>
    <w:pPr>
      <w:spacing w:after="0" w:line="240" w:lineRule="auto"/>
    </w:pPr>
    <w:rPr>
      <w:rFonts w:ascii="Times New Roman" w:eastAsia="Times New Roman" w:hAnsi="Times New Roman" w:cs="Times New Roman"/>
      <w:sz w:val="24"/>
      <w:szCs w:val="24"/>
      <w:lang w:eastAsia="ru-RU"/>
    </w:rPr>
  </w:style>
  <w:style w:type="character" w:customStyle="1" w:styleId="affff2">
    <w:name w:val="Основной шрифт"/>
    <w:semiHidden/>
    <w:rsid w:val="00480A0A"/>
  </w:style>
  <w:style w:type="paragraph" w:styleId="2f3">
    <w:name w:val="toc 2"/>
    <w:basedOn w:val="a"/>
    <w:next w:val="a"/>
    <w:autoRedefine/>
    <w:rsid w:val="00480A0A"/>
    <w:pPr>
      <w:ind w:left="240"/>
    </w:pPr>
    <w:rPr>
      <w:bCs/>
      <w:iCs/>
      <w:sz w:val="28"/>
      <w:szCs w:val="20"/>
    </w:rPr>
  </w:style>
  <w:style w:type="paragraph" w:customStyle="1" w:styleId="1ff4">
    <w:name w:val="текст1"/>
    <w:rsid w:val="00480A0A"/>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3">
    <w:name w:val="втяжка"/>
    <w:basedOn w:val="1ff4"/>
    <w:next w:val="1ff4"/>
    <w:rsid w:val="00480A0A"/>
    <w:pPr>
      <w:tabs>
        <w:tab w:val="left" w:pos="567"/>
      </w:tabs>
      <w:spacing w:before="57"/>
      <w:ind w:left="567" w:hanging="567"/>
    </w:pPr>
  </w:style>
  <w:style w:type="paragraph" w:customStyle="1" w:styleId="1ff5">
    <w:name w:val="втяжка1"/>
    <w:basedOn w:val="affff3"/>
    <w:next w:val="affff3"/>
    <w:rsid w:val="00480A0A"/>
    <w:pPr>
      <w:tabs>
        <w:tab w:val="clear" w:pos="567"/>
        <w:tab w:val="left" w:pos="1134"/>
      </w:tabs>
      <w:ind w:left="1134"/>
    </w:pPr>
  </w:style>
  <w:style w:type="character" w:customStyle="1" w:styleId="Normal">
    <w:name w:val="Normal Знак"/>
    <w:rsid w:val="00480A0A"/>
    <w:rPr>
      <w:snapToGrid/>
      <w:sz w:val="24"/>
      <w:lang w:val="ru-RU" w:eastAsia="ru-RU" w:bidi="ar-SA"/>
    </w:rPr>
  </w:style>
  <w:style w:type="paragraph" w:customStyle="1" w:styleId="-">
    <w:name w:val="текст-табл"/>
    <w:basedOn w:val="a"/>
    <w:next w:val="a"/>
    <w:rsid w:val="00480A0A"/>
    <w:pPr>
      <w:autoSpaceDE w:val="0"/>
      <w:autoSpaceDN w:val="0"/>
      <w:adjustRightInd w:val="0"/>
      <w:spacing w:before="57"/>
      <w:ind w:left="283" w:right="283"/>
      <w:jc w:val="both"/>
    </w:pPr>
    <w:rPr>
      <w:rFonts w:ascii="SchoolBookC" w:hAnsi="SchoolBookC"/>
      <w:b/>
      <w:i/>
      <w:szCs w:val="20"/>
    </w:rPr>
  </w:style>
  <w:style w:type="paragraph" w:customStyle="1" w:styleId="affff4">
    <w:name w:val="заг_центр"/>
    <w:basedOn w:val="-"/>
    <w:rsid w:val="00480A0A"/>
    <w:pPr>
      <w:jc w:val="center"/>
    </w:pPr>
    <w:rPr>
      <w:rFonts w:ascii="AvantGardeGothicC" w:hAnsi="AvantGardeGothicC"/>
    </w:rPr>
  </w:style>
  <w:style w:type="paragraph" w:customStyle="1" w:styleId="fr10">
    <w:name w:val="fr1"/>
    <w:basedOn w:val="a"/>
    <w:rsid w:val="00480A0A"/>
    <w:pPr>
      <w:spacing w:before="150" w:after="150"/>
      <w:ind w:left="150" w:right="150"/>
    </w:pPr>
  </w:style>
  <w:style w:type="character" w:styleId="affff5">
    <w:name w:val="annotation reference"/>
    <w:rsid w:val="00480A0A"/>
    <w:rPr>
      <w:sz w:val="16"/>
      <w:szCs w:val="16"/>
    </w:rPr>
  </w:style>
  <w:style w:type="paragraph" w:styleId="affff6">
    <w:name w:val="annotation text"/>
    <w:basedOn w:val="a"/>
    <w:link w:val="affff7"/>
    <w:rsid w:val="00480A0A"/>
    <w:rPr>
      <w:sz w:val="20"/>
      <w:szCs w:val="20"/>
    </w:rPr>
  </w:style>
  <w:style w:type="character" w:customStyle="1" w:styleId="affff7">
    <w:name w:val="Текст примечания Знак"/>
    <w:basedOn w:val="a0"/>
    <w:link w:val="affff6"/>
    <w:rsid w:val="00480A0A"/>
    <w:rPr>
      <w:rFonts w:ascii="Times New Roman" w:eastAsia="Times New Roman" w:hAnsi="Times New Roman" w:cs="Times New Roman"/>
      <w:sz w:val="20"/>
      <w:szCs w:val="20"/>
      <w:lang w:eastAsia="ru-RU"/>
    </w:rPr>
  </w:style>
  <w:style w:type="paragraph" w:styleId="affff8">
    <w:name w:val="annotation subject"/>
    <w:basedOn w:val="affff6"/>
    <w:next w:val="affff6"/>
    <w:link w:val="affff9"/>
    <w:rsid w:val="00480A0A"/>
    <w:rPr>
      <w:b/>
      <w:bCs/>
    </w:rPr>
  </w:style>
  <w:style w:type="character" w:customStyle="1" w:styleId="affff9">
    <w:name w:val="Тема примечания Знак"/>
    <w:basedOn w:val="affff7"/>
    <w:link w:val="affff8"/>
    <w:rsid w:val="00480A0A"/>
    <w:rPr>
      <w:rFonts w:ascii="Times New Roman" w:eastAsia="Times New Roman" w:hAnsi="Times New Roman" w:cs="Times New Roman"/>
      <w:b/>
      <w:bCs/>
      <w:sz w:val="20"/>
      <w:szCs w:val="20"/>
      <w:lang w:eastAsia="ru-RU"/>
    </w:rPr>
  </w:style>
  <w:style w:type="paragraph" w:customStyle="1" w:styleId="91">
    <w:name w:val="9"/>
    <w:basedOn w:val="a"/>
    <w:rsid w:val="00480A0A"/>
    <w:pPr>
      <w:jc w:val="center"/>
    </w:pPr>
    <w:rPr>
      <w:rFonts w:eastAsia="Arial Unicode MS"/>
      <w:b/>
      <w:bCs/>
      <w:sz w:val="16"/>
      <w:szCs w:val="16"/>
    </w:rPr>
  </w:style>
  <w:style w:type="paragraph" w:customStyle="1" w:styleId="-0">
    <w:name w:val="Контракт-пункт"/>
    <w:basedOn w:val="a"/>
    <w:rsid w:val="00480A0A"/>
    <w:pPr>
      <w:tabs>
        <w:tab w:val="num" w:pos="360"/>
        <w:tab w:val="left" w:pos="680"/>
      </w:tabs>
      <w:spacing w:after="60"/>
      <w:ind w:firstLine="567"/>
      <w:jc w:val="both"/>
    </w:pPr>
  </w:style>
  <w:style w:type="paragraph" w:customStyle="1" w:styleId="2f4">
    <w:name w:val="Текст_начало_2"/>
    <w:basedOn w:val="a"/>
    <w:rsid w:val="00480A0A"/>
    <w:pPr>
      <w:spacing w:line="360" w:lineRule="exact"/>
      <w:jc w:val="both"/>
    </w:pPr>
    <w:rPr>
      <w:rFonts w:ascii="Arial" w:hAnsi="Arial"/>
      <w:szCs w:val="20"/>
      <w:lang w:val="en-GB"/>
    </w:rPr>
  </w:style>
  <w:style w:type="paragraph" w:customStyle="1" w:styleId="02statia2">
    <w:name w:val="02statia2"/>
    <w:basedOn w:val="a"/>
    <w:rsid w:val="00480A0A"/>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480A0A"/>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
    <w:rsid w:val="00480A0A"/>
    <w:pPr>
      <w:keepNext/>
      <w:spacing w:before="360" w:after="120" w:line="360" w:lineRule="atLeast"/>
      <w:outlineLvl w:val="1"/>
    </w:pPr>
    <w:rPr>
      <w:rFonts w:ascii="GaramondC" w:hAnsi="GaramondC"/>
      <w:b/>
      <w:color w:val="000000"/>
      <w:sz w:val="28"/>
      <w:szCs w:val="28"/>
    </w:rPr>
  </w:style>
  <w:style w:type="paragraph" w:customStyle="1" w:styleId="head21">
    <w:name w:val="head21"/>
    <w:basedOn w:val="a"/>
    <w:rsid w:val="00480A0A"/>
    <w:pPr>
      <w:overflowPunct w:val="0"/>
      <w:autoSpaceDE w:val="0"/>
      <w:autoSpaceDN w:val="0"/>
      <w:jc w:val="center"/>
    </w:pPr>
    <w:rPr>
      <w:b/>
      <w:bCs/>
    </w:rPr>
  </w:style>
  <w:style w:type="paragraph" w:customStyle="1" w:styleId="msoacetate0">
    <w:name w:val="msoacetate"/>
    <w:basedOn w:val="a"/>
    <w:rsid w:val="00480A0A"/>
    <w:rPr>
      <w:rFonts w:ascii="Tahoma" w:hAnsi="Tahoma" w:cs="Tahoma"/>
      <w:sz w:val="16"/>
      <w:szCs w:val="16"/>
    </w:rPr>
  </w:style>
  <w:style w:type="character" w:customStyle="1" w:styleId="317">
    <w:name w:val="Стиль3 Знак Знак1"/>
    <w:rsid w:val="00480A0A"/>
    <w:rPr>
      <w:sz w:val="24"/>
      <w:lang w:val="ru-RU" w:eastAsia="ru-RU" w:bidi="ar-SA"/>
    </w:rPr>
  </w:style>
  <w:style w:type="paragraph" w:customStyle="1" w:styleId="44">
    <w:name w:val="Стиль4"/>
    <w:basedOn w:val="a"/>
    <w:rsid w:val="00480A0A"/>
    <w:pPr>
      <w:jc w:val="both"/>
    </w:pPr>
    <w:rPr>
      <w:szCs w:val="20"/>
    </w:rPr>
  </w:style>
  <w:style w:type="paragraph" w:customStyle="1" w:styleId="Normalkeepwithnext">
    <w:name w:val="Normal (keep with next)"/>
    <w:basedOn w:val="a"/>
    <w:rsid w:val="00480A0A"/>
    <w:pPr>
      <w:keepNext/>
      <w:keepLines/>
    </w:pPr>
    <w:rPr>
      <w:rFonts w:ascii="Arial" w:eastAsia="SimSun" w:hAnsi="Arial"/>
      <w:sz w:val="22"/>
      <w:lang w:val="en-GB" w:eastAsia="zh-CN"/>
    </w:rPr>
  </w:style>
  <w:style w:type="paragraph" w:customStyle="1" w:styleId="NormalSpace">
    <w:name w:val="NormalSpace"/>
    <w:basedOn w:val="a"/>
    <w:next w:val="a"/>
    <w:rsid w:val="00480A0A"/>
    <w:pPr>
      <w:spacing w:before="60" w:after="60"/>
    </w:pPr>
    <w:rPr>
      <w:rFonts w:ascii="Arial" w:eastAsia="SimSun" w:hAnsi="Arial"/>
      <w:sz w:val="22"/>
      <w:lang w:val="en-GB" w:eastAsia="zh-CN"/>
    </w:rPr>
  </w:style>
  <w:style w:type="paragraph" w:customStyle="1" w:styleId="1ff6">
    <w:name w:val="Знак1 Знак Знак"/>
    <w:basedOn w:val="a"/>
    <w:rsid w:val="00480A0A"/>
    <w:rPr>
      <w:lang w:val="en-US" w:eastAsia="en-US"/>
    </w:rPr>
  </w:style>
  <w:style w:type="paragraph" w:customStyle="1" w:styleId="3f0">
    <w:name w:val="заголовок 3"/>
    <w:basedOn w:val="a"/>
    <w:next w:val="a"/>
    <w:rsid w:val="00480A0A"/>
    <w:pPr>
      <w:keepNext/>
      <w:autoSpaceDE w:val="0"/>
      <w:autoSpaceDN w:val="0"/>
      <w:outlineLvl w:val="2"/>
    </w:pPr>
    <w:rPr>
      <w:b/>
      <w:bCs/>
      <w:i/>
      <w:iCs/>
      <w:sz w:val="20"/>
      <w:szCs w:val="20"/>
    </w:rPr>
  </w:style>
  <w:style w:type="paragraph" w:customStyle="1" w:styleId="xl33">
    <w:name w:val="xl33"/>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480A0A"/>
    <w:pPr>
      <w:keepNext/>
      <w:widowControl w:val="0"/>
      <w:suppressAutoHyphens/>
      <w:autoSpaceDE w:val="0"/>
      <w:autoSpaceDN w:val="0"/>
      <w:spacing w:before="60"/>
      <w:jc w:val="center"/>
      <w:outlineLvl w:val="0"/>
    </w:pPr>
    <w:rPr>
      <w:rFonts w:ascii="Arial" w:hAnsi="Arial" w:cs="Arial"/>
      <w:b/>
      <w:bCs/>
    </w:rPr>
  </w:style>
  <w:style w:type="paragraph" w:styleId="2f5">
    <w:name w:val="index 2"/>
    <w:basedOn w:val="a"/>
    <w:next w:val="a"/>
    <w:autoRedefine/>
    <w:rsid w:val="00480A0A"/>
    <w:pPr>
      <w:ind w:left="400" w:hanging="200"/>
    </w:pPr>
    <w:rPr>
      <w:sz w:val="20"/>
      <w:szCs w:val="20"/>
    </w:rPr>
  </w:style>
  <w:style w:type="paragraph" w:styleId="3f1">
    <w:name w:val="index 3"/>
    <w:basedOn w:val="a"/>
    <w:next w:val="a"/>
    <w:autoRedefine/>
    <w:rsid w:val="00480A0A"/>
    <w:pPr>
      <w:ind w:left="600" w:hanging="200"/>
    </w:pPr>
    <w:rPr>
      <w:sz w:val="20"/>
      <w:szCs w:val="20"/>
    </w:rPr>
  </w:style>
  <w:style w:type="paragraph" w:styleId="45">
    <w:name w:val="index 4"/>
    <w:basedOn w:val="a"/>
    <w:next w:val="a"/>
    <w:autoRedefine/>
    <w:rsid w:val="00480A0A"/>
    <w:pPr>
      <w:ind w:left="800" w:hanging="200"/>
    </w:pPr>
    <w:rPr>
      <w:sz w:val="20"/>
      <w:szCs w:val="20"/>
    </w:rPr>
  </w:style>
  <w:style w:type="paragraph" w:styleId="54">
    <w:name w:val="index 5"/>
    <w:basedOn w:val="a"/>
    <w:next w:val="a"/>
    <w:autoRedefine/>
    <w:rsid w:val="00480A0A"/>
    <w:pPr>
      <w:ind w:left="1000" w:hanging="200"/>
    </w:pPr>
    <w:rPr>
      <w:sz w:val="20"/>
      <w:szCs w:val="20"/>
    </w:rPr>
  </w:style>
  <w:style w:type="paragraph" w:styleId="63">
    <w:name w:val="index 6"/>
    <w:basedOn w:val="a"/>
    <w:next w:val="a"/>
    <w:autoRedefine/>
    <w:rsid w:val="00480A0A"/>
    <w:pPr>
      <w:ind w:left="1200" w:hanging="200"/>
    </w:pPr>
    <w:rPr>
      <w:sz w:val="20"/>
      <w:szCs w:val="20"/>
    </w:rPr>
  </w:style>
  <w:style w:type="paragraph" w:styleId="72">
    <w:name w:val="index 7"/>
    <w:basedOn w:val="a"/>
    <w:next w:val="a"/>
    <w:autoRedefine/>
    <w:rsid w:val="00480A0A"/>
    <w:pPr>
      <w:ind w:left="1400" w:hanging="200"/>
    </w:pPr>
    <w:rPr>
      <w:sz w:val="20"/>
      <w:szCs w:val="20"/>
    </w:rPr>
  </w:style>
  <w:style w:type="paragraph" w:styleId="81">
    <w:name w:val="index 8"/>
    <w:basedOn w:val="a"/>
    <w:next w:val="a"/>
    <w:autoRedefine/>
    <w:rsid w:val="00480A0A"/>
    <w:pPr>
      <w:ind w:left="1600" w:hanging="200"/>
    </w:pPr>
    <w:rPr>
      <w:sz w:val="20"/>
      <w:szCs w:val="20"/>
    </w:rPr>
  </w:style>
  <w:style w:type="paragraph" w:styleId="92">
    <w:name w:val="index 9"/>
    <w:basedOn w:val="a"/>
    <w:next w:val="a"/>
    <w:autoRedefine/>
    <w:rsid w:val="00480A0A"/>
    <w:pPr>
      <w:ind w:left="1800" w:hanging="200"/>
    </w:pPr>
    <w:rPr>
      <w:sz w:val="20"/>
      <w:szCs w:val="20"/>
    </w:rPr>
  </w:style>
  <w:style w:type="paragraph" w:styleId="affffa">
    <w:name w:val="index heading"/>
    <w:basedOn w:val="a"/>
    <w:next w:val="1f6"/>
    <w:rsid w:val="00480A0A"/>
    <w:rPr>
      <w:sz w:val="20"/>
      <w:szCs w:val="20"/>
    </w:rPr>
  </w:style>
  <w:style w:type="paragraph" w:styleId="46">
    <w:name w:val="toc 4"/>
    <w:basedOn w:val="a"/>
    <w:next w:val="a"/>
    <w:autoRedefine/>
    <w:rsid w:val="00480A0A"/>
    <w:pPr>
      <w:ind w:left="600"/>
    </w:pPr>
    <w:rPr>
      <w:sz w:val="20"/>
      <w:szCs w:val="20"/>
    </w:rPr>
  </w:style>
  <w:style w:type="paragraph" w:styleId="55">
    <w:name w:val="toc 5"/>
    <w:basedOn w:val="a"/>
    <w:next w:val="a"/>
    <w:autoRedefine/>
    <w:rsid w:val="00480A0A"/>
    <w:pPr>
      <w:ind w:left="800"/>
    </w:pPr>
    <w:rPr>
      <w:sz w:val="20"/>
      <w:szCs w:val="20"/>
    </w:rPr>
  </w:style>
  <w:style w:type="paragraph" w:styleId="64">
    <w:name w:val="toc 6"/>
    <w:basedOn w:val="a"/>
    <w:next w:val="a"/>
    <w:autoRedefine/>
    <w:rsid w:val="00480A0A"/>
    <w:pPr>
      <w:ind w:left="1000"/>
    </w:pPr>
    <w:rPr>
      <w:sz w:val="20"/>
      <w:szCs w:val="20"/>
    </w:rPr>
  </w:style>
  <w:style w:type="paragraph" w:styleId="73">
    <w:name w:val="toc 7"/>
    <w:basedOn w:val="a"/>
    <w:next w:val="a"/>
    <w:autoRedefine/>
    <w:rsid w:val="00480A0A"/>
    <w:pPr>
      <w:ind w:left="1200"/>
    </w:pPr>
    <w:rPr>
      <w:sz w:val="20"/>
      <w:szCs w:val="20"/>
    </w:rPr>
  </w:style>
  <w:style w:type="paragraph" w:styleId="82">
    <w:name w:val="toc 8"/>
    <w:basedOn w:val="a"/>
    <w:next w:val="a"/>
    <w:autoRedefine/>
    <w:rsid w:val="00480A0A"/>
    <w:pPr>
      <w:ind w:left="1400"/>
    </w:pPr>
    <w:rPr>
      <w:sz w:val="20"/>
      <w:szCs w:val="20"/>
    </w:rPr>
  </w:style>
  <w:style w:type="paragraph" w:styleId="93">
    <w:name w:val="toc 9"/>
    <w:basedOn w:val="a"/>
    <w:next w:val="a"/>
    <w:autoRedefine/>
    <w:rsid w:val="00480A0A"/>
    <w:pPr>
      <w:ind w:left="1600"/>
    </w:pPr>
    <w:rPr>
      <w:sz w:val="20"/>
      <w:szCs w:val="20"/>
    </w:rPr>
  </w:style>
  <w:style w:type="paragraph" w:customStyle="1" w:styleId="DefaultText">
    <w:name w:val="Default Text"/>
    <w:basedOn w:val="a"/>
    <w:rsid w:val="00480A0A"/>
    <w:pPr>
      <w:spacing w:before="50" w:after="50"/>
      <w:ind w:left="1440"/>
    </w:pPr>
    <w:rPr>
      <w:rFonts w:ascii="Arial" w:hAnsi="Arial"/>
      <w:sz w:val="20"/>
      <w:szCs w:val="20"/>
      <w:lang w:val="en-US" w:eastAsia="en-US"/>
    </w:rPr>
  </w:style>
  <w:style w:type="paragraph" w:customStyle="1" w:styleId="title2">
    <w:name w:val="title2"/>
    <w:basedOn w:val="a"/>
    <w:rsid w:val="00480A0A"/>
    <w:rPr>
      <w:color w:val="000000"/>
    </w:rPr>
  </w:style>
  <w:style w:type="paragraph" w:customStyle="1" w:styleId="1ff7">
    <w:name w:val="заголовок 1"/>
    <w:basedOn w:val="1"/>
    <w:autoRedefine/>
    <w:rsid w:val="00480A0A"/>
    <w:pPr>
      <w:jc w:val="center"/>
    </w:pPr>
    <w:rPr>
      <w:rFonts w:cs="Times New Roman"/>
      <w:caps/>
      <w:kern w:val="28"/>
      <w:sz w:val="28"/>
      <w:szCs w:val="28"/>
      <w:u w:val="single"/>
      <w:lang w:eastAsia="ru-RU"/>
    </w:rPr>
  </w:style>
  <w:style w:type="paragraph" w:customStyle="1" w:styleId="2f6">
    <w:name w:val="заголовок 2"/>
    <w:basedOn w:val="a"/>
    <w:next w:val="a"/>
    <w:rsid w:val="00480A0A"/>
    <w:pPr>
      <w:keepNext/>
      <w:autoSpaceDE w:val="0"/>
      <w:autoSpaceDN w:val="0"/>
      <w:jc w:val="center"/>
      <w:outlineLvl w:val="1"/>
    </w:pPr>
    <w:rPr>
      <w:b/>
      <w:bCs/>
      <w:sz w:val="18"/>
      <w:szCs w:val="18"/>
    </w:rPr>
  </w:style>
  <w:style w:type="paragraph" w:customStyle="1" w:styleId="affffb">
    <w:name w:val="Абзац картинок"/>
    <w:basedOn w:val="a"/>
    <w:autoRedefine/>
    <w:rsid w:val="00480A0A"/>
    <w:pPr>
      <w:jc w:val="center"/>
    </w:pPr>
    <w:rPr>
      <w:szCs w:val="20"/>
    </w:rPr>
  </w:style>
  <w:style w:type="character" w:customStyle="1" w:styleId="affffc">
    <w:name w:val="Обычный (веб) Знак"/>
    <w:aliases w:val="Обычный (веб)1 Знак,Обычный (Web)1 Знак"/>
    <w:rsid w:val="00480A0A"/>
    <w:rPr>
      <w:sz w:val="24"/>
      <w:szCs w:val="24"/>
      <w:lang w:val="ru-RU" w:eastAsia="ru-RU" w:bidi="ar-SA"/>
    </w:rPr>
  </w:style>
  <w:style w:type="paragraph" w:customStyle="1" w:styleId="affffd">
    <w:name w:val="Глава"/>
    <w:basedOn w:val="1"/>
    <w:next w:val="aff4"/>
    <w:rsid w:val="00480A0A"/>
    <w:pPr>
      <w:widowControl w:val="0"/>
      <w:spacing w:before="0" w:after="0"/>
      <w:jc w:val="center"/>
    </w:pPr>
    <w:rPr>
      <w:rFonts w:ascii="Times New Roman" w:hAnsi="Times New Roman" w:cs="Times New Roman"/>
      <w:bCs w:val="0"/>
      <w:color w:val="000000"/>
      <w:kern w:val="0"/>
      <w:sz w:val="28"/>
      <w:szCs w:val="24"/>
      <w:lang w:eastAsia="ru-RU"/>
    </w:rPr>
  </w:style>
  <w:style w:type="character" w:customStyle="1" w:styleId="grame">
    <w:name w:val="grame"/>
    <w:rsid w:val="00480A0A"/>
  </w:style>
  <w:style w:type="paragraph" w:customStyle="1" w:styleId="affffe">
    <w:name w:val="Абзац пустой"/>
    <w:basedOn w:val="a"/>
    <w:autoRedefine/>
    <w:rsid w:val="00480A0A"/>
    <w:pPr>
      <w:jc w:val="both"/>
    </w:pPr>
    <w:rPr>
      <w:sz w:val="22"/>
      <w:szCs w:val="20"/>
      <w:lang w:val="en-US"/>
    </w:rPr>
  </w:style>
  <w:style w:type="character" w:customStyle="1" w:styleId="brown">
    <w:name w:val="brown"/>
    <w:rsid w:val="00480A0A"/>
  </w:style>
  <w:style w:type="character" w:customStyle="1" w:styleId="bold">
    <w:name w:val="bold"/>
    <w:rsid w:val="00480A0A"/>
  </w:style>
  <w:style w:type="paragraph" w:customStyle="1" w:styleId="1ff8">
    <w:name w:val="Знак 1"/>
    <w:basedOn w:val="a"/>
    <w:rsid w:val="00480A0A"/>
    <w:pPr>
      <w:suppressAutoHyphens/>
      <w:spacing w:after="60"/>
      <w:jc w:val="center"/>
    </w:pPr>
    <w:rPr>
      <w:sz w:val="22"/>
      <w:szCs w:val="22"/>
      <w:lang w:eastAsia="ar-SA"/>
    </w:rPr>
  </w:style>
  <w:style w:type="paragraph" w:customStyle="1" w:styleId="3f2">
    <w:name w:val="Заголовок 3 со списком"/>
    <w:basedOn w:val="3"/>
    <w:rsid w:val="00480A0A"/>
    <w:pPr>
      <w:jc w:val="both"/>
    </w:pPr>
    <w:rPr>
      <w:rFonts w:cs="Times New Roman"/>
      <w:bCs w:val="0"/>
      <w:sz w:val="24"/>
      <w:szCs w:val="20"/>
      <w:lang w:eastAsia="ru-RU"/>
    </w:rPr>
  </w:style>
  <w:style w:type="character" w:customStyle="1" w:styleId="3f3">
    <w:name w:val="Заголовок 3 со списком Знак"/>
    <w:rsid w:val="00480A0A"/>
    <w:rPr>
      <w:rFonts w:ascii="Arial" w:hAnsi="Arial"/>
      <w:b/>
      <w:sz w:val="24"/>
      <w:lang w:val="ru-RU" w:eastAsia="ru-RU" w:bidi="ar-SA"/>
    </w:rPr>
  </w:style>
  <w:style w:type="paragraph" w:customStyle="1" w:styleId="afffff">
    <w:name w:val="АД_Основной текст"/>
    <w:basedOn w:val="a"/>
    <w:qFormat/>
    <w:rsid w:val="00480A0A"/>
    <w:pPr>
      <w:ind w:firstLine="567"/>
      <w:jc w:val="both"/>
    </w:pPr>
  </w:style>
  <w:style w:type="paragraph" w:customStyle="1" w:styleId="47">
    <w:name w:val="АД_Нумерованный подпункт 4 уровня"/>
    <w:basedOn w:val="a"/>
    <w:qFormat/>
    <w:rsid w:val="00480A0A"/>
    <w:pPr>
      <w:jc w:val="both"/>
    </w:pPr>
  </w:style>
  <w:style w:type="character" w:customStyle="1" w:styleId="3f4">
    <w:name w:val="заголовок 3 Знак"/>
    <w:rsid w:val="00480A0A"/>
    <w:rPr>
      <w:b/>
      <w:bCs/>
      <w:i/>
      <w:iCs/>
      <w:lang w:val="ru-RU" w:eastAsia="ru-RU" w:bidi="ar-SA"/>
    </w:rPr>
  </w:style>
  <w:style w:type="paragraph" w:customStyle="1" w:styleId="1ff9">
    <w:name w:val="Знак Знак Знак1 Знак Знак Знак"/>
    <w:basedOn w:val="a"/>
    <w:rsid w:val="00480A0A"/>
    <w:pPr>
      <w:widowControl w:val="0"/>
      <w:adjustRightInd w:val="0"/>
      <w:spacing w:after="160" w:line="240" w:lineRule="exact"/>
      <w:jc w:val="right"/>
    </w:pPr>
    <w:rPr>
      <w:rFonts w:ascii="Arial" w:hAnsi="Arial" w:cs="Arial"/>
      <w:sz w:val="20"/>
      <w:szCs w:val="20"/>
      <w:lang w:val="en-GB" w:eastAsia="en-US"/>
    </w:rPr>
  </w:style>
  <w:style w:type="paragraph" w:customStyle="1" w:styleId="2f7">
    <w:name w:val="Знак Знак Знак Знак Знак2 Знак Знак Знак Знак Знак Знак Знак Знак Знак Знак"/>
    <w:basedOn w:val="a"/>
    <w:rsid w:val="00480A0A"/>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locked/>
    <w:rsid w:val="00480A0A"/>
    <w:rPr>
      <w:rFonts w:ascii="Arial" w:hAnsi="Arial" w:cs="Arial"/>
      <w:lang w:val="ru-RU" w:eastAsia="ru-RU" w:bidi="ar-SA"/>
    </w:rPr>
  </w:style>
  <w:style w:type="paragraph" w:styleId="2f8">
    <w:name w:val="List 2"/>
    <w:basedOn w:val="a"/>
    <w:rsid w:val="00480A0A"/>
    <w:pPr>
      <w:ind w:left="566" w:hanging="283"/>
    </w:pPr>
    <w:rPr>
      <w:sz w:val="20"/>
      <w:szCs w:val="20"/>
    </w:rPr>
  </w:style>
  <w:style w:type="paragraph" w:customStyle="1" w:styleId="xl65">
    <w:name w:val="xl65"/>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6">
    <w:name w:val="xl66"/>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rPr>
  </w:style>
  <w:style w:type="paragraph" w:customStyle="1" w:styleId="xl68">
    <w:name w:val="xl68"/>
    <w:basedOn w:val="a"/>
    <w:rsid w:val="00480A0A"/>
    <w:pPr>
      <w:spacing w:before="100" w:beforeAutospacing="1" w:after="100" w:afterAutospacing="1"/>
      <w:jc w:val="center"/>
      <w:textAlignment w:val="top"/>
    </w:pPr>
    <w:rPr>
      <w:b/>
      <w:bCs/>
      <w:color w:val="000000"/>
    </w:rPr>
  </w:style>
  <w:style w:type="paragraph" w:customStyle="1" w:styleId="xl69">
    <w:name w:val="xl69"/>
    <w:basedOn w:val="a"/>
    <w:rsid w:val="00480A0A"/>
    <w:pPr>
      <w:spacing w:before="100" w:beforeAutospacing="1" w:after="100" w:afterAutospacing="1"/>
      <w:textAlignment w:val="top"/>
    </w:pPr>
    <w:rPr>
      <w:b/>
      <w:bCs/>
      <w:color w:val="000000"/>
    </w:rPr>
  </w:style>
  <w:style w:type="paragraph" w:customStyle="1" w:styleId="xl70">
    <w:name w:val="xl70"/>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2">
    <w:name w:val="xl72"/>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4">
    <w:name w:val="xl74"/>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480A0A"/>
    <w:pPr>
      <w:spacing w:before="100" w:beforeAutospacing="1" w:after="100" w:afterAutospacing="1"/>
      <w:textAlignment w:val="top"/>
    </w:pPr>
    <w:rPr>
      <w:b/>
      <w:bCs/>
      <w:color w:val="000000"/>
    </w:rPr>
  </w:style>
  <w:style w:type="paragraph" w:customStyle="1" w:styleId="xl78">
    <w:name w:val="xl78"/>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5">
    <w:name w:val="xl85"/>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
    <w:rsid w:val="00480A0A"/>
    <w:pPr>
      <w:spacing w:before="100" w:beforeAutospacing="1" w:after="100" w:afterAutospacing="1"/>
      <w:jc w:val="center"/>
      <w:textAlignment w:val="center"/>
    </w:pPr>
    <w:rPr>
      <w:b/>
      <w:bCs/>
      <w:color w:val="000000"/>
    </w:rPr>
  </w:style>
  <w:style w:type="paragraph" w:customStyle="1" w:styleId="xl87">
    <w:name w:val="xl87"/>
    <w:basedOn w:val="a"/>
    <w:rsid w:val="00480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
    <w:rsid w:val="00480A0A"/>
    <w:pPr>
      <w:spacing w:before="100" w:beforeAutospacing="1" w:after="100" w:afterAutospacing="1"/>
      <w:jc w:val="center"/>
      <w:textAlignment w:val="center"/>
    </w:pPr>
  </w:style>
  <w:style w:type="paragraph" w:customStyle="1" w:styleId="xl89">
    <w:name w:val="xl89"/>
    <w:basedOn w:val="a"/>
    <w:rsid w:val="00480A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90">
    <w:name w:val="xl90"/>
    <w:basedOn w:val="a"/>
    <w:rsid w:val="00480A0A"/>
    <w:pPr>
      <w:spacing w:before="100" w:beforeAutospacing="1" w:after="100" w:afterAutospacing="1"/>
      <w:jc w:val="center"/>
      <w:textAlignment w:val="top"/>
    </w:pPr>
    <w:rPr>
      <w:b/>
      <w:bCs/>
      <w:color w:val="000000"/>
    </w:rPr>
  </w:style>
  <w:style w:type="paragraph" w:customStyle="1" w:styleId="xl91">
    <w:name w:val="xl91"/>
    <w:basedOn w:val="a"/>
    <w:rsid w:val="00480A0A"/>
    <w:pPr>
      <w:spacing w:before="100" w:beforeAutospacing="1" w:after="100" w:afterAutospacing="1"/>
      <w:textAlignment w:val="top"/>
    </w:pPr>
    <w:rPr>
      <w:b/>
      <w:bCs/>
      <w:color w:val="000000"/>
      <w:sz w:val="28"/>
      <w:szCs w:val="28"/>
    </w:rPr>
  </w:style>
  <w:style w:type="paragraph" w:customStyle="1" w:styleId="xl92">
    <w:name w:val="xl92"/>
    <w:basedOn w:val="a"/>
    <w:rsid w:val="00480A0A"/>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21a">
    <w:name w:val="Знак Знак Знак Знак Знак2 Знак Знак Знак Знак Знак Знак Знак Знак Знак Знак Знак Знак1"/>
    <w:basedOn w:val="a"/>
    <w:rsid w:val="00480A0A"/>
    <w:pPr>
      <w:widowControl w:val="0"/>
      <w:adjustRightInd w:val="0"/>
      <w:spacing w:after="160" w:line="240" w:lineRule="exact"/>
      <w:jc w:val="right"/>
    </w:pPr>
    <w:rPr>
      <w:rFonts w:ascii="Arial" w:hAnsi="Arial" w:cs="Arial"/>
      <w:sz w:val="20"/>
      <w:szCs w:val="20"/>
      <w:lang w:val="en-GB" w:eastAsia="en-US"/>
    </w:rPr>
  </w:style>
  <w:style w:type="paragraph" w:customStyle="1" w:styleId="21b">
    <w:name w:val="Знак Знак Знак Знак Знак2 Знак Знак Знак Знак Знак Знак Знак Знак Знак Знак Знак Знак1 Знак"/>
    <w:basedOn w:val="a"/>
    <w:rsid w:val="00480A0A"/>
    <w:pPr>
      <w:widowControl w:val="0"/>
      <w:adjustRightInd w:val="0"/>
      <w:spacing w:after="160" w:line="240" w:lineRule="exact"/>
      <w:jc w:val="right"/>
    </w:pPr>
    <w:rPr>
      <w:rFonts w:ascii="Arial" w:hAnsi="Arial" w:cs="Arial"/>
      <w:sz w:val="20"/>
      <w:szCs w:val="20"/>
      <w:lang w:val="en-GB" w:eastAsia="en-US"/>
    </w:rPr>
  </w:style>
  <w:style w:type="paragraph" w:customStyle="1" w:styleId="56">
    <w:name w:val="Стиль5"/>
    <w:basedOn w:val="a"/>
    <w:rsid w:val="00480A0A"/>
    <w:pPr>
      <w:spacing w:after="120"/>
      <w:jc w:val="both"/>
    </w:pPr>
    <w:rPr>
      <w:color w:val="000000"/>
    </w:rPr>
  </w:style>
  <w:style w:type="character" w:customStyle="1" w:styleId="ConsNormal2">
    <w:name w:val="ConsNormal Знак Знак Знак"/>
    <w:locked/>
    <w:rsid w:val="00480A0A"/>
    <w:rPr>
      <w:rFonts w:ascii="Arial" w:hAnsi="Arial" w:cs="Arial"/>
      <w:lang w:val="ru-RU" w:eastAsia="ru-RU" w:bidi="ar-SA"/>
    </w:rPr>
  </w:style>
  <w:style w:type="paragraph" w:customStyle="1" w:styleId="caaieiaie3">
    <w:name w:val="caaieiaie 3"/>
    <w:basedOn w:val="a"/>
    <w:next w:val="a"/>
    <w:rsid w:val="00480A0A"/>
    <w:pPr>
      <w:keepNext/>
      <w:jc w:val="center"/>
    </w:pPr>
    <w:rPr>
      <w:rFonts w:ascii="NTTierce" w:hAnsi="NTTierce"/>
      <w:b/>
      <w:sz w:val="22"/>
      <w:szCs w:val="20"/>
    </w:rPr>
  </w:style>
  <w:style w:type="paragraph" w:customStyle="1" w:styleId="afffff0">
    <w:name w:val="Оглавление"/>
    <w:basedOn w:val="3f0"/>
    <w:qFormat/>
    <w:rsid w:val="00480A0A"/>
    <w:pPr>
      <w:jc w:val="center"/>
    </w:pPr>
    <w:rPr>
      <w:sz w:val="24"/>
    </w:rPr>
  </w:style>
  <w:style w:type="paragraph" w:customStyle="1" w:styleId="1ffa">
    <w:name w:val="Знак Знак Знак1 Знак"/>
    <w:basedOn w:val="a"/>
    <w:rsid w:val="00480A0A"/>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80A0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rsid w:val="00480A0A"/>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rsid w:val="00480A0A"/>
    <w:rPr>
      <w:sz w:val="18"/>
      <w:szCs w:val="18"/>
    </w:rPr>
  </w:style>
  <w:style w:type="character" w:customStyle="1" w:styleId="postbody">
    <w:name w:val="postbody"/>
    <w:rsid w:val="00480A0A"/>
  </w:style>
  <w:style w:type="paragraph" w:styleId="afffff1">
    <w:name w:val="Salutation"/>
    <w:basedOn w:val="a"/>
    <w:next w:val="a"/>
    <w:link w:val="afffff2"/>
    <w:rsid w:val="00480A0A"/>
    <w:rPr>
      <w:lang w:eastAsia="ar-SA"/>
    </w:rPr>
  </w:style>
  <w:style w:type="character" w:customStyle="1" w:styleId="afffff2">
    <w:name w:val="Приветствие Знак"/>
    <w:basedOn w:val="a0"/>
    <w:link w:val="afffff1"/>
    <w:rsid w:val="00480A0A"/>
    <w:rPr>
      <w:rFonts w:ascii="Times New Roman" w:eastAsia="Times New Roman" w:hAnsi="Times New Roman" w:cs="Times New Roman"/>
      <w:sz w:val="24"/>
      <w:szCs w:val="24"/>
      <w:lang w:eastAsia="ar-SA"/>
    </w:rPr>
  </w:style>
  <w:style w:type="paragraph" w:customStyle="1" w:styleId="DefinitionTerm">
    <w:name w:val="Definition Term"/>
    <w:basedOn w:val="a"/>
    <w:next w:val="a"/>
    <w:rsid w:val="00480A0A"/>
    <w:pPr>
      <w:widowControl w:val="0"/>
    </w:pPr>
  </w:style>
  <w:style w:type="character" w:customStyle="1" w:styleId="140">
    <w:name w:val="Заголовок 1 Знак4"/>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
    <w:locked/>
    <w:rsid w:val="00480A0A"/>
    <w:rPr>
      <w:rFonts w:ascii="Arial" w:hAnsi="Arial" w:cs="Arial"/>
      <w:b/>
      <w:bCs/>
      <w:kern w:val="32"/>
      <w:sz w:val="32"/>
      <w:szCs w:val="32"/>
    </w:rPr>
  </w:style>
  <w:style w:type="paragraph" w:customStyle="1" w:styleId="prepupack">
    <w:name w:val="prepupack"/>
    <w:basedOn w:val="a"/>
    <w:rsid w:val="00480A0A"/>
    <w:pPr>
      <w:spacing w:before="100" w:beforeAutospacing="1" w:after="100" w:afterAutospacing="1"/>
    </w:pPr>
    <w:rPr>
      <w:rFonts w:eastAsia="Calibri"/>
    </w:rPr>
  </w:style>
  <w:style w:type="paragraph" w:customStyle="1" w:styleId="opisdvxn">
    <w:name w:val="opis_dv_xn"/>
    <w:basedOn w:val="a"/>
    <w:rsid w:val="00480A0A"/>
    <w:pPr>
      <w:spacing w:before="100" w:beforeAutospacing="1" w:after="100" w:afterAutospacing="1"/>
    </w:pPr>
    <w:rPr>
      <w:rFonts w:eastAsia="Calibri"/>
    </w:rPr>
  </w:style>
  <w:style w:type="paragraph" w:customStyle="1" w:styleId="opispoleabz">
    <w:name w:val="opis_pole_abz"/>
    <w:basedOn w:val="a"/>
    <w:rsid w:val="00480A0A"/>
    <w:pPr>
      <w:spacing w:before="100" w:beforeAutospacing="1" w:after="100" w:afterAutospacing="1"/>
    </w:pPr>
    <w:rPr>
      <w:rFonts w:eastAsia="Calibri"/>
    </w:rPr>
  </w:style>
  <w:style w:type="paragraph" w:customStyle="1" w:styleId="bullet">
    <w:name w:val="bullet"/>
    <w:basedOn w:val="a"/>
    <w:rsid w:val="00480A0A"/>
    <w:pPr>
      <w:spacing w:before="100" w:beforeAutospacing="1" w:after="100" w:afterAutospacing="1"/>
    </w:pPr>
    <w:rPr>
      <w:rFonts w:eastAsia="Calibri"/>
    </w:rPr>
  </w:style>
  <w:style w:type="character" w:customStyle="1" w:styleId="afffff3">
    <w:name w:val="Основной текст_"/>
    <w:link w:val="1ffb"/>
    <w:rsid w:val="00480A0A"/>
    <w:rPr>
      <w:sz w:val="19"/>
      <w:szCs w:val="19"/>
      <w:shd w:val="clear" w:color="auto" w:fill="FFFFFF"/>
    </w:rPr>
  </w:style>
  <w:style w:type="paragraph" w:customStyle="1" w:styleId="1ffb">
    <w:name w:val="Основной текст1"/>
    <w:basedOn w:val="a"/>
    <w:link w:val="afffff3"/>
    <w:rsid w:val="00480A0A"/>
    <w:pPr>
      <w:shd w:val="clear" w:color="auto" w:fill="FFFFFF"/>
      <w:spacing w:line="230" w:lineRule="exact"/>
    </w:pPr>
    <w:rPr>
      <w:rFonts w:asciiTheme="minorHAnsi" w:eastAsiaTheme="minorHAnsi" w:hAnsiTheme="minorHAnsi" w:cstheme="minorBidi"/>
      <w:sz w:val="19"/>
      <w:szCs w:val="19"/>
      <w:shd w:val="clear" w:color="auto" w:fill="FFFFFF"/>
      <w:lang w:eastAsia="en-US"/>
    </w:rPr>
  </w:style>
  <w:style w:type="numbering" w:customStyle="1" w:styleId="116">
    <w:name w:val="Нет списка11"/>
    <w:next w:val="a2"/>
    <w:uiPriority w:val="99"/>
    <w:semiHidden/>
    <w:unhideWhenUsed/>
    <w:rsid w:val="00480A0A"/>
  </w:style>
  <w:style w:type="paragraph" w:customStyle="1" w:styleId="opisdvfldbeg">
    <w:name w:val="opis_dvfld_beg"/>
    <w:basedOn w:val="a"/>
    <w:rsid w:val="00480A0A"/>
    <w:pPr>
      <w:spacing w:before="100" w:beforeAutospacing="1" w:after="100" w:afterAutospacing="1"/>
    </w:pPr>
  </w:style>
  <w:style w:type="character" w:customStyle="1" w:styleId="sokr">
    <w:name w:val="sokr"/>
    <w:rsid w:val="00480A0A"/>
  </w:style>
  <w:style w:type="character" w:customStyle="1" w:styleId="pharmaction">
    <w:name w:val="pharm_action"/>
    <w:rsid w:val="00480A0A"/>
  </w:style>
  <w:style w:type="paragraph" w:customStyle="1" w:styleId="Standard">
    <w:name w:val="Standard"/>
    <w:rsid w:val="00480A0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table" w:customStyle="1" w:styleId="121">
    <w:name w:val="Сетка таблицы12"/>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t">
    <w:name w:val="unit"/>
    <w:basedOn w:val="a"/>
    <w:rsid w:val="00480A0A"/>
    <w:pPr>
      <w:spacing w:before="100" w:beforeAutospacing="1" w:after="100" w:afterAutospacing="1"/>
    </w:pPr>
  </w:style>
  <w:style w:type="paragraph" w:styleId="afffff4">
    <w:name w:val="endnote text"/>
    <w:basedOn w:val="a"/>
    <w:link w:val="afffff5"/>
    <w:rsid w:val="00480A0A"/>
    <w:rPr>
      <w:sz w:val="20"/>
      <w:szCs w:val="20"/>
    </w:rPr>
  </w:style>
  <w:style w:type="character" w:customStyle="1" w:styleId="afffff5">
    <w:name w:val="Текст концевой сноски Знак"/>
    <w:basedOn w:val="a0"/>
    <w:link w:val="afffff4"/>
    <w:rsid w:val="00480A0A"/>
    <w:rPr>
      <w:rFonts w:ascii="Times New Roman" w:eastAsia="Times New Roman" w:hAnsi="Times New Roman" w:cs="Times New Roman"/>
      <w:sz w:val="20"/>
      <w:szCs w:val="20"/>
      <w:lang w:eastAsia="ru-RU"/>
    </w:rPr>
  </w:style>
  <w:style w:type="character" w:customStyle="1" w:styleId="ConsNonformat0">
    <w:name w:val="ConsNonformat Знак"/>
    <w:link w:val="ConsNonformat"/>
    <w:locked/>
    <w:rsid w:val="00480A0A"/>
    <w:rPr>
      <w:rFonts w:ascii="Courier New" w:eastAsia="Times New Roman" w:hAnsi="Courier New" w:cs="Courier New"/>
      <w:sz w:val="20"/>
      <w:szCs w:val="20"/>
      <w:lang w:eastAsia="ar-SA"/>
    </w:rPr>
  </w:style>
  <w:style w:type="paragraph" w:customStyle="1" w:styleId="FORMATTEXT">
    <w:name w:val=".FORMATTEXT"/>
    <w:uiPriority w:val="99"/>
    <w:rsid w:val="00480A0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
    <w:name w:val=".HEADERTEXT"/>
    <w:uiPriority w:val="99"/>
    <w:rsid w:val="00480A0A"/>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character" w:customStyle="1" w:styleId="ConsPlusNormal0">
    <w:name w:val="ConsPlusNormal Знак"/>
    <w:link w:val="ConsPlusNormal"/>
    <w:locked/>
    <w:rsid w:val="00480A0A"/>
    <w:rPr>
      <w:rFonts w:ascii="Arial" w:eastAsia="Times New Roman" w:hAnsi="Arial" w:cs="Arial"/>
      <w:sz w:val="20"/>
      <w:szCs w:val="20"/>
      <w:lang w:eastAsia="ar-SA"/>
    </w:rPr>
  </w:style>
  <w:style w:type="character" w:customStyle="1" w:styleId="WW8Num4z3">
    <w:name w:val="WW8Num4z3"/>
    <w:rsid w:val="00480A0A"/>
  </w:style>
  <w:style w:type="character" w:customStyle="1" w:styleId="WW8Num4z4">
    <w:name w:val="WW8Num4z4"/>
    <w:rsid w:val="00480A0A"/>
  </w:style>
  <w:style w:type="character" w:customStyle="1" w:styleId="WW8Num4z5">
    <w:name w:val="WW8Num4z5"/>
    <w:rsid w:val="00480A0A"/>
  </w:style>
  <w:style w:type="character" w:customStyle="1" w:styleId="WW8Num4z6">
    <w:name w:val="WW8Num4z6"/>
    <w:rsid w:val="00480A0A"/>
  </w:style>
  <w:style w:type="character" w:customStyle="1" w:styleId="WW8Num4z7">
    <w:name w:val="WW8Num4z7"/>
    <w:rsid w:val="00480A0A"/>
  </w:style>
  <w:style w:type="character" w:customStyle="1" w:styleId="WW8Num4z8">
    <w:name w:val="WW8Num4z8"/>
    <w:rsid w:val="00480A0A"/>
  </w:style>
  <w:style w:type="character" w:customStyle="1" w:styleId="WW8Num12z1">
    <w:name w:val="WW8Num12z1"/>
    <w:rsid w:val="00480A0A"/>
  </w:style>
  <w:style w:type="character" w:customStyle="1" w:styleId="WW8Num12z2">
    <w:name w:val="WW8Num12z2"/>
    <w:rsid w:val="00480A0A"/>
  </w:style>
  <w:style w:type="character" w:customStyle="1" w:styleId="WW8Num12z3">
    <w:name w:val="WW8Num12z3"/>
    <w:rsid w:val="00480A0A"/>
  </w:style>
  <w:style w:type="character" w:customStyle="1" w:styleId="WW8Num12z4">
    <w:name w:val="WW8Num12z4"/>
    <w:rsid w:val="00480A0A"/>
  </w:style>
  <w:style w:type="character" w:customStyle="1" w:styleId="WW8Num12z5">
    <w:name w:val="WW8Num12z5"/>
    <w:rsid w:val="00480A0A"/>
  </w:style>
  <w:style w:type="character" w:customStyle="1" w:styleId="WW8Num12z6">
    <w:name w:val="WW8Num12z6"/>
    <w:rsid w:val="00480A0A"/>
  </w:style>
  <w:style w:type="character" w:customStyle="1" w:styleId="WW8Num12z7">
    <w:name w:val="WW8Num12z7"/>
    <w:rsid w:val="00480A0A"/>
  </w:style>
  <w:style w:type="character" w:customStyle="1" w:styleId="WW8Num12z8">
    <w:name w:val="WW8Num12z8"/>
    <w:rsid w:val="00480A0A"/>
  </w:style>
  <w:style w:type="character" w:customStyle="1" w:styleId="WW8Num17z3">
    <w:name w:val="WW8Num17z3"/>
    <w:rsid w:val="00480A0A"/>
  </w:style>
  <w:style w:type="character" w:customStyle="1" w:styleId="WW8Num17z4">
    <w:name w:val="WW8Num17z4"/>
    <w:rsid w:val="00480A0A"/>
  </w:style>
  <w:style w:type="character" w:customStyle="1" w:styleId="WW8Num17z5">
    <w:name w:val="WW8Num17z5"/>
    <w:rsid w:val="00480A0A"/>
  </w:style>
  <w:style w:type="character" w:customStyle="1" w:styleId="WW8Num17z6">
    <w:name w:val="WW8Num17z6"/>
    <w:rsid w:val="00480A0A"/>
  </w:style>
  <w:style w:type="character" w:customStyle="1" w:styleId="WW8Num17z7">
    <w:name w:val="WW8Num17z7"/>
    <w:rsid w:val="00480A0A"/>
  </w:style>
  <w:style w:type="character" w:customStyle="1" w:styleId="WW8Num17z8">
    <w:name w:val="WW8Num17z8"/>
    <w:rsid w:val="00480A0A"/>
  </w:style>
  <w:style w:type="character" w:customStyle="1" w:styleId="3f5">
    <w:name w:val="Основной шрифт абзаца3"/>
    <w:rsid w:val="00480A0A"/>
  </w:style>
  <w:style w:type="character" w:customStyle="1" w:styleId="2f9">
    <w:name w:val="Основной шрифт абзаца2"/>
    <w:rsid w:val="00480A0A"/>
  </w:style>
  <w:style w:type="character" w:customStyle="1" w:styleId="WW8Num4z1">
    <w:name w:val="WW8Num4z1"/>
    <w:rsid w:val="00480A0A"/>
  </w:style>
  <w:style w:type="character" w:customStyle="1" w:styleId="WW8Num4z2">
    <w:name w:val="WW8Num4z2"/>
    <w:rsid w:val="00480A0A"/>
  </w:style>
  <w:style w:type="character" w:customStyle="1" w:styleId="WW8Num21z1">
    <w:name w:val="WW8Num21z1"/>
    <w:rsid w:val="00480A0A"/>
  </w:style>
  <w:style w:type="character" w:customStyle="1" w:styleId="WW8Num21z2">
    <w:name w:val="WW8Num21z2"/>
    <w:rsid w:val="00480A0A"/>
  </w:style>
  <w:style w:type="character" w:customStyle="1" w:styleId="WW8Num21z3">
    <w:name w:val="WW8Num21z3"/>
    <w:rsid w:val="00480A0A"/>
  </w:style>
  <w:style w:type="character" w:customStyle="1" w:styleId="WW8Num21z4">
    <w:name w:val="WW8Num21z4"/>
    <w:rsid w:val="00480A0A"/>
  </w:style>
  <w:style w:type="character" w:customStyle="1" w:styleId="WW8Num21z5">
    <w:name w:val="WW8Num21z5"/>
    <w:rsid w:val="00480A0A"/>
  </w:style>
  <w:style w:type="character" w:customStyle="1" w:styleId="WW8Num21z6">
    <w:name w:val="WW8Num21z6"/>
    <w:rsid w:val="00480A0A"/>
  </w:style>
  <w:style w:type="character" w:customStyle="1" w:styleId="WW8Num21z7">
    <w:name w:val="WW8Num21z7"/>
    <w:rsid w:val="00480A0A"/>
  </w:style>
  <w:style w:type="character" w:customStyle="1" w:styleId="WW8Num21z8">
    <w:name w:val="WW8Num21z8"/>
    <w:rsid w:val="00480A0A"/>
  </w:style>
  <w:style w:type="character" w:customStyle="1" w:styleId="WW8Num26z0">
    <w:name w:val="WW8Num26z0"/>
    <w:rsid w:val="00480A0A"/>
  </w:style>
  <w:style w:type="character" w:customStyle="1" w:styleId="WW8Num26z1">
    <w:name w:val="WW8Num26z1"/>
    <w:rsid w:val="00480A0A"/>
  </w:style>
  <w:style w:type="character" w:customStyle="1" w:styleId="WW8Num26z2">
    <w:name w:val="WW8Num26z2"/>
    <w:rsid w:val="00480A0A"/>
  </w:style>
  <w:style w:type="character" w:customStyle="1" w:styleId="WW8Num26z3">
    <w:name w:val="WW8Num26z3"/>
    <w:rsid w:val="00480A0A"/>
  </w:style>
  <w:style w:type="character" w:customStyle="1" w:styleId="WW8Num26z4">
    <w:name w:val="WW8Num26z4"/>
    <w:rsid w:val="00480A0A"/>
  </w:style>
  <w:style w:type="character" w:customStyle="1" w:styleId="WW8Num26z5">
    <w:name w:val="WW8Num26z5"/>
    <w:rsid w:val="00480A0A"/>
  </w:style>
  <w:style w:type="character" w:customStyle="1" w:styleId="WW8Num26z6">
    <w:name w:val="WW8Num26z6"/>
    <w:rsid w:val="00480A0A"/>
  </w:style>
  <w:style w:type="character" w:customStyle="1" w:styleId="WW8Num26z7">
    <w:name w:val="WW8Num26z7"/>
    <w:rsid w:val="00480A0A"/>
  </w:style>
  <w:style w:type="character" w:customStyle="1" w:styleId="WW8Num26z8">
    <w:name w:val="WW8Num26z8"/>
    <w:rsid w:val="00480A0A"/>
  </w:style>
  <w:style w:type="character" w:customStyle="1" w:styleId="WW8Num27z0">
    <w:name w:val="WW8Num27z0"/>
    <w:rsid w:val="00480A0A"/>
  </w:style>
  <w:style w:type="character" w:customStyle="1" w:styleId="WW8Num27z1">
    <w:name w:val="WW8Num27z1"/>
    <w:rsid w:val="00480A0A"/>
  </w:style>
  <w:style w:type="character" w:customStyle="1" w:styleId="WW8Num27z2">
    <w:name w:val="WW8Num27z2"/>
    <w:rsid w:val="00480A0A"/>
  </w:style>
  <w:style w:type="character" w:customStyle="1" w:styleId="WW8Num27z3">
    <w:name w:val="WW8Num27z3"/>
    <w:rsid w:val="00480A0A"/>
  </w:style>
  <w:style w:type="character" w:customStyle="1" w:styleId="WW8Num27z4">
    <w:name w:val="WW8Num27z4"/>
    <w:rsid w:val="00480A0A"/>
  </w:style>
  <w:style w:type="character" w:customStyle="1" w:styleId="WW8Num27z5">
    <w:name w:val="WW8Num27z5"/>
    <w:rsid w:val="00480A0A"/>
  </w:style>
  <w:style w:type="character" w:customStyle="1" w:styleId="WW8Num27z6">
    <w:name w:val="WW8Num27z6"/>
    <w:rsid w:val="00480A0A"/>
  </w:style>
  <w:style w:type="character" w:customStyle="1" w:styleId="WW8Num27z7">
    <w:name w:val="WW8Num27z7"/>
    <w:rsid w:val="00480A0A"/>
  </w:style>
  <w:style w:type="character" w:customStyle="1" w:styleId="WW8Num27z8">
    <w:name w:val="WW8Num27z8"/>
    <w:rsid w:val="00480A0A"/>
  </w:style>
  <w:style w:type="character" w:customStyle="1" w:styleId="WW8Num28z0">
    <w:name w:val="WW8Num28z0"/>
    <w:rsid w:val="00480A0A"/>
    <w:rPr>
      <w:rFonts w:cs="Times New Roman"/>
    </w:rPr>
  </w:style>
  <w:style w:type="character" w:customStyle="1" w:styleId="WW8Num29z0">
    <w:name w:val="WW8Num29z0"/>
    <w:rsid w:val="00480A0A"/>
  </w:style>
  <w:style w:type="character" w:customStyle="1" w:styleId="WW8Num29z1">
    <w:name w:val="WW8Num29z1"/>
    <w:rsid w:val="00480A0A"/>
  </w:style>
  <w:style w:type="character" w:customStyle="1" w:styleId="WW8Num29z2">
    <w:name w:val="WW8Num29z2"/>
    <w:rsid w:val="00480A0A"/>
  </w:style>
  <w:style w:type="character" w:customStyle="1" w:styleId="WW8Num29z3">
    <w:name w:val="WW8Num29z3"/>
    <w:rsid w:val="00480A0A"/>
  </w:style>
  <w:style w:type="character" w:customStyle="1" w:styleId="WW8Num29z4">
    <w:name w:val="WW8Num29z4"/>
    <w:rsid w:val="00480A0A"/>
  </w:style>
  <w:style w:type="character" w:customStyle="1" w:styleId="WW8Num29z5">
    <w:name w:val="WW8Num29z5"/>
    <w:rsid w:val="00480A0A"/>
  </w:style>
  <w:style w:type="character" w:customStyle="1" w:styleId="WW8Num29z6">
    <w:name w:val="WW8Num29z6"/>
    <w:rsid w:val="00480A0A"/>
  </w:style>
  <w:style w:type="character" w:customStyle="1" w:styleId="WW8Num29z7">
    <w:name w:val="WW8Num29z7"/>
    <w:rsid w:val="00480A0A"/>
  </w:style>
  <w:style w:type="character" w:customStyle="1" w:styleId="WW8Num29z8">
    <w:name w:val="WW8Num29z8"/>
    <w:rsid w:val="00480A0A"/>
  </w:style>
  <w:style w:type="character" w:customStyle="1" w:styleId="WW8Num30z0">
    <w:name w:val="WW8Num30z0"/>
    <w:rsid w:val="00480A0A"/>
  </w:style>
  <w:style w:type="character" w:customStyle="1" w:styleId="WW8Num30z1">
    <w:name w:val="WW8Num30z1"/>
    <w:rsid w:val="00480A0A"/>
  </w:style>
  <w:style w:type="character" w:customStyle="1" w:styleId="WW8Num30z2">
    <w:name w:val="WW8Num30z2"/>
    <w:rsid w:val="00480A0A"/>
  </w:style>
  <w:style w:type="character" w:customStyle="1" w:styleId="WW8Num30z3">
    <w:name w:val="WW8Num30z3"/>
    <w:rsid w:val="00480A0A"/>
  </w:style>
  <w:style w:type="character" w:customStyle="1" w:styleId="WW8Num30z4">
    <w:name w:val="WW8Num30z4"/>
    <w:rsid w:val="00480A0A"/>
  </w:style>
  <w:style w:type="character" w:customStyle="1" w:styleId="WW8Num30z5">
    <w:name w:val="WW8Num30z5"/>
    <w:rsid w:val="00480A0A"/>
  </w:style>
  <w:style w:type="character" w:customStyle="1" w:styleId="WW8Num30z6">
    <w:name w:val="WW8Num30z6"/>
    <w:rsid w:val="00480A0A"/>
  </w:style>
  <w:style w:type="character" w:customStyle="1" w:styleId="WW8Num30z7">
    <w:name w:val="WW8Num30z7"/>
    <w:rsid w:val="00480A0A"/>
  </w:style>
  <w:style w:type="character" w:customStyle="1" w:styleId="WW8Num30z8">
    <w:name w:val="WW8Num30z8"/>
    <w:rsid w:val="00480A0A"/>
  </w:style>
  <w:style w:type="character" w:customStyle="1" w:styleId="WW8Num31z0">
    <w:name w:val="WW8Num31z0"/>
    <w:rsid w:val="00480A0A"/>
  </w:style>
  <w:style w:type="character" w:customStyle="1" w:styleId="WW8Num31z1">
    <w:name w:val="WW8Num31z1"/>
    <w:rsid w:val="00480A0A"/>
  </w:style>
  <w:style w:type="character" w:customStyle="1" w:styleId="WW8Num31z2">
    <w:name w:val="WW8Num31z2"/>
    <w:rsid w:val="00480A0A"/>
  </w:style>
  <w:style w:type="character" w:customStyle="1" w:styleId="WW8Num31z3">
    <w:name w:val="WW8Num31z3"/>
    <w:rsid w:val="00480A0A"/>
  </w:style>
  <w:style w:type="character" w:customStyle="1" w:styleId="WW8Num31z4">
    <w:name w:val="WW8Num31z4"/>
    <w:rsid w:val="00480A0A"/>
  </w:style>
  <w:style w:type="character" w:customStyle="1" w:styleId="WW8Num31z5">
    <w:name w:val="WW8Num31z5"/>
    <w:rsid w:val="00480A0A"/>
  </w:style>
  <w:style w:type="character" w:customStyle="1" w:styleId="WW8Num31z6">
    <w:name w:val="WW8Num31z6"/>
    <w:rsid w:val="00480A0A"/>
  </w:style>
  <w:style w:type="character" w:customStyle="1" w:styleId="WW8Num31z7">
    <w:name w:val="WW8Num31z7"/>
    <w:rsid w:val="00480A0A"/>
  </w:style>
  <w:style w:type="character" w:customStyle="1" w:styleId="WW8Num31z8">
    <w:name w:val="WW8Num31z8"/>
    <w:rsid w:val="00480A0A"/>
  </w:style>
  <w:style w:type="character" w:customStyle="1" w:styleId="WW8Num32z0">
    <w:name w:val="WW8Num32z0"/>
    <w:rsid w:val="00480A0A"/>
  </w:style>
  <w:style w:type="character" w:customStyle="1" w:styleId="WW8Num32z1">
    <w:name w:val="WW8Num32z1"/>
    <w:rsid w:val="00480A0A"/>
  </w:style>
  <w:style w:type="character" w:customStyle="1" w:styleId="WW8Num32z2">
    <w:name w:val="WW8Num32z2"/>
    <w:rsid w:val="00480A0A"/>
  </w:style>
  <w:style w:type="character" w:customStyle="1" w:styleId="WW8Num32z3">
    <w:name w:val="WW8Num32z3"/>
    <w:rsid w:val="00480A0A"/>
  </w:style>
  <w:style w:type="character" w:customStyle="1" w:styleId="WW8Num32z4">
    <w:name w:val="WW8Num32z4"/>
    <w:rsid w:val="00480A0A"/>
  </w:style>
  <w:style w:type="character" w:customStyle="1" w:styleId="WW8Num32z5">
    <w:name w:val="WW8Num32z5"/>
    <w:rsid w:val="00480A0A"/>
  </w:style>
  <w:style w:type="character" w:customStyle="1" w:styleId="WW8Num32z6">
    <w:name w:val="WW8Num32z6"/>
    <w:rsid w:val="00480A0A"/>
  </w:style>
  <w:style w:type="character" w:customStyle="1" w:styleId="WW8Num32z7">
    <w:name w:val="WW8Num32z7"/>
    <w:rsid w:val="00480A0A"/>
  </w:style>
  <w:style w:type="character" w:customStyle="1" w:styleId="WW8Num32z8">
    <w:name w:val="WW8Num32z8"/>
    <w:rsid w:val="00480A0A"/>
  </w:style>
  <w:style w:type="character" w:customStyle="1" w:styleId="WW8Num33z0">
    <w:name w:val="WW8Num33z0"/>
    <w:rsid w:val="00480A0A"/>
  </w:style>
  <w:style w:type="character" w:customStyle="1" w:styleId="WW8Num33z1">
    <w:name w:val="WW8Num33z1"/>
    <w:rsid w:val="00480A0A"/>
  </w:style>
  <w:style w:type="character" w:customStyle="1" w:styleId="WW8Num33z2">
    <w:name w:val="WW8Num33z2"/>
    <w:rsid w:val="00480A0A"/>
  </w:style>
  <w:style w:type="character" w:customStyle="1" w:styleId="WW8Num33z3">
    <w:name w:val="WW8Num33z3"/>
    <w:rsid w:val="00480A0A"/>
  </w:style>
  <w:style w:type="character" w:customStyle="1" w:styleId="WW8Num33z4">
    <w:name w:val="WW8Num33z4"/>
    <w:rsid w:val="00480A0A"/>
  </w:style>
  <w:style w:type="character" w:customStyle="1" w:styleId="WW8Num33z5">
    <w:name w:val="WW8Num33z5"/>
    <w:rsid w:val="00480A0A"/>
  </w:style>
  <w:style w:type="character" w:customStyle="1" w:styleId="WW8Num33z6">
    <w:name w:val="WW8Num33z6"/>
    <w:rsid w:val="00480A0A"/>
  </w:style>
  <w:style w:type="character" w:customStyle="1" w:styleId="WW8Num33z7">
    <w:name w:val="WW8Num33z7"/>
    <w:rsid w:val="00480A0A"/>
  </w:style>
  <w:style w:type="character" w:customStyle="1" w:styleId="WW8Num33z8">
    <w:name w:val="WW8Num33z8"/>
    <w:rsid w:val="00480A0A"/>
  </w:style>
  <w:style w:type="character" w:customStyle="1" w:styleId="WW8Num34z0">
    <w:name w:val="WW8Num34z0"/>
    <w:rsid w:val="00480A0A"/>
  </w:style>
  <w:style w:type="character" w:customStyle="1" w:styleId="WW8Num34z1">
    <w:name w:val="WW8Num34z1"/>
    <w:rsid w:val="00480A0A"/>
  </w:style>
  <w:style w:type="character" w:customStyle="1" w:styleId="WW8Num34z2">
    <w:name w:val="WW8Num34z2"/>
    <w:rsid w:val="00480A0A"/>
  </w:style>
  <w:style w:type="character" w:customStyle="1" w:styleId="WW8Num34z3">
    <w:name w:val="WW8Num34z3"/>
    <w:rsid w:val="00480A0A"/>
  </w:style>
  <w:style w:type="character" w:customStyle="1" w:styleId="WW8Num34z4">
    <w:name w:val="WW8Num34z4"/>
    <w:rsid w:val="00480A0A"/>
  </w:style>
  <w:style w:type="character" w:customStyle="1" w:styleId="WW8Num34z5">
    <w:name w:val="WW8Num34z5"/>
    <w:rsid w:val="00480A0A"/>
  </w:style>
  <w:style w:type="character" w:customStyle="1" w:styleId="WW8Num34z6">
    <w:name w:val="WW8Num34z6"/>
    <w:rsid w:val="00480A0A"/>
  </w:style>
  <w:style w:type="character" w:customStyle="1" w:styleId="WW8Num34z7">
    <w:name w:val="WW8Num34z7"/>
    <w:rsid w:val="00480A0A"/>
  </w:style>
  <w:style w:type="character" w:customStyle="1" w:styleId="WW8Num34z8">
    <w:name w:val="WW8Num34z8"/>
    <w:rsid w:val="00480A0A"/>
  </w:style>
  <w:style w:type="character" w:customStyle="1" w:styleId="WW8Num35z0">
    <w:name w:val="WW8Num35z0"/>
    <w:rsid w:val="00480A0A"/>
  </w:style>
  <w:style w:type="character" w:customStyle="1" w:styleId="WW8Num35z1">
    <w:name w:val="WW8Num35z1"/>
    <w:rsid w:val="00480A0A"/>
  </w:style>
  <w:style w:type="character" w:customStyle="1" w:styleId="WW8Num35z2">
    <w:name w:val="WW8Num35z2"/>
    <w:rsid w:val="00480A0A"/>
  </w:style>
  <w:style w:type="character" w:customStyle="1" w:styleId="WW8Num35z3">
    <w:name w:val="WW8Num35z3"/>
    <w:rsid w:val="00480A0A"/>
  </w:style>
  <w:style w:type="character" w:customStyle="1" w:styleId="WW8Num35z4">
    <w:name w:val="WW8Num35z4"/>
    <w:rsid w:val="00480A0A"/>
  </w:style>
  <w:style w:type="character" w:customStyle="1" w:styleId="WW8Num35z5">
    <w:name w:val="WW8Num35z5"/>
    <w:rsid w:val="00480A0A"/>
  </w:style>
  <w:style w:type="character" w:customStyle="1" w:styleId="WW8Num35z6">
    <w:name w:val="WW8Num35z6"/>
    <w:rsid w:val="00480A0A"/>
  </w:style>
  <w:style w:type="character" w:customStyle="1" w:styleId="WW8Num35z7">
    <w:name w:val="WW8Num35z7"/>
    <w:rsid w:val="00480A0A"/>
  </w:style>
  <w:style w:type="character" w:customStyle="1" w:styleId="WW8Num35z8">
    <w:name w:val="WW8Num35z8"/>
    <w:rsid w:val="00480A0A"/>
  </w:style>
  <w:style w:type="character" w:customStyle="1" w:styleId="WW8Num36z0">
    <w:name w:val="WW8Num36z0"/>
    <w:rsid w:val="00480A0A"/>
  </w:style>
  <w:style w:type="character" w:customStyle="1" w:styleId="WW8Num36z1">
    <w:name w:val="WW8Num36z1"/>
    <w:rsid w:val="00480A0A"/>
  </w:style>
  <w:style w:type="character" w:customStyle="1" w:styleId="WW8Num36z2">
    <w:name w:val="WW8Num36z2"/>
    <w:rsid w:val="00480A0A"/>
  </w:style>
  <w:style w:type="character" w:customStyle="1" w:styleId="WW8Num36z3">
    <w:name w:val="WW8Num36z3"/>
    <w:rsid w:val="00480A0A"/>
  </w:style>
  <w:style w:type="character" w:customStyle="1" w:styleId="WW8Num36z4">
    <w:name w:val="WW8Num36z4"/>
    <w:rsid w:val="00480A0A"/>
  </w:style>
  <w:style w:type="character" w:customStyle="1" w:styleId="WW8Num36z5">
    <w:name w:val="WW8Num36z5"/>
    <w:rsid w:val="00480A0A"/>
  </w:style>
  <w:style w:type="character" w:customStyle="1" w:styleId="WW8Num36z6">
    <w:name w:val="WW8Num36z6"/>
    <w:rsid w:val="00480A0A"/>
  </w:style>
  <w:style w:type="character" w:customStyle="1" w:styleId="WW8Num36z7">
    <w:name w:val="WW8Num36z7"/>
    <w:rsid w:val="00480A0A"/>
  </w:style>
  <w:style w:type="character" w:customStyle="1" w:styleId="WW8Num36z8">
    <w:name w:val="WW8Num36z8"/>
    <w:rsid w:val="00480A0A"/>
  </w:style>
  <w:style w:type="character" w:customStyle="1" w:styleId="WW8Num37z0">
    <w:name w:val="WW8Num37z0"/>
    <w:rsid w:val="00480A0A"/>
  </w:style>
  <w:style w:type="character" w:customStyle="1" w:styleId="WW8Num37z1">
    <w:name w:val="WW8Num37z1"/>
    <w:rsid w:val="00480A0A"/>
  </w:style>
  <w:style w:type="character" w:customStyle="1" w:styleId="WW8Num37z2">
    <w:name w:val="WW8Num37z2"/>
    <w:rsid w:val="00480A0A"/>
  </w:style>
  <w:style w:type="character" w:customStyle="1" w:styleId="WW8Num37z3">
    <w:name w:val="WW8Num37z3"/>
    <w:rsid w:val="00480A0A"/>
  </w:style>
  <w:style w:type="character" w:customStyle="1" w:styleId="WW8Num37z4">
    <w:name w:val="WW8Num37z4"/>
    <w:rsid w:val="00480A0A"/>
  </w:style>
  <w:style w:type="character" w:customStyle="1" w:styleId="WW8Num37z5">
    <w:name w:val="WW8Num37z5"/>
    <w:rsid w:val="00480A0A"/>
  </w:style>
  <w:style w:type="character" w:customStyle="1" w:styleId="WW8Num37z6">
    <w:name w:val="WW8Num37z6"/>
    <w:rsid w:val="00480A0A"/>
  </w:style>
  <w:style w:type="character" w:customStyle="1" w:styleId="WW8Num37z7">
    <w:name w:val="WW8Num37z7"/>
    <w:rsid w:val="00480A0A"/>
  </w:style>
  <w:style w:type="character" w:customStyle="1" w:styleId="WW8Num37z8">
    <w:name w:val="WW8Num37z8"/>
    <w:rsid w:val="00480A0A"/>
  </w:style>
  <w:style w:type="character" w:customStyle="1" w:styleId="WW8Num38z0">
    <w:name w:val="WW8Num38z0"/>
    <w:rsid w:val="00480A0A"/>
    <w:rPr>
      <w:rFonts w:ascii="Symbol" w:hAnsi="Symbol" w:cs="Symbol"/>
    </w:rPr>
  </w:style>
  <w:style w:type="character" w:customStyle="1" w:styleId="WW8Num38z1">
    <w:name w:val="WW8Num38z1"/>
    <w:rsid w:val="00480A0A"/>
    <w:rPr>
      <w:rFonts w:ascii="Courier New" w:hAnsi="Courier New" w:cs="Courier New"/>
    </w:rPr>
  </w:style>
  <w:style w:type="character" w:customStyle="1" w:styleId="WW8Num38z2">
    <w:name w:val="WW8Num38z2"/>
    <w:rsid w:val="00480A0A"/>
    <w:rPr>
      <w:rFonts w:ascii="Wingdings" w:hAnsi="Wingdings" w:cs="Wingdings"/>
    </w:rPr>
  </w:style>
  <w:style w:type="character" w:customStyle="1" w:styleId="WW8Num39z0">
    <w:name w:val="WW8Num39z0"/>
    <w:rsid w:val="00480A0A"/>
  </w:style>
  <w:style w:type="character" w:customStyle="1" w:styleId="WW8Num39z1">
    <w:name w:val="WW8Num39z1"/>
    <w:rsid w:val="00480A0A"/>
  </w:style>
  <w:style w:type="character" w:customStyle="1" w:styleId="WW8Num39z2">
    <w:name w:val="WW8Num39z2"/>
    <w:rsid w:val="00480A0A"/>
  </w:style>
  <w:style w:type="character" w:customStyle="1" w:styleId="WW8Num39z3">
    <w:name w:val="WW8Num39z3"/>
    <w:rsid w:val="00480A0A"/>
  </w:style>
  <w:style w:type="character" w:customStyle="1" w:styleId="WW8Num39z4">
    <w:name w:val="WW8Num39z4"/>
    <w:rsid w:val="00480A0A"/>
  </w:style>
  <w:style w:type="character" w:customStyle="1" w:styleId="WW8Num39z5">
    <w:name w:val="WW8Num39z5"/>
    <w:rsid w:val="00480A0A"/>
  </w:style>
  <w:style w:type="character" w:customStyle="1" w:styleId="WW8Num39z6">
    <w:name w:val="WW8Num39z6"/>
    <w:rsid w:val="00480A0A"/>
  </w:style>
  <w:style w:type="character" w:customStyle="1" w:styleId="WW8Num39z7">
    <w:name w:val="WW8Num39z7"/>
    <w:rsid w:val="00480A0A"/>
  </w:style>
  <w:style w:type="character" w:customStyle="1" w:styleId="WW8Num39z8">
    <w:name w:val="WW8Num39z8"/>
    <w:rsid w:val="00480A0A"/>
  </w:style>
  <w:style w:type="character" w:customStyle="1" w:styleId="WW8Num40z0">
    <w:name w:val="WW8Num40z0"/>
    <w:rsid w:val="00480A0A"/>
  </w:style>
  <w:style w:type="character" w:customStyle="1" w:styleId="WW8Num40z1">
    <w:name w:val="WW8Num40z1"/>
    <w:rsid w:val="00480A0A"/>
  </w:style>
  <w:style w:type="character" w:customStyle="1" w:styleId="WW8Num40z2">
    <w:name w:val="WW8Num40z2"/>
    <w:rsid w:val="00480A0A"/>
  </w:style>
  <w:style w:type="character" w:customStyle="1" w:styleId="WW8Num40z3">
    <w:name w:val="WW8Num40z3"/>
    <w:rsid w:val="00480A0A"/>
  </w:style>
  <w:style w:type="character" w:customStyle="1" w:styleId="WW8Num40z4">
    <w:name w:val="WW8Num40z4"/>
    <w:rsid w:val="00480A0A"/>
  </w:style>
  <w:style w:type="character" w:customStyle="1" w:styleId="WW8Num40z5">
    <w:name w:val="WW8Num40z5"/>
    <w:rsid w:val="00480A0A"/>
  </w:style>
  <w:style w:type="character" w:customStyle="1" w:styleId="WW8Num40z6">
    <w:name w:val="WW8Num40z6"/>
    <w:rsid w:val="00480A0A"/>
  </w:style>
  <w:style w:type="character" w:customStyle="1" w:styleId="WW8Num40z7">
    <w:name w:val="WW8Num40z7"/>
    <w:rsid w:val="00480A0A"/>
  </w:style>
  <w:style w:type="character" w:customStyle="1" w:styleId="WW8Num40z8">
    <w:name w:val="WW8Num40z8"/>
    <w:rsid w:val="00480A0A"/>
  </w:style>
  <w:style w:type="character" w:customStyle="1" w:styleId="WW8Num41z0">
    <w:name w:val="WW8Num41z0"/>
    <w:rsid w:val="00480A0A"/>
  </w:style>
  <w:style w:type="character" w:customStyle="1" w:styleId="WW8Num41z1">
    <w:name w:val="WW8Num41z1"/>
    <w:rsid w:val="00480A0A"/>
  </w:style>
  <w:style w:type="character" w:customStyle="1" w:styleId="WW8Num41z2">
    <w:name w:val="WW8Num41z2"/>
    <w:rsid w:val="00480A0A"/>
  </w:style>
  <w:style w:type="character" w:customStyle="1" w:styleId="WW8Num41z3">
    <w:name w:val="WW8Num41z3"/>
    <w:rsid w:val="00480A0A"/>
  </w:style>
  <w:style w:type="character" w:customStyle="1" w:styleId="WW8Num41z4">
    <w:name w:val="WW8Num41z4"/>
    <w:rsid w:val="00480A0A"/>
  </w:style>
  <w:style w:type="character" w:customStyle="1" w:styleId="WW8Num41z5">
    <w:name w:val="WW8Num41z5"/>
    <w:rsid w:val="00480A0A"/>
  </w:style>
  <w:style w:type="character" w:customStyle="1" w:styleId="WW8Num41z6">
    <w:name w:val="WW8Num41z6"/>
    <w:rsid w:val="00480A0A"/>
  </w:style>
  <w:style w:type="character" w:customStyle="1" w:styleId="WW8Num41z7">
    <w:name w:val="WW8Num41z7"/>
    <w:rsid w:val="00480A0A"/>
  </w:style>
  <w:style w:type="character" w:customStyle="1" w:styleId="WW8Num41z8">
    <w:name w:val="WW8Num41z8"/>
    <w:rsid w:val="00480A0A"/>
  </w:style>
  <w:style w:type="character" w:customStyle="1" w:styleId="WW8Num42z0">
    <w:name w:val="WW8Num42z0"/>
    <w:rsid w:val="00480A0A"/>
  </w:style>
  <w:style w:type="character" w:customStyle="1" w:styleId="WW8Num42z1">
    <w:name w:val="WW8Num42z1"/>
    <w:rsid w:val="00480A0A"/>
  </w:style>
  <w:style w:type="character" w:customStyle="1" w:styleId="WW8Num42z2">
    <w:name w:val="WW8Num42z2"/>
    <w:rsid w:val="00480A0A"/>
  </w:style>
  <w:style w:type="character" w:customStyle="1" w:styleId="WW8Num42z3">
    <w:name w:val="WW8Num42z3"/>
    <w:rsid w:val="00480A0A"/>
  </w:style>
  <w:style w:type="character" w:customStyle="1" w:styleId="WW8Num42z4">
    <w:name w:val="WW8Num42z4"/>
    <w:rsid w:val="00480A0A"/>
  </w:style>
  <w:style w:type="character" w:customStyle="1" w:styleId="WW8Num42z5">
    <w:name w:val="WW8Num42z5"/>
    <w:rsid w:val="00480A0A"/>
  </w:style>
  <w:style w:type="character" w:customStyle="1" w:styleId="WW8Num42z6">
    <w:name w:val="WW8Num42z6"/>
    <w:rsid w:val="00480A0A"/>
  </w:style>
  <w:style w:type="character" w:customStyle="1" w:styleId="WW8Num42z7">
    <w:name w:val="WW8Num42z7"/>
    <w:rsid w:val="00480A0A"/>
  </w:style>
  <w:style w:type="character" w:customStyle="1" w:styleId="WW8Num42z8">
    <w:name w:val="WW8Num42z8"/>
    <w:rsid w:val="00480A0A"/>
  </w:style>
  <w:style w:type="character" w:customStyle="1" w:styleId="WW8Num43z0">
    <w:name w:val="WW8Num43z0"/>
    <w:rsid w:val="00480A0A"/>
  </w:style>
  <w:style w:type="character" w:customStyle="1" w:styleId="WW8Num43z1">
    <w:name w:val="WW8Num43z1"/>
    <w:rsid w:val="00480A0A"/>
  </w:style>
  <w:style w:type="character" w:customStyle="1" w:styleId="WW8Num43z2">
    <w:name w:val="WW8Num43z2"/>
    <w:rsid w:val="00480A0A"/>
  </w:style>
  <w:style w:type="character" w:customStyle="1" w:styleId="WW8Num43z3">
    <w:name w:val="WW8Num43z3"/>
    <w:rsid w:val="00480A0A"/>
  </w:style>
  <w:style w:type="character" w:customStyle="1" w:styleId="WW8Num43z4">
    <w:name w:val="WW8Num43z4"/>
    <w:rsid w:val="00480A0A"/>
  </w:style>
  <w:style w:type="character" w:customStyle="1" w:styleId="WW8Num43z5">
    <w:name w:val="WW8Num43z5"/>
    <w:rsid w:val="00480A0A"/>
  </w:style>
  <w:style w:type="character" w:customStyle="1" w:styleId="WW8Num43z6">
    <w:name w:val="WW8Num43z6"/>
    <w:rsid w:val="00480A0A"/>
  </w:style>
  <w:style w:type="character" w:customStyle="1" w:styleId="WW8Num43z7">
    <w:name w:val="WW8Num43z7"/>
    <w:rsid w:val="00480A0A"/>
  </w:style>
  <w:style w:type="character" w:customStyle="1" w:styleId="WW8Num43z8">
    <w:name w:val="WW8Num43z8"/>
    <w:rsid w:val="00480A0A"/>
  </w:style>
  <w:style w:type="character" w:customStyle="1" w:styleId="WW8Num44z0">
    <w:name w:val="WW8Num44z0"/>
    <w:rsid w:val="00480A0A"/>
    <w:rPr>
      <w:iCs/>
      <w:sz w:val="20"/>
      <w:szCs w:val="20"/>
    </w:rPr>
  </w:style>
  <w:style w:type="character" w:customStyle="1" w:styleId="WW8Num44z1">
    <w:name w:val="WW8Num44z1"/>
    <w:rsid w:val="00480A0A"/>
  </w:style>
  <w:style w:type="character" w:customStyle="1" w:styleId="WW8Num44z2">
    <w:name w:val="WW8Num44z2"/>
    <w:rsid w:val="00480A0A"/>
  </w:style>
  <w:style w:type="character" w:customStyle="1" w:styleId="WW8Num44z3">
    <w:name w:val="WW8Num44z3"/>
    <w:rsid w:val="00480A0A"/>
  </w:style>
  <w:style w:type="character" w:customStyle="1" w:styleId="WW8Num44z4">
    <w:name w:val="WW8Num44z4"/>
    <w:rsid w:val="00480A0A"/>
  </w:style>
  <w:style w:type="character" w:customStyle="1" w:styleId="WW8Num44z5">
    <w:name w:val="WW8Num44z5"/>
    <w:rsid w:val="00480A0A"/>
  </w:style>
  <w:style w:type="character" w:customStyle="1" w:styleId="WW8Num44z6">
    <w:name w:val="WW8Num44z6"/>
    <w:rsid w:val="00480A0A"/>
  </w:style>
  <w:style w:type="character" w:customStyle="1" w:styleId="WW8Num44z7">
    <w:name w:val="WW8Num44z7"/>
    <w:rsid w:val="00480A0A"/>
  </w:style>
  <w:style w:type="character" w:customStyle="1" w:styleId="WW8Num44z8">
    <w:name w:val="WW8Num44z8"/>
    <w:rsid w:val="00480A0A"/>
  </w:style>
  <w:style w:type="character" w:customStyle="1" w:styleId="WW8Num45z0">
    <w:name w:val="WW8Num45z0"/>
    <w:rsid w:val="00480A0A"/>
  </w:style>
  <w:style w:type="character" w:customStyle="1" w:styleId="WW8Num45z1">
    <w:name w:val="WW8Num45z1"/>
    <w:rsid w:val="00480A0A"/>
  </w:style>
  <w:style w:type="character" w:customStyle="1" w:styleId="WW8Num45z2">
    <w:name w:val="WW8Num45z2"/>
    <w:rsid w:val="00480A0A"/>
  </w:style>
  <w:style w:type="character" w:customStyle="1" w:styleId="WW8Num45z3">
    <w:name w:val="WW8Num45z3"/>
    <w:rsid w:val="00480A0A"/>
  </w:style>
  <w:style w:type="character" w:customStyle="1" w:styleId="WW8Num45z4">
    <w:name w:val="WW8Num45z4"/>
    <w:rsid w:val="00480A0A"/>
  </w:style>
  <w:style w:type="character" w:customStyle="1" w:styleId="WW8Num45z5">
    <w:name w:val="WW8Num45z5"/>
    <w:rsid w:val="00480A0A"/>
  </w:style>
  <w:style w:type="character" w:customStyle="1" w:styleId="WW8Num45z6">
    <w:name w:val="WW8Num45z6"/>
    <w:rsid w:val="00480A0A"/>
  </w:style>
  <w:style w:type="character" w:customStyle="1" w:styleId="WW8Num45z7">
    <w:name w:val="WW8Num45z7"/>
    <w:rsid w:val="00480A0A"/>
  </w:style>
  <w:style w:type="character" w:customStyle="1" w:styleId="WW8Num45z8">
    <w:name w:val="WW8Num45z8"/>
    <w:rsid w:val="00480A0A"/>
  </w:style>
  <w:style w:type="character" w:customStyle="1" w:styleId="WW8Num46z0">
    <w:name w:val="WW8Num46z0"/>
    <w:rsid w:val="00480A0A"/>
  </w:style>
  <w:style w:type="character" w:customStyle="1" w:styleId="WW8Num46z1">
    <w:name w:val="WW8Num46z1"/>
    <w:rsid w:val="00480A0A"/>
  </w:style>
  <w:style w:type="character" w:customStyle="1" w:styleId="WW8Num46z2">
    <w:name w:val="WW8Num46z2"/>
    <w:rsid w:val="00480A0A"/>
  </w:style>
  <w:style w:type="character" w:customStyle="1" w:styleId="WW8Num46z3">
    <w:name w:val="WW8Num46z3"/>
    <w:rsid w:val="00480A0A"/>
  </w:style>
  <w:style w:type="character" w:customStyle="1" w:styleId="WW8Num46z4">
    <w:name w:val="WW8Num46z4"/>
    <w:rsid w:val="00480A0A"/>
  </w:style>
  <w:style w:type="character" w:customStyle="1" w:styleId="WW8Num46z5">
    <w:name w:val="WW8Num46z5"/>
    <w:rsid w:val="00480A0A"/>
  </w:style>
  <w:style w:type="character" w:customStyle="1" w:styleId="WW8Num46z6">
    <w:name w:val="WW8Num46z6"/>
    <w:rsid w:val="00480A0A"/>
  </w:style>
  <w:style w:type="character" w:customStyle="1" w:styleId="WW8Num46z7">
    <w:name w:val="WW8Num46z7"/>
    <w:rsid w:val="00480A0A"/>
  </w:style>
  <w:style w:type="character" w:customStyle="1" w:styleId="WW8Num46z8">
    <w:name w:val="WW8Num46z8"/>
    <w:rsid w:val="00480A0A"/>
  </w:style>
  <w:style w:type="character" w:customStyle="1" w:styleId="WW8Num47z0">
    <w:name w:val="WW8Num47z0"/>
    <w:rsid w:val="00480A0A"/>
  </w:style>
  <w:style w:type="character" w:customStyle="1" w:styleId="WW8Num47z1">
    <w:name w:val="WW8Num47z1"/>
    <w:rsid w:val="00480A0A"/>
  </w:style>
  <w:style w:type="character" w:customStyle="1" w:styleId="WW8Num47z2">
    <w:name w:val="WW8Num47z2"/>
    <w:rsid w:val="00480A0A"/>
  </w:style>
  <w:style w:type="character" w:customStyle="1" w:styleId="WW8Num47z3">
    <w:name w:val="WW8Num47z3"/>
    <w:rsid w:val="00480A0A"/>
  </w:style>
  <w:style w:type="character" w:customStyle="1" w:styleId="WW8Num47z4">
    <w:name w:val="WW8Num47z4"/>
    <w:rsid w:val="00480A0A"/>
  </w:style>
  <w:style w:type="character" w:customStyle="1" w:styleId="WW8Num47z5">
    <w:name w:val="WW8Num47z5"/>
    <w:rsid w:val="00480A0A"/>
  </w:style>
  <w:style w:type="character" w:customStyle="1" w:styleId="WW8Num47z6">
    <w:name w:val="WW8Num47z6"/>
    <w:rsid w:val="00480A0A"/>
  </w:style>
  <w:style w:type="character" w:customStyle="1" w:styleId="WW8Num47z7">
    <w:name w:val="WW8Num47z7"/>
    <w:rsid w:val="00480A0A"/>
  </w:style>
  <w:style w:type="character" w:customStyle="1" w:styleId="WW8Num47z8">
    <w:name w:val="WW8Num47z8"/>
    <w:rsid w:val="00480A0A"/>
  </w:style>
  <w:style w:type="character" w:customStyle="1" w:styleId="iceouttxt">
    <w:name w:val="iceouttxt"/>
    <w:basedOn w:val="12"/>
    <w:rsid w:val="00480A0A"/>
  </w:style>
  <w:style w:type="character" w:customStyle="1" w:styleId="afffff6">
    <w:name w:val="Символ нумерации"/>
    <w:rsid w:val="00480A0A"/>
    <w:rPr>
      <w:sz w:val="20"/>
      <w:szCs w:val="20"/>
    </w:rPr>
  </w:style>
  <w:style w:type="character" w:customStyle="1" w:styleId="ttsub1">
    <w:name w:val="ttsub1"/>
    <w:rsid w:val="00480A0A"/>
    <w:rPr>
      <w:rFonts w:ascii="Arial" w:hAnsi="Arial" w:cs="Arial"/>
      <w:b w:val="0"/>
      <w:bCs w:val="0"/>
      <w:color w:val="005010"/>
      <w:sz w:val="22"/>
      <w:szCs w:val="22"/>
    </w:rPr>
  </w:style>
  <w:style w:type="character" w:customStyle="1" w:styleId="ttsub21">
    <w:name w:val="ttsub21"/>
    <w:rsid w:val="00480A0A"/>
    <w:rPr>
      <w:rFonts w:ascii="Arial" w:hAnsi="Arial" w:cs="Arial"/>
      <w:b w:val="0"/>
      <w:bCs w:val="0"/>
      <w:color w:val="505050"/>
      <w:sz w:val="19"/>
      <w:szCs w:val="19"/>
    </w:rPr>
  </w:style>
  <w:style w:type="character" w:customStyle="1" w:styleId="1ffc">
    <w:name w:val="Текст примечания Знак1"/>
    <w:rsid w:val="00480A0A"/>
  </w:style>
  <w:style w:type="character" w:customStyle="1" w:styleId="1ffd">
    <w:name w:val="Знак примечания1"/>
    <w:rsid w:val="00480A0A"/>
    <w:rPr>
      <w:sz w:val="16"/>
      <w:szCs w:val="16"/>
    </w:rPr>
  </w:style>
  <w:style w:type="paragraph" w:customStyle="1" w:styleId="1ffe">
    <w:name w:val="Заголовок1"/>
    <w:basedOn w:val="a"/>
    <w:next w:val="afff1"/>
    <w:rsid w:val="00480A0A"/>
    <w:pPr>
      <w:widowControl w:val="0"/>
      <w:suppressAutoHyphens/>
      <w:autoSpaceDE w:val="0"/>
      <w:jc w:val="center"/>
    </w:pPr>
    <w:rPr>
      <w:lang w:eastAsia="ar-SA"/>
    </w:rPr>
  </w:style>
  <w:style w:type="paragraph" w:customStyle="1" w:styleId="3f6">
    <w:name w:val="Название3"/>
    <w:basedOn w:val="a"/>
    <w:rsid w:val="00480A0A"/>
    <w:pPr>
      <w:suppressLineNumbers/>
      <w:suppressAutoHyphens/>
      <w:spacing w:before="120" w:after="120"/>
    </w:pPr>
    <w:rPr>
      <w:rFonts w:cs="Mangal"/>
      <w:i/>
      <w:iCs/>
      <w:lang w:eastAsia="ar-SA"/>
    </w:rPr>
  </w:style>
  <w:style w:type="paragraph" w:customStyle="1" w:styleId="3f7">
    <w:name w:val="Указатель3"/>
    <w:basedOn w:val="a"/>
    <w:rsid w:val="00480A0A"/>
    <w:pPr>
      <w:suppressLineNumbers/>
      <w:suppressAutoHyphens/>
    </w:pPr>
    <w:rPr>
      <w:rFonts w:cs="Mangal"/>
      <w:lang w:eastAsia="ar-SA"/>
    </w:rPr>
  </w:style>
  <w:style w:type="paragraph" w:customStyle="1" w:styleId="2fa">
    <w:name w:val="Название2"/>
    <w:basedOn w:val="a"/>
    <w:rsid w:val="00480A0A"/>
    <w:pPr>
      <w:suppressLineNumbers/>
      <w:suppressAutoHyphens/>
      <w:spacing w:before="120" w:after="120"/>
    </w:pPr>
    <w:rPr>
      <w:rFonts w:cs="Mangal"/>
      <w:i/>
      <w:iCs/>
      <w:lang w:eastAsia="ar-SA"/>
    </w:rPr>
  </w:style>
  <w:style w:type="paragraph" w:customStyle="1" w:styleId="2fb">
    <w:name w:val="Указатель2"/>
    <w:basedOn w:val="a"/>
    <w:rsid w:val="00480A0A"/>
    <w:pPr>
      <w:suppressLineNumbers/>
      <w:suppressAutoHyphens/>
    </w:pPr>
    <w:rPr>
      <w:rFonts w:cs="Mangal"/>
      <w:lang w:eastAsia="ar-SA"/>
    </w:rPr>
  </w:style>
  <w:style w:type="paragraph" w:customStyle="1" w:styleId="2fc">
    <w:name w:val="Нумерация 2"/>
    <w:basedOn w:val="a"/>
    <w:rsid w:val="00480A0A"/>
    <w:pPr>
      <w:suppressAutoHyphens/>
      <w:ind w:left="432" w:hanging="432"/>
    </w:pPr>
    <w:rPr>
      <w:sz w:val="20"/>
      <w:szCs w:val="20"/>
      <w:lang w:eastAsia="ar-SA"/>
    </w:rPr>
  </w:style>
  <w:style w:type="paragraph" w:customStyle="1" w:styleId="413">
    <w:name w:val="Список 41"/>
    <w:basedOn w:val="a"/>
    <w:rsid w:val="00480A0A"/>
    <w:pPr>
      <w:suppressAutoHyphens/>
      <w:spacing w:after="60"/>
      <w:ind w:left="1209" w:hanging="360"/>
      <w:jc w:val="both"/>
    </w:pPr>
    <w:rPr>
      <w:lang w:eastAsia="ar-SA"/>
    </w:rPr>
  </w:style>
  <w:style w:type="paragraph" w:customStyle="1" w:styleId="513">
    <w:name w:val="Список 51"/>
    <w:basedOn w:val="a"/>
    <w:rsid w:val="00480A0A"/>
    <w:pPr>
      <w:suppressAutoHyphens/>
      <w:spacing w:after="60"/>
      <w:ind w:left="1492" w:hanging="360"/>
      <w:jc w:val="both"/>
    </w:pPr>
    <w:rPr>
      <w:lang w:eastAsia="ar-SA"/>
    </w:rPr>
  </w:style>
  <w:style w:type="paragraph" w:customStyle="1" w:styleId="3f8">
    <w:name w:val="Нумерация 3"/>
    <w:basedOn w:val="a"/>
    <w:rsid w:val="00480A0A"/>
    <w:pPr>
      <w:suppressAutoHyphens/>
      <w:spacing w:after="60"/>
      <w:ind w:left="926" w:hanging="360"/>
      <w:jc w:val="both"/>
    </w:pPr>
    <w:rPr>
      <w:lang w:eastAsia="ar-SA"/>
    </w:rPr>
  </w:style>
  <w:style w:type="paragraph" w:customStyle="1" w:styleId="48">
    <w:name w:val="Нумерация 4"/>
    <w:basedOn w:val="a"/>
    <w:rsid w:val="00480A0A"/>
    <w:pPr>
      <w:suppressAutoHyphens/>
      <w:spacing w:after="60"/>
      <w:ind w:left="1209" w:hanging="360"/>
      <w:jc w:val="both"/>
    </w:pPr>
    <w:rPr>
      <w:lang w:eastAsia="ar-SA"/>
    </w:rPr>
  </w:style>
  <w:style w:type="paragraph" w:customStyle="1" w:styleId="57">
    <w:name w:val="Нумерация 5"/>
    <w:basedOn w:val="a"/>
    <w:rsid w:val="00480A0A"/>
    <w:pPr>
      <w:suppressAutoHyphens/>
      <w:spacing w:after="60"/>
      <w:ind w:left="1492" w:hanging="360"/>
      <w:jc w:val="both"/>
    </w:pPr>
    <w:rPr>
      <w:lang w:eastAsia="ar-SA"/>
    </w:rPr>
  </w:style>
  <w:style w:type="paragraph" w:customStyle="1" w:styleId="21c">
    <w:name w:val="Список 21"/>
    <w:basedOn w:val="a"/>
    <w:rsid w:val="00480A0A"/>
    <w:pPr>
      <w:suppressAutoHyphens/>
      <w:spacing w:after="60"/>
      <w:ind w:left="643" w:hanging="360"/>
      <w:jc w:val="both"/>
    </w:pPr>
    <w:rPr>
      <w:lang w:eastAsia="ar-SA"/>
    </w:rPr>
  </w:style>
  <w:style w:type="paragraph" w:customStyle="1" w:styleId="318">
    <w:name w:val="Список 31"/>
    <w:basedOn w:val="a"/>
    <w:rsid w:val="00480A0A"/>
    <w:pPr>
      <w:suppressAutoHyphens/>
      <w:spacing w:after="60"/>
      <w:ind w:left="926" w:hanging="360"/>
      <w:jc w:val="both"/>
    </w:pPr>
    <w:rPr>
      <w:lang w:eastAsia="ar-SA"/>
    </w:rPr>
  </w:style>
  <w:style w:type="paragraph" w:customStyle="1" w:styleId="WW-1">
    <w:name w:val="WW-Абзац списка1"/>
    <w:basedOn w:val="a"/>
    <w:rsid w:val="00480A0A"/>
    <w:pPr>
      <w:suppressAutoHyphens/>
      <w:ind w:left="720"/>
    </w:pPr>
    <w:rPr>
      <w:lang w:eastAsia="ar-SA"/>
    </w:rPr>
  </w:style>
  <w:style w:type="paragraph" w:customStyle="1" w:styleId="49">
    <w:name w:val="Обычный4"/>
    <w:rsid w:val="00480A0A"/>
    <w:pPr>
      <w:suppressAutoHyphens/>
      <w:snapToGrid w:val="0"/>
      <w:spacing w:after="0" w:line="240" w:lineRule="auto"/>
    </w:pPr>
    <w:rPr>
      <w:rFonts w:ascii="Arial" w:eastAsia="Times New Roman" w:hAnsi="Arial" w:cs="Arial"/>
      <w:sz w:val="18"/>
      <w:szCs w:val="20"/>
      <w:lang w:eastAsia="ar-SA"/>
    </w:rPr>
  </w:style>
  <w:style w:type="paragraph" w:customStyle="1" w:styleId="3f9">
    <w:name w:val="Обычный3"/>
    <w:rsid w:val="00480A0A"/>
    <w:pPr>
      <w:widowControl w:val="0"/>
      <w:suppressAutoHyphens/>
      <w:spacing w:after="0" w:line="240" w:lineRule="auto"/>
    </w:pPr>
    <w:rPr>
      <w:rFonts w:ascii="Times New Roman" w:eastAsia="SimSun" w:hAnsi="Times New Roman" w:cs="Mangal"/>
      <w:sz w:val="24"/>
      <w:szCs w:val="24"/>
      <w:lang w:eastAsia="hi-IN" w:bidi="hi-IN"/>
    </w:rPr>
  </w:style>
  <w:style w:type="paragraph" w:customStyle="1" w:styleId="321">
    <w:name w:val="Основной текст 32"/>
    <w:basedOn w:val="3f9"/>
    <w:rsid w:val="00480A0A"/>
    <w:pPr>
      <w:spacing w:after="120"/>
    </w:pPr>
    <w:rPr>
      <w:sz w:val="16"/>
      <w:szCs w:val="16"/>
    </w:rPr>
  </w:style>
  <w:style w:type="paragraph" w:customStyle="1" w:styleId="1fff">
    <w:name w:val="Текст примечания1"/>
    <w:basedOn w:val="a"/>
    <w:rsid w:val="00480A0A"/>
    <w:pPr>
      <w:jc w:val="both"/>
    </w:pPr>
    <w:rPr>
      <w:sz w:val="20"/>
      <w:szCs w:val="20"/>
      <w:lang w:eastAsia="ar-SA"/>
    </w:rPr>
  </w:style>
  <w:style w:type="paragraph" w:customStyle="1" w:styleId="afffff7">
    <w:name w:val="табличный текст"/>
    <w:basedOn w:val="aff4"/>
    <w:rsid w:val="00480A0A"/>
    <w:rPr>
      <w:sz w:val="20"/>
      <w:szCs w:val="22"/>
    </w:rPr>
  </w:style>
  <w:style w:type="paragraph" w:customStyle="1" w:styleId="131">
    <w:name w:val="Основной текст13"/>
    <w:basedOn w:val="a"/>
    <w:rsid w:val="00480A0A"/>
    <w:pPr>
      <w:widowControl w:val="0"/>
      <w:shd w:val="clear" w:color="auto" w:fill="FFFFFF"/>
      <w:spacing w:before="360" w:line="202" w:lineRule="exact"/>
      <w:ind w:hanging="600"/>
      <w:jc w:val="both"/>
    </w:pPr>
    <w:rPr>
      <w:sz w:val="17"/>
      <w:szCs w:val="17"/>
    </w:rPr>
  </w:style>
  <w:style w:type="character" w:customStyle="1" w:styleId="2fd">
    <w:name w:val="Основной текст2"/>
    <w:basedOn w:val="afffff3"/>
    <w:rsid w:val="00480A0A"/>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3fa">
    <w:name w:val="Основной текст3"/>
    <w:basedOn w:val="afffff3"/>
    <w:rsid w:val="00480A0A"/>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105pt">
    <w:name w:val="Основной текст + 10;5 pt;Курсив"/>
    <w:basedOn w:val="afffff3"/>
    <w:rsid w:val="00480A0A"/>
    <w:rPr>
      <w:rFonts w:ascii="Times New Roman" w:eastAsia="Times New Roman" w:hAnsi="Times New Roman" w:cs="Times New Roman"/>
      <w:i/>
      <w:iCs/>
      <w:color w:val="000000"/>
      <w:spacing w:val="0"/>
      <w:w w:val="100"/>
      <w:position w:val="0"/>
      <w:sz w:val="21"/>
      <w:szCs w:val="21"/>
      <w:shd w:val="clear" w:color="auto" w:fill="FFFFFF"/>
      <w:lang w:val="ru-RU"/>
    </w:rPr>
  </w:style>
  <w:style w:type="character" w:customStyle="1" w:styleId="74">
    <w:name w:val="Основной текст7"/>
    <w:basedOn w:val="afffff3"/>
    <w:rsid w:val="00480A0A"/>
    <w:rPr>
      <w:rFonts w:ascii="Times New Roman" w:eastAsia="Times New Roman" w:hAnsi="Times New Roman" w:cs="Times New Roman"/>
      <w:color w:val="000000"/>
      <w:spacing w:val="0"/>
      <w:w w:val="100"/>
      <w:position w:val="0"/>
      <w:sz w:val="17"/>
      <w:szCs w:val="17"/>
      <w:shd w:val="clear" w:color="auto" w:fill="FFFFFF"/>
      <w:lang w:val="ru-RU"/>
    </w:rPr>
  </w:style>
  <w:style w:type="paragraph" w:customStyle="1" w:styleId="170">
    <w:name w:val="Основной текст17"/>
    <w:basedOn w:val="a"/>
    <w:rsid w:val="00480A0A"/>
    <w:pPr>
      <w:widowControl w:val="0"/>
      <w:shd w:val="clear" w:color="auto" w:fill="FFFFFF"/>
      <w:spacing w:line="0" w:lineRule="atLeast"/>
      <w:ind w:hanging="540"/>
      <w:jc w:val="right"/>
    </w:pPr>
    <w:rPr>
      <w:sz w:val="22"/>
      <w:szCs w:val="22"/>
      <w:lang w:eastAsia="en-US"/>
    </w:rPr>
  </w:style>
  <w:style w:type="character" w:styleId="afffff8">
    <w:name w:val="Placeholder Text"/>
    <w:basedOn w:val="a0"/>
    <w:uiPriority w:val="99"/>
    <w:semiHidden/>
    <w:rsid w:val="00480A0A"/>
    <w:rPr>
      <w:color w:val="808080"/>
    </w:rPr>
  </w:style>
  <w:style w:type="paragraph" w:customStyle="1" w:styleId="101">
    <w:name w:val="Основной текст10"/>
    <w:basedOn w:val="a"/>
    <w:rsid w:val="00480A0A"/>
    <w:pPr>
      <w:widowControl w:val="0"/>
      <w:shd w:val="clear" w:color="auto" w:fill="FFFFFF"/>
      <w:spacing w:line="216" w:lineRule="exact"/>
      <w:ind w:hanging="540"/>
      <w:jc w:val="both"/>
    </w:pPr>
    <w:rPr>
      <w:sz w:val="19"/>
      <w:szCs w:val="19"/>
      <w:lang w:eastAsia="en-US"/>
    </w:rPr>
  </w:style>
  <w:style w:type="table" w:customStyle="1" w:styleId="2fe">
    <w:name w:val="Сетка таблицы2"/>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b">
    <w:name w:val="Сетка таблицы3"/>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480A0A"/>
  </w:style>
  <w:style w:type="paragraph" w:customStyle="1" w:styleId="Default">
    <w:name w:val="Default"/>
    <w:rsid w:val="00480A0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okpdspan1">
    <w:name w:val="okpd_span1"/>
    <w:rsid w:val="00480A0A"/>
    <w:rPr>
      <w:b/>
      <w:bCs/>
    </w:rPr>
  </w:style>
  <w:style w:type="numbering" w:customStyle="1" w:styleId="21d">
    <w:name w:val="Нет списка21"/>
    <w:next w:val="a2"/>
    <w:uiPriority w:val="99"/>
    <w:semiHidden/>
    <w:unhideWhenUsed/>
    <w:rsid w:val="00480A0A"/>
  </w:style>
  <w:style w:type="numbering" w:customStyle="1" w:styleId="3fc">
    <w:name w:val="Нет списка3"/>
    <w:next w:val="a2"/>
    <w:uiPriority w:val="99"/>
    <w:semiHidden/>
    <w:unhideWhenUsed/>
    <w:rsid w:val="00480A0A"/>
  </w:style>
  <w:style w:type="numbering" w:customStyle="1" w:styleId="4a">
    <w:name w:val="Нет списка4"/>
    <w:next w:val="a2"/>
    <w:uiPriority w:val="99"/>
    <w:semiHidden/>
    <w:unhideWhenUsed/>
    <w:rsid w:val="00480A0A"/>
  </w:style>
  <w:style w:type="numbering" w:customStyle="1" w:styleId="58">
    <w:name w:val="Нет списка5"/>
    <w:next w:val="a2"/>
    <w:uiPriority w:val="99"/>
    <w:semiHidden/>
    <w:unhideWhenUsed/>
    <w:rsid w:val="00480A0A"/>
  </w:style>
  <w:style w:type="numbering" w:customStyle="1" w:styleId="65">
    <w:name w:val="Нет списка6"/>
    <w:next w:val="a2"/>
    <w:uiPriority w:val="99"/>
    <w:semiHidden/>
    <w:unhideWhenUsed/>
    <w:rsid w:val="00480A0A"/>
  </w:style>
  <w:style w:type="numbering" w:customStyle="1" w:styleId="75">
    <w:name w:val="Нет списка7"/>
    <w:next w:val="a2"/>
    <w:uiPriority w:val="99"/>
    <w:semiHidden/>
    <w:unhideWhenUsed/>
    <w:rsid w:val="00480A0A"/>
  </w:style>
  <w:style w:type="numbering" w:customStyle="1" w:styleId="83">
    <w:name w:val="Нет списка8"/>
    <w:next w:val="a2"/>
    <w:uiPriority w:val="99"/>
    <w:semiHidden/>
    <w:unhideWhenUsed/>
    <w:rsid w:val="00480A0A"/>
  </w:style>
  <w:style w:type="table" w:customStyle="1" w:styleId="4b">
    <w:name w:val="Сетка таблицы4"/>
    <w:basedOn w:val="a1"/>
    <w:next w:val="a3"/>
    <w:uiPriority w:val="59"/>
    <w:rsid w:val="00480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2"/>
    <w:uiPriority w:val="99"/>
    <w:semiHidden/>
    <w:unhideWhenUsed/>
    <w:rsid w:val="00480A0A"/>
  </w:style>
  <w:style w:type="numbering" w:customStyle="1" w:styleId="102">
    <w:name w:val="Нет списка10"/>
    <w:next w:val="a2"/>
    <w:uiPriority w:val="99"/>
    <w:semiHidden/>
    <w:unhideWhenUsed/>
    <w:rsid w:val="00480A0A"/>
  </w:style>
  <w:style w:type="paragraph" w:customStyle="1" w:styleId="formattext0">
    <w:name w:val="formattext"/>
    <w:basedOn w:val="a"/>
    <w:rsid w:val="00480A0A"/>
    <w:pPr>
      <w:spacing w:before="100" w:beforeAutospacing="1" w:after="100" w:afterAutospacing="1"/>
    </w:pPr>
  </w:style>
  <w:style w:type="paragraph" w:customStyle="1" w:styleId="afffff9">
    <w:name w:val="Базовый"/>
    <w:link w:val="afffffa"/>
    <w:rsid w:val="00480A0A"/>
    <w:pPr>
      <w:tabs>
        <w:tab w:val="left" w:pos="708"/>
      </w:tabs>
      <w:suppressAutoHyphens/>
      <w:spacing w:after="0" w:line="100" w:lineRule="atLeast"/>
    </w:pPr>
    <w:rPr>
      <w:rFonts w:ascii="Times New Roman" w:eastAsia="Calibri" w:hAnsi="Times New Roman" w:cs="Times New Roman"/>
      <w:sz w:val="24"/>
      <w:szCs w:val="24"/>
      <w:lang w:eastAsia="ar-SA"/>
    </w:rPr>
  </w:style>
  <w:style w:type="paragraph" w:customStyle="1" w:styleId="322">
    <w:name w:val="Основной текст с отступом 32"/>
    <w:basedOn w:val="afffff9"/>
    <w:rsid w:val="00480A0A"/>
    <w:pPr>
      <w:ind w:firstLine="540"/>
      <w:jc w:val="center"/>
    </w:pPr>
    <w:rPr>
      <w:b/>
      <w:sz w:val="28"/>
      <w:szCs w:val="28"/>
    </w:rPr>
  </w:style>
  <w:style w:type="character" w:customStyle="1" w:styleId="afffffa">
    <w:name w:val="Базовый Знак"/>
    <w:link w:val="afffff9"/>
    <w:rsid w:val="00480A0A"/>
    <w:rPr>
      <w:rFonts w:ascii="Times New Roman" w:eastAsia="Calibri" w:hAnsi="Times New Roman" w:cs="Times New Roman"/>
      <w:sz w:val="24"/>
      <w:szCs w:val="24"/>
      <w:lang w:eastAsia="ar-SA"/>
    </w:rPr>
  </w:style>
  <w:style w:type="character" w:customStyle="1" w:styleId="a5">
    <w:name w:val="Абзац списка Знак"/>
    <w:link w:val="a4"/>
    <w:uiPriority w:val="34"/>
    <w:locked/>
    <w:rsid w:val="00480A0A"/>
    <w:rPr>
      <w:rFonts w:ascii="Times New Roman" w:eastAsia="Times New Roman" w:hAnsi="Times New Roman" w:cs="Times New Roman"/>
      <w:sz w:val="24"/>
      <w:szCs w:val="24"/>
      <w:lang w:eastAsia="ru-RU"/>
    </w:rPr>
  </w:style>
  <w:style w:type="table" w:customStyle="1" w:styleId="59">
    <w:name w:val="Сетка таблицы5"/>
    <w:basedOn w:val="a1"/>
    <w:next w:val="a3"/>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480A0A"/>
  </w:style>
  <w:style w:type="table" w:customStyle="1" w:styleId="84">
    <w:name w:val="Сетка таблицы8"/>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1"/>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1"/>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2"/>
    <w:uiPriority w:val="99"/>
    <w:semiHidden/>
    <w:unhideWhenUsed/>
    <w:rsid w:val="00480A0A"/>
  </w:style>
  <w:style w:type="character" w:customStyle="1" w:styleId="22">
    <w:name w:val="Заголовок 2 Знак2"/>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
    <w:rsid w:val="00480A0A"/>
    <w:rPr>
      <w:rFonts w:ascii="Arial" w:eastAsia="Times New Roman" w:hAnsi="Arial" w:cs="Arial"/>
      <w:b/>
      <w:bCs/>
      <w:i/>
      <w:iCs/>
      <w:sz w:val="28"/>
      <w:szCs w:val="28"/>
      <w:lang w:eastAsia="ar-SA"/>
    </w:rPr>
  </w:style>
  <w:style w:type="character" w:customStyle="1" w:styleId="1fff0">
    <w:name w:val="Текст выноски Знак1"/>
    <w:basedOn w:val="a0"/>
    <w:uiPriority w:val="99"/>
    <w:rsid w:val="00480A0A"/>
    <w:rPr>
      <w:rFonts w:ascii="Segoe UI" w:hAnsi="Segoe UI" w:cs="Segoe UI"/>
      <w:sz w:val="18"/>
      <w:szCs w:val="18"/>
      <w:lang w:eastAsia="ar-SA"/>
    </w:rPr>
  </w:style>
  <w:style w:type="table" w:customStyle="1" w:styleId="1210">
    <w:name w:val="Сетка таблицы121"/>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2"/>
    <w:uiPriority w:val="99"/>
    <w:semiHidden/>
    <w:unhideWhenUsed/>
    <w:rsid w:val="00480A0A"/>
  </w:style>
  <w:style w:type="table" w:customStyle="1" w:styleId="132">
    <w:name w:val="Сетка таблицы13"/>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e">
    <w:name w:val="Сетка таблицы21"/>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2"/>
    <w:uiPriority w:val="99"/>
    <w:semiHidden/>
    <w:unhideWhenUsed/>
    <w:rsid w:val="00480A0A"/>
  </w:style>
  <w:style w:type="numbering" w:customStyle="1" w:styleId="31a">
    <w:name w:val="Нет списка31"/>
    <w:next w:val="a2"/>
    <w:uiPriority w:val="99"/>
    <w:semiHidden/>
    <w:unhideWhenUsed/>
    <w:rsid w:val="00480A0A"/>
  </w:style>
  <w:style w:type="numbering" w:customStyle="1" w:styleId="414">
    <w:name w:val="Нет списка41"/>
    <w:next w:val="a2"/>
    <w:uiPriority w:val="99"/>
    <w:semiHidden/>
    <w:unhideWhenUsed/>
    <w:rsid w:val="00480A0A"/>
  </w:style>
  <w:style w:type="numbering" w:customStyle="1" w:styleId="514">
    <w:name w:val="Нет списка51"/>
    <w:next w:val="a2"/>
    <w:uiPriority w:val="99"/>
    <w:semiHidden/>
    <w:unhideWhenUsed/>
    <w:rsid w:val="00480A0A"/>
  </w:style>
  <w:style w:type="numbering" w:customStyle="1" w:styleId="610">
    <w:name w:val="Нет списка61"/>
    <w:next w:val="a2"/>
    <w:uiPriority w:val="99"/>
    <w:semiHidden/>
    <w:unhideWhenUsed/>
    <w:rsid w:val="00480A0A"/>
  </w:style>
  <w:style w:type="numbering" w:customStyle="1" w:styleId="711">
    <w:name w:val="Нет списка71"/>
    <w:next w:val="a2"/>
    <w:uiPriority w:val="99"/>
    <w:semiHidden/>
    <w:unhideWhenUsed/>
    <w:rsid w:val="00480A0A"/>
  </w:style>
  <w:style w:type="numbering" w:customStyle="1" w:styleId="810">
    <w:name w:val="Нет списка81"/>
    <w:next w:val="a2"/>
    <w:uiPriority w:val="99"/>
    <w:semiHidden/>
    <w:unhideWhenUsed/>
    <w:rsid w:val="00480A0A"/>
  </w:style>
  <w:style w:type="table" w:customStyle="1" w:styleId="415">
    <w:name w:val="Сетка таблицы41"/>
    <w:basedOn w:val="a1"/>
    <w:next w:val="a3"/>
    <w:uiPriority w:val="59"/>
    <w:rsid w:val="00480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480A0A"/>
  </w:style>
  <w:style w:type="numbering" w:customStyle="1" w:styleId="1010">
    <w:name w:val="Нет списка101"/>
    <w:next w:val="a2"/>
    <w:uiPriority w:val="99"/>
    <w:semiHidden/>
    <w:unhideWhenUsed/>
    <w:rsid w:val="00480A0A"/>
  </w:style>
  <w:style w:type="table" w:customStyle="1" w:styleId="515">
    <w:name w:val="Сетка таблицы51"/>
    <w:basedOn w:val="a1"/>
    <w:next w:val="a3"/>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Сетка таблицы81"/>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1"/>
    <w:next w:val="a3"/>
    <w:uiPriority w:val="59"/>
    <w:rsid w:val="00480A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1"/>
    <w:next w:val="a3"/>
    <w:uiPriority w:val="59"/>
    <w:rsid w:val="00480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67521">
      <w:bodyDiv w:val="1"/>
      <w:marLeft w:val="0"/>
      <w:marRight w:val="0"/>
      <w:marTop w:val="0"/>
      <w:marBottom w:val="0"/>
      <w:divBdr>
        <w:top w:val="none" w:sz="0" w:space="0" w:color="auto"/>
        <w:left w:val="none" w:sz="0" w:space="0" w:color="auto"/>
        <w:bottom w:val="none" w:sz="0" w:space="0" w:color="auto"/>
        <w:right w:val="none" w:sz="0" w:space="0" w:color="auto"/>
      </w:divBdr>
    </w:div>
    <w:div w:id="1037047838">
      <w:bodyDiv w:val="1"/>
      <w:marLeft w:val="0"/>
      <w:marRight w:val="0"/>
      <w:marTop w:val="0"/>
      <w:marBottom w:val="0"/>
      <w:divBdr>
        <w:top w:val="none" w:sz="0" w:space="0" w:color="auto"/>
        <w:left w:val="none" w:sz="0" w:space="0" w:color="auto"/>
        <w:bottom w:val="none" w:sz="0" w:space="0" w:color="auto"/>
        <w:right w:val="none" w:sz="0" w:space="0" w:color="auto"/>
      </w:divBdr>
    </w:div>
    <w:div w:id="1099377044">
      <w:bodyDiv w:val="1"/>
      <w:marLeft w:val="0"/>
      <w:marRight w:val="0"/>
      <w:marTop w:val="0"/>
      <w:marBottom w:val="0"/>
      <w:divBdr>
        <w:top w:val="none" w:sz="0" w:space="0" w:color="auto"/>
        <w:left w:val="none" w:sz="0" w:space="0" w:color="auto"/>
        <w:bottom w:val="none" w:sz="0" w:space="0" w:color="auto"/>
        <w:right w:val="none" w:sz="0" w:space="0" w:color="auto"/>
      </w:divBdr>
    </w:div>
    <w:div w:id="1114058901">
      <w:bodyDiv w:val="1"/>
      <w:marLeft w:val="0"/>
      <w:marRight w:val="0"/>
      <w:marTop w:val="0"/>
      <w:marBottom w:val="0"/>
      <w:divBdr>
        <w:top w:val="none" w:sz="0" w:space="0" w:color="auto"/>
        <w:left w:val="none" w:sz="0" w:space="0" w:color="auto"/>
        <w:bottom w:val="none" w:sz="0" w:space="0" w:color="auto"/>
        <w:right w:val="none" w:sz="0" w:space="0" w:color="auto"/>
      </w:divBdr>
    </w:div>
    <w:div w:id="1262883417">
      <w:bodyDiv w:val="1"/>
      <w:marLeft w:val="0"/>
      <w:marRight w:val="0"/>
      <w:marTop w:val="0"/>
      <w:marBottom w:val="0"/>
      <w:divBdr>
        <w:top w:val="none" w:sz="0" w:space="0" w:color="auto"/>
        <w:left w:val="none" w:sz="0" w:space="0" w:color="auto"/>
        <w:bottom w:val="none" w:sz="0" w:space="0" w:color="auto"/>
        <w:right w:val="none" w:sz="0" w:space="0" w:color="auto"/>
      </w:divBdr>
    </w:div>
    <w:div w:id="1520855937">
      <w:bodyDiv w:val="1"/>
      <w:marLeft w:val="0"/>
      <w:marRight w:val="0"/>
      <w:marTop w:val="0"/>
      <w:marBottom w:val="0"/>
      <w:divBdr>
        <w:top w:val="none" w:sz="0" w:space="0" w:color="auto"/>
        <w:left w:val="none" w:sz="0" w:space="0" w:color="auto"/>
        <w:bottom w:val="none" w:sz="0" w:space="0" w:color="auto"/>
        <w:right w:val="none" w:sz="0" w:space="0" w:color="auto"/>
      </w:divBdr>
    </w:div>
    <w:div w:id="1544173444">
      <w:bodyDiv w:val="1"/>
      <w:marLeft w:val="0"/>
      <w:marRight w:val="0"/>
      <w:marTop w:val="0"/>
      <w:marBottom w:val="0"/>
      <w:divBdr>
        <w:top w:val="none" w:sz="0" w:space="0" w:color="auto"/>
        <w:left w:val="none" w:sz="0" w:space="0" w:color="auto"/>
        <w:bottom w:val="none" w:sz="0" w:space="0" w:color="auto"/>
        <w:right w:val="none" w:sz="0" w:space="0" w:color="auto"/>
      </w:divBdr>
    </w:div>
    <w:div w:id="1917742381">
      <w:bodyDiv w:val="1"/>
      <w:marLeft w:val="0"/>
      <w:marRight w:val="0"/>
      <w:marTop w:val="0"/>
      <w:marBottom w:val="0"/>
      <w:divBdr>
        <w:top w:val="none" w:sz="0" w:space="0" w:color="auto"/>
        <w:left w:val="none" w:sz="0" w:space="0" w:color="auto"/>
        <w:bottom w:val="none" w:sz="0" w:space="0" w:color="auto"/>
        <w:right w:val="none" w:sz="0" w:space="0" w:color="auto"/>
      </w:divBdr>
    </w:div>
    <w:div w:id="2030057759">
      <w:bodyDiv w:val="1"/>
      <w:marLeft w:val="0"/>
      <w:marRight w:val="0"/>
      <w:marTop w:val="0"/>
      <w:marBottom w:val="0"/>
      <w:divBdr>
        <w:top w:val="none" w:sz="0" w:space="0" w:color="auto"/>
        <w:left w:val="none" w:sz="0" w:space="0" w:color="auto"/>
        <w:bottom w:val="none" w:sz="0" w:space="0" w:color="auto"/>
        <w:right w:val="none" w:sz="0" w:space="0" w:color="auto"/>
      </w:divBdr>
    </w:div>
    <w:div w:id="2071609330">
      <w:bodyDiv w:val="1"/>
      <w:marLeft w:val="0"/>
      <w:marRight w:val="0"/>
      <w:marTop w:val="0"/>
      <w:marBottom w:val="0"/>
      <w:divBdr>
        <w:top w:val="none" w:sz="0" w:space="0" w:color="auto"/>
        <w:left w:val="none" w:sz="0" w:space="0" w:color="auto"/>
        <w:bottom w:val="none" w:sz="0" w:space="0" w:color="auto"/>
        <w:right w:val="none" w:sz="0" w:space="0" w:color="auto"/>
      </w:divBdr>
    </w:div>
    <w:div w:id="2081557645">
      <w:bodyDiv w:val="1"/>
      <w:marLeft w:val="0"/>
      <w:marRight w:val="0"/>
      <w:marTop w:val="0"/>
      <w:marBottom w:val="0"/>
      <w:divBdr>
        <w:top w:val="none" w:sz="0" w:space="0" w:color="auto"/>
        <w:left w:val="none" w:sz="0" w:space="0" w:color="auto"/>
        <w:bottom w:val="none" w:sz="0" w:space="0" w:color="auto"/>
        <w:right w:val="none" w:sz="0" w:space="0" w:color="auto"/>
      </w:divBdr>
    </w:div>
    <w:div w:id="209651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514</Words>
  <Characters>2932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AHCH</dc:creator>
  <cp:lastModifiedBy>Лидия А. Ладыгина</cp:lastModifiedBy>
  <cp:revision>18</cp:revision>
  <cp:lastPrinted>2024-10-15T07:43:00Z</cp:lastPrinted>
  <dcterms:created xsi:type="dcterms:W3CDTF">2024-03-26T10:53:00Z</dcterms:created>
  <dcterms:modified xsi:type="dcterms:W3CDTF">2024-10-16T09:01:00Z</dcterms:modified>
</cp:coreProperties>
</file>