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4BE77" w14:textId="77777777" w:rsidR="00BE47BB" w:rsidRPr="00DA606E" w:rsidRDefault="00BE47BB">
      <w:pPr>
        <w:ind w:firstLine="0"/>
        <w:jc w:val="center"/>
        <w:rPr>
          <w:b/>
          <w:sz w:val="20"/>
          <w:szCs w:val="20"/>
        </w:rPr>
      </w:pPr>
      <w:r w:rsidRPr="00DA606E">
        <w:rPr>
          <w:b/>
          <w:sz w:val="20"/>
          <w:szCs w:val="20"/>
        </w:rPr>
        <w:t xml:space="preserve">Договор </w:t>
      </w:r>
    </w:p>
    <w:p w14:paraId="478BCE3F" w14:textId="435FEFC6" w:rsidR="00BE47BB" w:rsidRPr="00DA606E" w:rsidRDefault="00F04742">
      <w:pPr>
        <w:ind w:firstLine="0"/>
        <w:jc w:val="center"/>
        <w:rPr>
          <w:b/>
          <w:sz w:val="20"/>
          <w:szCs w:val="20"/>
        </w:rPr>
      </w:pPr>
      <w:r w:rsidRPr="00DA606E">
        <w:rPr>
          <w:b/>
          <w:sz w:val="20"/>
          <w:szCs w:val="20"/>
        </w:rPr>
        <w:t xml:space="preserve">на поставку товара № </w:t>
      </w:r>
      <w:r w:rsidR="00200864" w:rsidRPr="00DA606E">
        <w:rPr>
          <w:b/>
          <w:sz w:val="20"/>
          <w:szCs w:val="20"/>
        </w:rPr>
        <w:t>ЭМ</w:t>
      </w:r>
      <w:r w:rsidR="00B105BC">
        <w:rPr>
          <w:b/>
          <w:sz w:val="20"/>
          <w:szCs w:val="20"/>
        </w:rPr>
        <w:t>8</w:t>
      </w:r>
      <w:r w:rsidR="001E0865" w:rsidRPr="00DA606E">
        <w:rPr>
          <w:b/>
          <w:sz w:val="20"/>
          <w:szCs w:val="20"/>
        </w:rPr>
        <w:t>/2021</w:t>
      </w:r>
    </w:p>
    <w:p w14:paraId="597419C2" w14:textId="77777777" w:rsidR="00BE47BB" w:rsidRPr="00DA606E" w:rsidRDefault="00BE47BB">
      <w:pPr>
        <w:ind w:firstLine="0"/>
        <w:jc w:val="center"/>
        <w:rPr>
          <w:b/>
          <w:sz w:val="20"/>
          <w:szCs w:val="20"/>
        </w:rPr>
      </w:pPr>
    </w:p>
    <w:p w14:paraId="560CFD45" w14:textId="77777777" w:rsidR="00BE47BB" w:rsidRPr="00DA606E" w:rsidRDefault="00BE47BB" w:rsidP="00414E93">
      <w:pPr>
        <w:ind w:firstLine="0"/>
        <w:jc w:val="center"/>
        <w:rPr>
          <w:sz w:val="20"/>
          <w:szCs w:val="20"/>
        </w:rPr>
      </w:pPr>
      <w:r w:rsidRPr="00DA606E">
        <w:rPr>
          <w:b/>
          <w:sz w:val="20"/>
          <w:szCs w:val="20"/>
        </w:rPr>
        <w:t xml:space="preserve">Санкт-Петербург          </w:t>
      </w:r>
      <w:r w:rsidRPr="00DA606E">
        <w:rPr>
          <w:b/>
          <w:sz w:val="20"/>
          <w:szCs w:val="20"/>
        </w:rPr>
        <w:tab/>
        <w:t xml:space="preserve">                                                          </w:t>
      </w:r>
      <w:r w:rsidRPr="00DA606E">
        <w:rPr>
          <w:b/>
          <w:sz w:val="20"/>
          <w:szCs w:val="20"/>
        </w:rPr>
        <w:tab/>
        <w:t xml:space="preserve">           </w:t>
      </w:r>
      <w:r w:rsidR="00B2436D">
        <w:rPr>
          <w:b/>
          <w:sz w:val="20"/>
          <w:szCs w:val="20"/>
        </w:rPr>
        <w:t>21 мая</w:t>
      </w:r>
      <w:r w:rsidR="00E80314" w:rsidRPr="00DA606E">
        <w:rPr>
          <w:b/>
          <w:sz w:val="20"/>
          <w:szCs w:val="20"/>
        </w:rPr>
        <w:t xml:space="preserve"> </w:t>
      </w:r>
      <w:r w:rsidR="001E0865" w:rsidRPr="00DA606E">
        <w:rPr>
          <w:b/>
          <w:sz w:val="20"/>
          <w:szCs w:val="20"/>
        </w:rPr>
        <w:t>2021</w:t>
      </w:r>
      <w:r w:rsidRPr="00DA606E">
        <w:rPr>
          <w:b/>
          <w:sz w:val="20"/>
          <w:szCs w:val="20"/>
        </w:rPr>
        <w:t>г.</w:t>
      </w:r>
    </w:p>
    <w:p w14:paraId="4B5D1915" w14:textId="77777777" w:rsidR="00BE47BB" w:rsidRPr="00DA606E" w:rsidRDefault="00BE47BB">
      <w:pPr>
        <w:ind w:firstLine="0"/>
        <w:rPr>
          <w:sz w:val="20"/>
          <w:szCs w:val="20"/>
        </w:rPr>
      </w:pPr>
    </w:p>
    <w:p w14:paraId="4D980C60" w14:textId="44B53653" w:rsidR="00BE47BB" w:rsidRPr="00DA606E" w:rsidRDefault="00925C7A">
      <w:pPr>
        <w:ind w:firstLine="0"/>
        <w:rPr>
          <w:sz w:val="20"/>
          <w:szCs w:val="20"/>
        </w:rPr>
      </w:pPr>
      <w:r w:rsidRPr="00DA606E">
        <w:rPr>
          <w:sz w:val="20"/>
          <w:szCs w:val="20"/>
        </w:rPr>
        <w:t>Государственное бюджетное дошкольное образовательное учреждение детский сад № 18 Приморского  района Санкт-Петербурга, именуемое в дальнейшем «Заказчик», в лице заведующего Беляевой Анны Владимировны</w:t>
      </w:r>
      <w:r w:rsidR="00BE47BB" w:rsidRPr="00DA606E">
        <w:rPr>
          <w:sz w:val="20"/>
          <w:szCs w:val="20"/>
        </w:rPr>
        <w:t>, действующего на основании</w:t>
      </w:r>
      <w:r w:rsidR="00E8663A" w:rsidRPr="00DA606E">
        <w:rPr>
          <w:sz w:val="20"/>
          <w:szCs w:val="20"/>
        </w:rPr>
        <w:t xml:space="preserve"> </w:t>
      </w:r>
      <w:r w:rsidR="008A620A" w:rsidRPr="00DA606E">
        <w:rPr>
          <w:sz w:val="20"/>
          <w:szCs w:val="20"/>
        </w:rPr>
        <w:t>Устава</w:t>
      </w:r>
      <w:r w:rsidR="00BE47BB" w:rsidRPr="00DA606E">
        <w:rPr>
          <w:sz w:val="20"/>
          <w:szCs w:val="20"/>
        </w:rPr>
        <w:t xml:space="preserve">, </w:t>
      </w:r>
      <w:r w:rsidR="003C121A" w:rsidRPr="00DA606E">
        <w:rPr>
          <w:sz w:val="20"/>
          <w:szCs w:val="20"/>
        </w:rPr>
        <w:t xml:space="preserve">и </w:t>
      </w:r>
      <w:r w:rsidR="00B105BC">
        <w:rPr>
          <w:sz w:val="20"/>
          <w:szCs w:val="20"/>
        </w:rPr>
        <w:t>_______________________</w:t>
      </w:r>
      <w:r w:rsidR="003C121A" w:rsidRPr="00DA606E">
        <w:rPr>
          <w:sz w:val="20"/>
          <w:szCs w:val="20"/>
        </w:rPr>
        <w:t xml:space="preserve">, в лице </w:t>
      </w:r>
      <w:r w:rsidR="00B105BC">
        <w:rPr>
          <w:sz w:val="20"/>
          <w:szCs w:val="20"/>
        </w:rPr>
        <w:t>__________________________</w:t>
      </w:r>
      <w:r w:rsidR="00DC09C6" w:rsidRPr="00DA606E">
        <w:rPr>
          <w:sz w:val="20"/>
          <w:szCs w:val="20"/>
        </w:rPr>
        <w:t>, действующего на основании</w:t>
      </w:r>
      <w:r w:rsidR="003C121A" w:rsidRPr="00DA606E">
        <w:rPr>
          <w:sz w:val="20"/>
          <w:szCs w:val="20"/>
        </w:rPr>
        <w:t xml:space="preserve"> </w:t>
      </w:r>
      <w:r w:rsidR="00B105BC">
        <w:rPr>
          <w:sz w:val="20"/>
          <w:szCs w:val="20"/>
        </w:rPr>
        <w:t>______________________</w:t>
      </w:r>
      <w:r w:rsidR="00EC426E" w:rsidRPr="00DA606E">
        <w:rPr>
          <w:sz w:val="20"/>
          <w:szCs w:val="20"/>
        </w:rPr>
        <w:t>,</w:t>
      </w:r>
      <w:r w:rsidR="00BE47BB" w:rsidRPr="00DA606E">
        <w:rPr>
          <w:sz w:val="20"/>
          <w:szCs w:val="20"/>
        </w:rPr>
        <w:t xml:space="preserve">  именуемое в дальнейшем «Поставщик»  с другой стороны, далее вместе именуемые Стороны, заключили настоящий Договор (далее – Договор) о нижеследующем: </w:t>
      </w:r>
    </w:p>
    <w:p w14:paraId="5D1F9F3B" w14:textId="77777777" w:rsidR="00BE47BB" w:rsidRPr="00DA606E" w:rsidRDefault="00BE47BB">
      <w:pPr>
        <w:ind w:firstLine="0"/>
        <w:rPr>
          <w:b/>
          <w:bCs/>
          <w:caps/>
          <w:sz w:val="20"/>
          <w:szCs w:val="20"/>
        </w:rPr>
      </w:pPr>
    </w:p>
    <w:p w14:paraId="212C8AE7" w14:textId="77777777" w:rsidR="00BE47BB" w:rsidRPr="00DA606E" w:rsidRDefault="00BE47BB">
      <w:pPr>
        <w:ind w:firstLine="0"/>
        <w:jc w:val="center"/>
        <w:rPr>
          <w:rFonts w:eastAsia="Times New Roman"/>
          <w:sz w:val="20"/>
          <w:szCs w:val="20"/>
        </w:rPr>
      </w:pPr>
      <w:r w:rsidRPr="00DA606E">
        <w:rPr>
          <w:b/>
          <w:bCs/>
          <w:caps/>
          <w:sz w:val="20"/>
          <w:szCs w:val="20"/>
        </w:rPr>
        <w:t>1. Предмет Договора</w:t>
      </w:r>
    </w:p>
    <w:p w14:paraId="44D98C0C" w14:textId="3D1157A0" w:rsidR="00BE47BB" w:rsidRPr="00DA606E" w:rsidRDefault="00BE47BB">
      <w:pPr>
        <w:numPr>
          <w:ilvl w:val="0"/>
          <w:numId w:val="1"/>
        </w:numPr>
        <w:tabs>
          <w:tab w:val="left" w:pos="0"/>
          <w:tab w:val="left" w:pos="426"/>
        </w:tabs>
        <w:ind w:left="0" w:firstLine="0"/>
        <w:rPr>
          <w:rFonts w:eastAsia="Times New Roman"/>
          <w:sz w:val="20"/>
          <w:szCs w:val="20"/>
        </w:rPr>
      </w:pPr>
      <w:r w:rsidRPr="00DA606E">
        <w:rPr>
          <w:rFonts w:eastAsia="Times New Roman"/>
          <w:sz w:val="20"/>
          <w:szCs w:val="20"/>
        </w:rPr>
        <w:t xml:space="preserve">Поставщик обязуется поставить и передать в собственность </w:t>
      </w:r>
      <w:proofErr w:type="gramStart"/>
      <w:r w:rsidRPr="00DA606E">
        <w:rPr>
          <w:rFonts w:eastAsia="Times New Roman"/>
          <w:sz w:val="20"/>
          <w:szCs w:val="20"/>
        </w:rPr>
        <w:t>Заказчика  на</w:t>
      </w:r>
      <w:proofErr w:type="gramEnd"/>
      <w:r w:rsidRPr="00DA606E">
        <w:rPr>
          <w:rFonts w:eastAsia="Times New Roman"/>
          <w:sz w:val="20"/>
          <w:szCs w:val="20"/>
        </w:rPr>
        <w:t xml:space="preserve"> условиях настоящего Договора </w:t>
      </w:r>
      <w:r w:rsidR="00B105BC">
        <w:rPr>
          <w:sz w:val="20"/>
          <w:szCs w:val="20"/>
        </w:rPr>
        <w:t>гигрометр и овоскоп</w:t>
      </w:r>
      <w:r w:rsidR="00CB58B8" w:rsidRPr="00DA606E">
        <w:rPr>
          <w:sz w:val="20"/>
          <w:szCs w:val="20"/>
        </w:rPr>
        <w:t xml:space="preserve"> </w:t>
      </w:r>
      <w:r w:rsidRPr="00DA606E">
        <w:rPr>
          <w:rFonts w:eastAsia="Times New Roman"/>
          <w:sz w:val="20"/>
          <w:szCs w:val="20"/>
        </w:rPr>
        <w:t>(далее – Товар) согласно Спецификации, являющейся неотъемлемой частью настоящего Договора (Приложение к настоящему Договору), а Заказчик обязуется оплатить Товар в соответствии с условиями настоящего Договора.</w:t>
      </w:r>
    </w:p>
    <w:p w14:paraId="68DE70D0" w14:textId="77777777" w:rsidR="00BE47BB" w:rsidRPr="00DA606E" w:rsidRDefault="00BE47BB">
      <w:pPr>
        <w:ind w:firstLine="0"/>
        <w:rPr>
          <w:sz w:val="20"/>
          <w:szCs w:val="20"/>
        </w:rPr>
      </w:pPr>
      <w:r w:rsidRPr="00DA606E">
        <w:rPr>
          <w:sz w:val="20"/>
          <w:szCs w:val="20"/>
        </w:rPr>
        <w:t>1.</w:t>
      </w:r>
      <w:r w:rsidR="00D21F26" w:rsidRPr="00DA606E">
        <w:rPr>
          <w:sz w:val="20"/>
          <w:szCs w:val="20"/>
        </w:rPr>
        <w:t>2</w:t>
      </w:r>
      <w:r w:rsidRPr="00DA606E">
        <w:rPr>
          <w:sz w:val="20"/>
          <w:szCs w:val="20"/>
        </w:rPr>
        <w:t>. Наименование, количество</w:t>
      </w:r>
      <w:r w:rsidR="005960B4" w:rsidRPr="00DA606E">
        <w:rPr>
          <w:sz w:val="20"/>
          <w:szCs w:val="20"/>
        </w:rPr>
        <w:t xml:space="preserve"> </w:t>
      </w:r>
      <w:r w:rsidRPr="00DA606E">
        <w:rPr>
          <w:sz w:val="20"/>
          <w:szCs w:val="20"/>
        </w:rPr>
        <w:t>и цена Товара определяется в  Спецификации (Приложение  к настоящему Договору).</w:t>
      </w:r>
    </w:p>
    <w:p w14:paraId="389ACE34" w14:textId="77777777" w:rsidR="00BE47BB" w:rsidRPr="00DA606E" w:rsidRDefault="00BE47BB">
      <w:pPr>
        <w:ind w:firstLine="426"/>
        <w:rPr>
          <w:rFonts w:eastAsia="Times New Roman"/>
          <w:b/>
          <w:sz w:val="20"/>
          <w:szCs w:val="20"/>
        </w:rPr>
      </w:pPr>
      <w:r w:rsidRPr="00DA606E">
        <w:rPr>
          <w:sz w:val="20"/>
          <w:szCs w:val="20"/>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без увеличения цены Договора и/или единицы цены Товара. В этом случае Поставщик обязан письменно подтвердить соответствующие улучшения.</w:t>
      </w:r>
    </w:p>
    <w:p w14:paraId="25E57749" w14:textId="77777777" w:rsidR="00BE47BB" w:rsidRPr="00DA606E" w:rsidRDefault="00BE47BB">
      <w:pPr>
        <w:tabs>
          <w:tab w:val="left" w:pos="0"/>
          <w:tab w:val="left" w:pos="426"/>
        </w:tabs>
        <w:ind w:firstLine="0"/>
        <w:jc w:val="center"/>
        <w:rPr>
          <w:rFonts w:eastAsia="Times New Roman"/>
          <w:sz w:val="20"/>
          <w:szCs w:val="20"/>
        </w:rPr>
      </w:pPr>
      <w:r w:rsidRPr="00DA606E">
        <w:rPr>
          <w:rFonts w:eastAsia="Times New Roman"/>
          <w:b/>
          <w:sz w:val="20"/>
          <w:szCs w:val="20"/>
        </w:rPr>
        <w:t xml:space="preserve">2. </w:t>
      </w:r>
      <w:r w:rsidRPr="00DA606E">
        <w:rPr>
          <w:rFonts w:eastAsia="Times New Roman"/>
          <w:b/>
          <w:caps/>
          <w:sz w:val="20"/>
          <w:szCs w:val="20"/>
        </w:rPr>
        <w:t>Цена и порядок расчетов</w:t>
      </w:r>
    </w:p>
    <w:p w14:paraId="6F1DEF8D" w14:textId="122EFB92" w:rsidR="001D091A" w:rsidRPr="00DA606E" w:rsidRDefault="00BE47BB" w:rsidP="00F53256">
      <w:pPr>
        <w:numPr>
          <w:ilvl w:val="0"/>
          <w:numId w:val="2"/>
        </w:numPr>
        <w:rPr>
          <w:rFonts w:eastAsia="Times New Roman"/>
          <w:sz w:val="20"/>
          <w:szCs w:val="20"/>
        </w:rPr>
      </w:pPr>
      <w:r w:rsidRPr="00DA606E">
        <w:rPr>
          <w:rFonts w:eastAsia="Times New Roman"/>
          <w:sz w:val="20"/>
          <w:szCs w:val="20"/>
        </w:rPr>
        <w:t>Цена настоящего Договора составляет:</w:t>
      </w:r>
      <w:r w:rsidR="00E3020C">
        <w:rPr>
          <w:rFonts w:eastAsia="Times New Roman"/>
          <w:sz w:val="20"/>
          <w:szCs w:val="20"/>
        </w:rPr>
        <w:t xml:space="preserve"> </w:t>
      </w:r>
      <w:r w:rsidR="00B105BC">
        <w:rPr>
          <w:rFonts w:eastAsia="Times New Roman"/>
          <w:sz w:val="20"/>
          <w:szCs w:val="20"/>
        </w:rPr>
        <w:t>_____________________</w:t>
      </w:r>
      <w:r w:rsidR="00E3020C">
        <w:rPr>
          <w:rFonts w:eastAsia="Times New Roman"/>
          <w:sz w:val="20"/>
          <w:szCs w:val="20"/>
        </w:rPr>
        <w:t xml:space="preserve">, </w:t>
      </w:r>
      <w:r w:rsidR="00B105BC">
        <w:rPr>
          <w:rFonts w:eastAsia="Times New Roman"/>
          <w:sz w:val="20"/>
          <w:szCs w:val="20"/>
        </w:rPr>
        <w:t>с НДС</w:t>
      </w:r>
      <w:r w:rsidR="00B105BC" w:rsidRPr="00B105BC">
        <w:rPr>
          <w:rFonts w:eastAsia="Times New Roman"/>
          <w:sz w:val="20"/>
          <w:szCs w:val="20"/>
        </w:rPr>
        <w:t>/</w:t>
      </w:r>
      <w:r w:rsidR="00E3020C">
        <w:rPr>
          <w:rFonts w:eastAsia="Times New Roman"/>
          <w:sz w:val="20"/>
          <w:szCs w:val="20"/>
        </w:rPr>
        <w:t>НДС не облагается.</w:t>
      </w:r>
    </w:p>
    <w:p w14:paraId="6A7BF1BA" w14:textId="77777777" w:rsidR="00BE47BB" w:rsidRPr="00DA606E" w:rsidRDefault="00BE47BB" w:rsidP="00414E93">
      <w:pPr>
        <w:numPr>
          <w:ilvl w:val="0"/>
          <w:numId w:val="2"/>
        </w:numPr>
        <w:rPr>
          <w:rFonts w:eastAsia="Times New Roman"/>
          <w:sz w:val="20"/>
          <w:szCs w:val="20"/>
        </w:rPr>
      </w:pPr>
      <w:r w:rsidRPr="00DA606E">
        <w:rPr>
          <w:rFonts w:eastAsia="Times New Roman"/>
          <w:sz w:val="20"/>
          <w:szCs w:val="20"/>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414E93" w:rsidRPr="00DA606E">
        <w:rPr>
          <w:rFonts w:eastAsia="Times New Roman"/>
          <w:i/>
          <w:sz w:val="20"/>
          <w:szCs w:val="20"/>
        </w:rPr>
        <w:t>счета-фактуры (если облагается НДС</w:t>
      </w:r>
      <w:r w:rsidR="00414E93" w:rsidRPr="00DA606E">
        <w:rPr>
          <w:rFonts w:eastAsia="Times New Roman"/>
          <w:sz w:val="20"/>
          <w:szCs w:val="20"/>
        </w:rPr>
        <w:t xml:space="preserve">), </w:t>
      </w:r>
      <w:r w:rsidRPr="00DA606E">
        <w:rPr>
          <w:rFonts w:eastAsia="Times New Roman"/>
          <w:sz w:val="20"/>
          <w:szCs w:val="20"/>
        </w:rPr>
        <w:t xml:space="preserve">подписанной товарной накладной, Акта сдачи-приемки Товара в течение 30 календарных дней  после подписания указанных документов и получения Заказчиком счета на оплату от Поставщика. </w:t>
      </w:r>
    </w:p>
    <w:p w14:paraId="2FF55000" w14:textId="77777777" w:rsidR="00BE47BB" w:rsidRPr="00DA606E" w:rsidRDefault="00BE47BB">
      <w:pPr>
        <w:numPr>
          <w:ilvl w:val="0"/>
          <w:numId w:val="2"/>
        </w:numPr>
        <w:tabs>
          <w:tab w:val="left" w:pos="0"/>
          <w:tab w:val="left" w:pos="426"/>
        </w:tabs>
        <w:ind w:left="0" w:firstLine="0"/>
        <w:rPr>
          <w:rFonts w:eastAsia="Times New Roman"/>
          <w:sz w:val="20"/>
          <w:szCs w:val="20"/>
        </w:rPr>
      </w:pPr>
      <w:r w:rsidRPr="00DA606E">
        <w:rPr>
          <w:rFonts w:eastAsia="Times New Roman"/>
          <w:sz w:val="20"/>
          <w:szCs w:val="20"/>
        </w:rPr>
        <w:t>Цена Договора твердой на весь период действия настоящего Договора и изменению не подлежит, кроме случаев, указанных в настоящем пункте.</w:t>
      </w:r>
    </w:p>
    <w:p w14:paraId="710AEB43" w14:textId="77777777" w:rsidR="00BE47BB" w:rsidRPr="00DA606E" w:rsidRDefault="00BE47BB">
      <w:pPr>
        <w:ind w:firstLine="0"/>
        <w:rPr>
          <w:rFonts w:eastAsia="Times New Roman"/>
          <w:sz w:val="20"/>
          <w:szCs w:val="20"/>
        </w:rPr>
      </w:pPr>
      <w:r w:rsidRPr="00DA606E">
        <w:rPr>
          <w:rFonts w:eastAsia="Times New Roman"/>
          <w:sz w:val="20"/>
          <w:szCs w:val="20"/>
        </w:rPr>
        <w:t>Изменение цены настоящего Договора  допускается только в следующих случаях:</w:t>
      </w:r>
    </w:p>
    <w:p w14:paraId="4AF04C52" w14:textId="77777777" w:rsidR="00BE47BB" w:rsidRPr="00DA606E" w:rsidRDefault="00BE47BB">
      <w:pPr>
        <w:ind w:firstLine="426"/>
        <w:rPr>
          <w:rFonts w:eastAsia="Times New Roman"/>
          <w:sz w:val="20"/>
          <w:szCs w:val="20"/>
        </w:rPr>
      </w:pPr>
      <w:r w:rsidRPr="00DA606E">
        <w:rPr>
          <w:rFonts w:eastAsia="Times New Roman"/>
          <w:sz w:val="20"/>
          <w:szCs w:val="20"/>
        </w:rPr>
        <w:t>-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7FACBDAD" w14:textId="77777777" w:rsidR="00BE47BB" w:rsidRPr="00DA606E" w:rsidRDefault="00BE47BB">
      <w:pPr>
        <w:ind w:firstLine="426"/>
        <w:rPr>
          <w:sz w:val="20"/>
          <w:szCs w:val="20"/>
        </w:rPr>
      </w:pPr>
      <w:r w:rsidRPr="00DA606E">
        <w:rPr>
          <w:rFonts w:eastAsia="Times New Roman"/>
          <w:sz w:val="20"/>
          <w:szCs w:val="20"/>
        </w:rPr>
        <w:t xml:space="preserve">-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поставляемого товара стороны Договора обязаны уменьшить цену Договора исходя из цены единицы товара. </w:t>
      </w:r>
      <w:r w:rsidRPr="00DA606E">
        <w:rPr>
          <w:sz w:val="20"/>
          <w:szCs w:val="20"/>
        </w:rPr>
        <w:t>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20F59886" w14:textId="77777777" w:rsidR="00BE47BB" w:rsidRPr="00DA606E" w:rsidRDefault="00BE47BB">
      <w:pPr>
        <w:numPr>
          <w:ilvl w:val="0"/>
          <w:numId w:val="2"/>
        </w:numPr>
        <w:tabs>
          <w:tab w:val="left" w:pos="0"/>
          <w:tab w:val="left" w:pos="426"/>
        </w:tabs>
        <w:ind w:left="0" w:firstLine="0"/>
        <w:rPr>
          <w:sz w:val="20"/>
          <w:szCs w:val="20"/>
        </w:rPr>
      </w:pPr>
      <w:r w:rsidRPr="00DA606E">
        <w:rPr>
          <w:sz w:val="20"/>
          <w:szCs w:val="20"/>
        </w:rPr>
        <w:t xml:space="preserve">В случае неисполнения или ненадлежащего исполнения настоящего Договора Поставщиком оплата за поставленные Товары  может быть осуществлена  путем  выплаты Поставщику суммы,  уменьшенной на сумму подлежащей взысканию неустойки (пеней, штрафов). </w:t>
      </w:r>
    </w:p>
    <w:p w14:paraId="08E91E21" w14:textId="77777777" w:rsidR="00BE47BB" w:rsidRPr="00DA606E" w:rsidRDefault="00BE47BB" w:rsidP="00DC09C6">
      <w:pPr>
        <w:numPr>
          <w:ilvl w:val="0"/>
          <w:numId w:val="2"/>
        </w:numPr>
        <w:rPr>
          <w:bCs/>
          <w:caps/>
          <w:sz w:val="20"/>
          <w:szCs w:val="20"/>
        </w:rPr>
      </w:pPr>
      <w:r w:rsidRPr="00DA606E">
        <w:rPr>
          <w:sz w:val="20"/>
          <w:szCs w:val="20"/>
        </w:rPr>
        <w:t xml:space="preserve">Финансирование по настоящему Договору осуществляется за счет </w:t>
      </w:r>
      <w:r w:rsidR="000B0D63" w:rsidRPr="00DA606E">
        <w:rPr>
          <w:sz w:val="20"/>
          <w:szCs w:val="20"/>
        </w:rPr>
        <w:t>внебюджетных средств.</w:t>
      </w:r>
    </w:p>
    <w:p w14:paraId="72359C78" w14:textId="77777777" w:rsidR="00414E93" w:rsidRPr="00DA606E" w:rsidRDefault="00414E93">
      <w:pPr>
        <w:ind w:firstLine="0"/>
        <w:jc w:val="center"/>
        <w:rPr>
          <w:b/>
          <w:bCs/>
          <w:caps/>
          <w:sz w:val="20"/>
          <w:szCs w:val="20"/>
        </w:rPr>
      </w:pPr>
    </w:p>
    <w:p w14:paraId="0DC0A88C" w14:textId="77777777" w:rsidR="00414E93" w:rsidRPr="00DA606E" w:rsidRDefault="00414E93">
      <w:pPr>
        <w:ind w:firstLine="0"/>
        <w:jc w:val="center"/>
        <w:rPr>
          <w:b/>
          <w:bCs/>
          <w:caps/>
          <w:sz w:val="20"/>
          <w:szCs w:val="20"/>
        </w:rPr>
      </w:pPr>
    </w:p>
    <w:p w14:paraId="330ECD90" w14:textId="77777777" w:rsidR="00BE47BB" w:rsidRPr="00DA606E" w:rsidRDefault="00BE47BB">
      <w:pPr>
        <w:ind w:firstLine="0"/>
        <w:jc w:val="center"/>
        <w:rPr>
          <w:b/>
          <w:bCs/>
          <w:caps/>
          <w:sz w:val="20"/>
          <w:szCs w:val="20"/>
        </w:rPr>
      </w:pPr>
      <w:r w:rsidRPr="00DA606E">
        <w:rPr>
          <w:b/>
          <w:bCs/>
          <w:caps/>
          <w:sz w:val="20"/>
          <w:szCs w:val="20"/>
        </w:rPr>
        <w:t>3. Условия поставки</w:t>
      </w:r>
    </w:p>
    <w:p w14:paraId="59F0EAD2" w14:textId="77777777" w:rsidR="00D21F26" w:rsidRPr="00DA606E" w:rsidRDefault="00D21F26">
      <w:pPr>
        <w:ind w:firstLine="0"/>
        <w:jc w:val="center"/>
        <w:rPr>
          <w:rFonts w:eastAsia="Times New Roman"/>
          <w:sz w:val="20"/>
          <w:szCs w:val="20"/>
        </w:rPr>
      </w:pPr>
    </w:p>
    <w:p w14:paraId="0A6D6E82" w14:textId="3C462E6D" w:rsidR="00D21F26" w:rsidRPr="00DA606E" w:rsidRDefault="00D21F26" w:rsidP="00925C7A">
      <w:pPr>
        <w:numPr>
          <w:ilvl w:val="0"/>
          <w:numId w:val="3"/>
        </w:numPr>
        <w:tabs>
          <w:tab w:val="left" w:pos="426"/>
        </w:tabs>
        <w:rPr>
          <w:rFonts w:eastAsia="Times New Roman"/>
          <w:sz w:val="20"/>
          <w:szCs w:val="20"/>
        </w:rPr>
      </w:pPr>
      <w:r w:rsidRPr="00DA606E">
        <w:rPr>
          <w:rFonts w:eastAsia="Times New Roman"/>
          <w:sz w:val="20"/>
          <w:szCs w:val="20"/>
        </w:rPr>
        <w:t xml:space="preserve"> Место поставки товара: </w:t>
      </w:r>
      <w:r w:rsidR="00B105BC" w:rsidRPr="00B105BC">
        <w:rPr>
          <w:rFonts w:eastAsia="Times New Roman"/>
          <w:sz w:val="20"/>
          <w:szCs w:val="20"/>
        </w:rPr>
        <w:t>Санкт-Петербург, Комендантский проспект, дом 64 корпус 4, строение 1</w:t>
      </w:r>
      <w:r w:rsidRPr="00DA606E">
        <w:rPr>
          <w:rFonts w:eastAsia="Times New Roman"/>
          <w:sz w:val="20"/>
          <w:szCs w:val="20"/>
        </w:rPr>
        <w:t>.</w:t>
      </w:r>
    </w:p>
    <w:p w14:paraId="23351A24" w14:textId="77777777" w:rsidR="00D21F26" w:rsidRPr="00DA606E" w:rsidRDefault="00D21F26" w:rsidP="00D21F26">
      <w:pPr>
        <w:numPr>
          <w:ilvl w:val="0"/>
          <w:numId w:val="3"/>
        </w:numPr>
        <w:tabs>
          <w:tab w:val="left" w:pos="426"/>
        </w:tabs>
        <w:rPr>
          <w:rFonts w:eastAsia="Times New Roman"/>
          <w:sz w:val="20"/>
          <w:szCs w:val="20"/>
        </w:rPr>
      </w:pPr>
      <w:r w:rsidRPr="00DA606E">
        <w:rPr>
          <w:rFonts w:eastAsia="Times New Roman"/>
          <w:sz w:val="20"/>
          <w:szCs w:val="20"/>
        </w:rPr>
        <w:t xml:space="preserve"> Срок поставки товара: </w:t>
      </w:r>
    </w:p>
    <w:p w14:paraId="4738914C" w14:textId="77777777" w:rsidR="00414E93" w:rsidRPr="00DA606E" w:rsidRDefault="00925C7A" w:rsidP="00925C7A">
      <w:pPr>
        <w:ind w:firstLine="0"/>
        <w:rPr>
          <w:b/>
          <w:bCs/>
          <w:caps/>
          <w:sz w:val="20"/>
          <w:szCs w:val="20"/>
        </w:rPr>
      </w:pPr>
      <w:r w:rsidRPr="00DA606E">
        <w:rPr>
          <w:rFonts w:eastAsia="Times New Roman"/>
          <w:sz w:val="20"/>
          <w:szCs w:val="20"/>
        </w:rPr>
        <w:t>-  в течение 7 рабочих дней после подписания договора</w:t>
      </w:r>
    </w:p>
    <w:p w14:paraId="602AEF9E" w14:textId="77777777" w:rsidR="00BE47BB" w:rsidRPr="00DA606E" w:rsidRDefault="00BE47BB">
      <w:pPr>
        <w:ind w:firstLine="0"/>
        <w:jc w:val="center"/>
        <w:rPr>
          <w:rFonts w:eastAsia="Times New Roman"/>
          <w:sz w:val="20"/>
          <w:szCs w:val="20"/>
        </w:rPr>
      </w:pPr>
      <w:r w:rsidRPr="00DA606E">
        <w:rPr>
          <w:b/>
          <w:bCs/>
          <w:caps/>
          <w:sz w:val="20"/>
          <w:szCs w:val="20"/>
        </w:rPr>
        <w:t>4. Права и обязанности сторон</w:t>
      </w:r>
    </w:p>
    <w:p w14:paraId="6A376686" w14:textId="77777777" w:rsidR="00BE47BB" w:rsidRPr="00DA606E" w:rsidRDefault="00BE47BB">
      <w:pPr>
        <w:numPr>
          <w:ilvl w:val="0"/>
          <w:numId w:val="4"/>
        </w:numPr>
        <w:tabs>
          <w:tab w:val="left" w:pos="426"/>
        </w:tabs>
        <w:ind w:left="0" w:firstLine="0"/>
        <w:rPr>
          <w:rFonts w:eastAsia="Times New Roman"/>
          <w:sz w:val="20"/>
          <w:szCs w:val="20"/>
        </w:rPr>
      </w:pPr>
      <w:r w:rsidRPr="00DA606E">
        <w:rPr>
          <w:rFonts w:eastAsia="Times New Roman"/>
          <w:sz w:val="20"/>
          <w:szCs w:val="20"/>
        </w:rPr>
        <w:t>Поставщик обязуется:</w:t>
      </w:r>
    </w:p>
    <w:p w14:paraId="6A65129F" w14:textId="77777777" w:rsidR="00BE47BB" w:rsidRPr="00DA606E" w:rsidRDefault="00BE47BB">
      <w:pPr>
        <w:tabs>
          <w:tab w:val="left" w:pos="426"/>
        </w:tabs>
        <w:ind w:firstLine="0"/>
        <w:rPr>
          <w:rFonts w:eastAsia="Times New Roman"/>
          <w:sz w:val="20"/>
          <w:szCs w:val="20"/>
        </w:rPr>
      </w:pPr>
      <w:r w:rsidRPr="00DA606E">
        <w:rPr>
          <w:rFonts w:eastAsia="Times New Roman"/>
          <w:sz w:val="20"/>
          <w:szCs w:val="20"/>
        </w:rPr>
        <w:t>4.1.1. В полном объеме и в сроки, предусмотренные п. 1.2 Договора, обеспечить Заказчика Товаром надлежащего качества и комплектации, соответствующим приложенной к Договору спецификации.</w:t>
      </w:r>
    </w:p>
    <w:p w14:paraId="428845D6" w14:textId="77777777" w:rsidR="00BE47BB" w:rsidRPr="00DA606E" w:rsidRDefault="00BE47BB">
      <w:pPr>
        <w:tabs>
          <w:tab w:val="left" w:pos="426"/>
        </w:tabs>
        <w:ind w:firstLine="0"/>
        <w:rPr>
          <w:rFonts w:eastAsia="Times New Roman"/>
          <w:sz w:val="20"/>
          <w:szCs w:val="20"/>
        </w:rPr>
      </w:pPr>
      <w:r w:rsidRPr="00DA606E">
        <w:rPr>
          <w:rFonts w:eastAsia="Times New Roman"/>
          <w:sz w:val="20"/>
          <w:szCs w:val="20"/>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00EC080D" w14:textId="77777777" w:rsidR="00BE47BB" w:rsidRPr="00DA606E" w:rsidRDefault="00BE47BB">
      <w:pPr>
        <w:tabs>
          <w:tab w:val="left" w:pos="426"/>
        </w:tabs>
        <w:ind w:firstLine="0"/>
        <w:rPr>
          <w:rFonts w:eastAsia="Times New Roman"/>
          <w:sz w:val="20"/>
          <w:szCs w:val="20"/>
        </w:rPr>
      </w:pPr>
      <w:r w:rsidRPr="00DA606E">
        <w:rPr>
          <w:rFonts w:eastAsia="Times New Roman"/>
          <w:sz w:val="20"/>
          <w:szCs w:val="20"/>
        </w:rPr>
        <w:t xml:space="preserve">4.1.3. При выявлении </w:t>
      </w:r>
      <w:proofErr w:type="gramStart"/>
      <w:r w:rsidRPr="00DA606E">
        <w:rPr>
          <w:rFonts w:eastAsia="Times New Roman"/>
          <w:sz w:val="20"/>
          <w:szCs w:val="20"/>
        </w:rPr>
        <w:t>поставки  Товара</w:t>
      </w:r>
      <w:proofErr w:type="gramEnd"/>
      <w:r w:rsidRPr="00DA606E">
        <w:rPr>
          <w:rFonts w:eastAsia="Times New Roman"/>
          <w:sz w:val="20"/>
          <w:szCs w:val="20"/>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79FD7E03" w14:textId="77777777" w:rsidR="00BE47BB" w:rsidRPr="00DA606E" w:rsidRDefault="00BE47BB">
      <w:pPr>
        <w:numPr>
          <w:ilvl w:val="0"/>
          <w:numId w:val="4"/>
        </w:numPr>
        <w:tabs>
          <w:tab w:val="left" w:pos="426"/>
        </w:tabs>
        <w:ind w:left="0" w:firstLine="0"/>
        <w:rPr>
          <w:rFonts w:eastAsia="Times New Roman"/>
          <w:sz w:val="20"/>
          <w:szCs w:val="20"/>
        </w:rPr>
      </w:pPr>
      <w:r w:rsidRPr="00DA606E">
        <w:rPr>
          <w:rFonts w:eastAsia="Times New Roman"/>
          <w:sz w:val="20"/>
          <w:szCs w:val="20"/>
        </w:rPr>
        <w:t>Заказчик обязуется:</w:t>
      </w:r>
    </w:p>
    <w:p w14:paraId="0CD82823" w14:textId="77777777" w:rsidR="00BE47BB" w:rsidRPr="00DA606E" w:rsidRDefault="00BE47BB">
      <w:pPr>
        <w:tabs>
          <w:tab w:val="left" w:pos="426"/>
        </w:tabs>
        <w:ind w:firstLine="426"/>
        <w:rPr>
          <w:rFonts w:eastAsia="Times New Roman"/>
          <w:sz w:val="20"/>
          <w:szCs w:val="20"/>
        </w:rPr>
      </w:pPr>
      <w:r w:rsidRPr="00DA606E">
        <w:rPr>
          <w:rFonts w:eastAsia="Times New Roman"/>
          <w:sz w:val="20"/>
          <w:szCs w:val="20"/>
        </w:rPr>
        <w:t>- оплатить поставленный Товар в соответствии с разделом 2 Договора.</w:t>
      </w:r>
    </w:p>
    <w:p w14:paraId="5B888D12" w14:textId="77777777" w:rsidR="00BE47BB" w:rsidRPr="00DA606E" w:rsidRDefault="00BE47BB">
      <w:pPr>
        <w:numPr>
          <w:ilvl w:val="0"/>
          <w:numId w:val="4"/>
        </w:numPr>
        <w:tabs>
          <w:tab w:val="left" w:pos="426"/>
          <w:tab w:val="left" w:pos="8505"/>
        </w:tabs>
        <w:ind w:left="0" w:firstLine="0"/>
        <w:rPr>
          <w:sz w:val="20"/>
          <w:szCs w:val="20"/>
        </w:rPr>
      </w:pPr>
      <w:r w:rsidRPr="00DA606E">
        <w:rPr>
          <w:rFonts w:eastAsia="Times New Roman"/>
          <w:sz w:val="20"/>
          <w:szCs w:val="20"/>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Договору в полном объеме.</w:t>
      </w:r>
    </w:p>
    <w:p w14:paraId="2098DAE2" w14:textId="77777777" w:rsidR="00BE47BB" w:rsidRPr="00DA606E" w:rsidRDefault="00BE47BB">
      <w:pPr>
        <w:ind w:firstLine="0"/>
        <w:rPr>
          <w:rFonts w:eastAsia="Times New Roman"/>
          <w:b/>
          <w:caps/>
          <w:sz w:val="20"/>
          <w:szCs w:val="20"/>
        </w:rPr>
      </w:pPr>
      <w:r w:rsidRPr="00DA606E">
        <w:rPr>
          <w:sz w:val="20"/>
          <w:szCs w:val="20"/>
        </w:rPr>
        <w:lastRenderedPageBreak/>
        <w:t>4.4. Поставщик вправе требовать оплаты в случае надлежащего исполнения обязательств по настоящему Договору в полном объеме.</w:t>
      </w:r>
    </w:p>
    <w:p w14:paraId="2311E6CC" w14:textId="77777777" w:rsidR="00BE47BB" w:rsidRPr="00DA606E" w:rsidRDefault="00BE47BB">
      <w:pPr>
        <w:tabs>
          <w:tab w:val="left" w:pos="426"/>
        </w:tabs>
        <w:ind w:firstLine="0"/>
        <w:jc w:val="center"/>
        <w:rPr>
          <w:rFonts w:eastAsia="Times New Roman"/>
          <w:b/>
          <w:caps/>
          <w:sz w:val="20"/>
          <w:szCs w:val="20"/>
        </w:rPr>
      </w:pPr>
    </w:p>
    <w:p w14:paraId="00CFD9A9" w14:textId="77777777" w:rsidR="00BE47BB" w:rsidRPr="00DA606E" w:rsidRDefault="00BE47BB">
      <w:pPr>
        <w:tabs>
          <w:tab w:val="left" w:pos="426"/>
        </w:tabs>
        <w:ind w:firstLine="0"/>
        <w:jc w:val="center"/>
        <w:rPr>
          <w:rFonts w:eastAsia="Times New Roman"/>
          <w:sz w:val="20"/>
          <w:szCs w:val="20"/>
        </w:rPr>
      </w:pPr>
      <w:r w:rsidRPr="00DA606E">
        <w:rPr>
          <w:rFonts w:eastAsia="Times New Roman"/>
          <w:b/>
          <w:caps/>
          <w:sz w:val="20"/>
          <w:szCs w:val="20"/>
        </w:rPr>
        <w:t>5.</w:t>
      </w:r>
      <w:r w:rsidRPr="00DA606E">
        <w:rPr>
          <w:rFonts w:eastAsia="Times New Roman"/>
          <w:caps/>
          <w:sz w:val="20"/>
          <w:szCs w:val="20"/>
        </w:rPr>
        <w:t xml:space="preserve"> </w:t>
      </w:r>
      <w:r w:rsidRPr="00DA606E">
        <w:rPr>
          <w:rFonts w:eastAsia="Times New Roman"/>
          <w:b/>
          <w:caps/>
          <w:sz w:val="20"/>
          <w:szCs w:val="20"/>
        </w:rPr>
        <w:t>Качество Товара</w:t>
      </w:r>
    </w:p>
    <w:p w14:paraId="40DDC8B0" w14:textId="77777777" w:rsidR="00BE47BB" w:rsidRPr="00DA606E" w:rsidRDefault="00BE47BB" w:rsidP="00841569">
      <w:pPr>
        <w:numPr>
          <w:ilvl w:val="0"/>
          <w:numId w:val="5"/>
        </w:numPr>
        <w:tabs>
          <w:tab w:val="left" w:pos="426"/>
        </w:tabs>
        <w:ind w:left="0" w:firstLine="0"/>
        <w:rPr>
          <w:rFonts w:eastAsia="Times New Roman"/>
          <w:sz w:val="20"/>
          <w:szCs w:val="20"/>
        </w:rPr>
      </w:pPr>
      <w:r w:rsidRPr="00DA606E">
        <w:rPr>
          <w:rFonts w:eastAsia="Times New Roman"/>
          <w:sz w:val="20"/>
          <w:szCs w:val="20"/>
        </w:rPr>
        <w:t>Приемка Товара  на соответствие условиями настоящего Договора по</w:t>
      </w:r>
      <w:r w:rsidR="00841569" w:rsidRPr="00DA606E">
        <w:rPr>
          <w:sz w:val="20"/>
          <w:szCs w:val="20"/>
        </w:rPr>
        <w:t xml:space="preserve"> </w:t>
      </w:r>
      <w:r w:rsidR="00841569" w:rsidRPr="00DA606E">
        <w:rPr>
          <w:rFonts w:eastAsia="Times New Roman"/>
          <w:sz w:val="20"/>
          <w:szCs w:val="20"/>
        </w:rPr>
        <w:t xml:space="preserve">наименованию, качеству, </w:t>
      </w:r>
      <w:r w:rsidRPr="00DA606E">
        <w:rPr>
          <w:rFonts w:eastAsia="Times New Roman"/>
          <w:sz w:val="20"/>
          <w:szCs w:val="20"/>
        </w:rPr>
        <w:t>количеству</w:t>
      </w:r>
      <w:r w:rsidR="005960B4" w:rsidRPr="00DA606E">
        <w:rPr>
          <w:rFonts w:eastAsia="Times New Roman"/>
          <w:sz w:val="20"/>
          <w:szCs w:val="20"/>
        </w:rPr>
        <w:t xml:space="preserve"> </w:t>
      </w:r>
      <w:r w:rsidRPr="00DA606E">
        <w:rPr>
          <w:rFonts w:eastAsia="Times New Roman"/>
          <w:sz w:val="20"/>
          <w:szCs w:val="20"/>
        </w:rPr>
        <w:t xml:space="preserve"> и иным требованиям осуществляется в строгом соответствии с требованием действующего гражданского законодательства РФ.</w:t>
      </w:r>
    </w:p>
    <w:p w14:paraId="1768ECCC" w14:textId="77777777" w:rsidR="00BE47BB" w:rsidRPr="00DA606E" w:rsidRDefault="00BE47BB">
      <w:pPr>
        <w:tabs>
          <w:tab w:val="left" w:pos="426"/>
        </w:tabs>
        <w:ind w:firstLine="0"/>
        <w:rPr>
          <w:rFonts w:eastAsia="Times New Roman"/>
          <w:sz w:val="20"/>
          <w:szCs w:val="20"/>
        </w:rPr>
      </w:pPr>
      <w:r w:rsidRPr="00DA606E">
        <w:rPr>
          <w:rFonts w:eastAsia="Times New Roman"/>
          <w:sz w:val="20"/>
          <w:szCs w:val="20"/>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Договора.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2F50F96B" w14:textId="77777777" w:rsidR="00BE47BB" w:rsidRPr="00DA606E" w:rsidRDefault="00BE47BB">
      <w:pPr>
        <w:tabs>
          <w:tab w:val="left" w:pos="426"/>
        </w:tabs>
        <w:ind w:firstLine="0"/>
        <w:rPr>
          <w:rFonts w:eastAsia="Times New Roman"/>
          <w:color w:val="000000"/>
          <w:sz w:val="20"/>
          <w:szCs w:val="20"/>
        </w:rPr>
      </w:pPr>
      <w:r w:rsidRPr="00DA606E">
        <w:rPr>
          <w:rFonts w:eastAsia="Times New Roman"/>
          <w:sz w:val="20"/>
          <w:szCs w:val="20"/>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507D5743" w14:textId="77777777" w:rsidR="00BE47BB" w:rsidRPr="00DA606E" w:rsidRDefault="00BE47BB">
      <w:pPr>
        <w:tabs>
          <w:tab w:val="left" w:pos="426"/>
        </w:tabs>
        <w:ind w:firstLine="0"/>
        <w:rPr>
          <w:rFonts w:eastAsia="Times New Roman"/>
          <w:color w:val="000000"/>
          <w:sz w:val="20"/>
          <w:szCs w:val="20"/>
        </w:rPr>
      </w:pPr>
      <w:r w:rsidRPr="00DA606E">
        <w:rPr>
          <w:rFonts w:eastAsia="Times New Roman"/>
          <w:color w:val="000000"/>
          <w:sz w:val="20"/>
          <w:szCs w:val="20"/>
        </w:rPr>
        <w:t xml:space="preserve">5.3. </w:t>
      </w:r>
      <w:r w:rsidR="00925C7A" w:rsidRPr="00DA606E">
        <w:rPr>
          <w:rFonts w:eastAsia="Times New Roman"/>
          <w:color w:val="000000"/>
          <w:sz w:val="20"/>
          <w:szCs w:val="20"/>
        </w:rPr>
        <w:t>Остаточный срок годности на Товары должен составлять не менее 12 месяцев  на момент поставки (для товаров, в отношении которых установлен срок годности).</w:t>
      </w:r>
    </w:p>
    <w:p w14:paraId="73897390" w14:textId="77777777" w:rsidR="00D21F26" w:rsidRPr="00DA606E" w:rsidRDefault="00D21F26">
      <w:pPr>
        <w:tabs>
          <w:tab w:val="left" w:pos="426"/>
        </w:tabs>
        <w:ind w:firstLine="0"/>
        <w:rPr>
          <w:rFonts w:eastAsia="Times New Roman"/>
          <w:color w:val="000000"/>
          <w:sz w:val="20"/>
          <w:szCs w:val="20"/>
        </w:rPr>
      </w:pPr>
    </w:p>
    <w:p w14:paraId="7B234D6D" w14:textId="77777777" w:rsidR="00BE47BB" w:rsidRPr="00DA606E" w:rsidRDefault="00BE47BB">
      <w:pPr>
        <w:tabs>
          <w:tab w:val="left" w:pos="426"/>
        </w:tabs>
        <w:ind w:firstLine="0"/>
        <w:jc w:val="center"/>
        <w:rPr>
          <w:rFonts w:eastAsia="Times New Roman"/>
          <w:sz w:val="20"/>
          <w:szCs w:val="20"/>
        </w:rPr>
      </w:pPr>
      <w:r w:rsidRPr="00DA606E">
        <w:rPr>
          <w:rFonts w:eastAsia="Times New Roman"/>
          <w:b/>
          <w:caps/>
          <w:sz w:val="20"/>
          <w:szCs w:val="20"/>
        </w:rPr>
        <w:t>6. Сдача-приемка Товара</w:t>
      </w:r>
    </w:p>
    <w:p w14:paraId="145E4104" w14:textId="77777777" w:rsidR="00BE47BB" w:rsidRPr="00DA606E" w:rsidRDefault="00BE47BB" w:rsidP="00841569">
      <w:pPr>
        <w:numPr>
          <w:ilvl w:val="0"/>
          <w:numId w:val="6"/>
        </w:numPr>
        <w:tabs>
          <w:tab w:val="left" w:pos="426"/>
        </w:tabs>
        <w:ind w:left="0" w:firstLine="0"/>
        <w:rPr>
          <w:rFonts w:eastAsia="Times New Roman"/>
          <w:sz w:val="20"/>
          <w:szCs w:val="20"/>
        </w:rPr>
      </w:pPr>
      <w:r w:rsidRPr="00DA606E">
        <w:rPr>
          <w:rFonts w:eastAsia="Times New Roman"/>
          <w:sz w:val="20"/>
          <w:szCs w:val="20"/>
        </w:rPr>
        <w:t>При приемке Товара Заказчик проверяет его соответств</w:t>
      </w:r>
      <w:r w:rsidR="00D21F26" w:rsidRPr="00DA606E">
        <w:rPr>
          <w:rFonts w:eastAsia="Times New Roman"/>
          <w:sz w:val="20"/>
          <w:szCs w:val="20"/>
        </w:rPr>
        <w:t>ие сведениям, указан</w:t>
      </w:r>
      <w:r w:rsidR="00CB58B8" w:rsidRPr="00DA606E">
        <w:rPr>
          <w:rFonts w:eastAsia="Times New Roman"/>
          <w:sz w:val="20"/>
          <w:szCs w:val="20"/>
        </w:rPr>
        <w:t>ным в п. 3</w:t>
      </w:r>
      <w:r w:rsidR="00D21F26" w:rsidRPr="00DA606E">
        <w:rPr>
          <w:rFonts w:eastAsia="Times New Roman"/>
          <w:sz w:val="20"/>
          <w:szCs w:val="20"/>
        </w:rPr>
        <w:t>.2</w:t>
      </w:r>
      <w:r w:rsidRPr="00DA606E">
        <w:rPr>
          <w:rFonts w:eastAsia="Times New Roman"/>
          <w:sz w:val="20"/>
          <w:szCs w:val="20"/>
        </w:rPr>
        <w:t xml:space="preserve"> Договора, в транспортных и сопроводительных документах по: </w:t>
      </w:r>
      <w:r w:rsidR="00841569" w:rsidRPr="00DA606E">
        <w:rPr>
          <w:rFonts w:eastAsia="Times New Roman"/>
          <w:sz w:val="20"/>
          <w:szCs w:val="20"/>
        </w:rPr>
        <w:t xml:space="preserve">наименованию, комплектности, количеству, </w:t>
      </w:r>
      <w:r w:rsidRPr="00DA606E">
        <w:rPr>
          <w:rFonts w:eastAsia="Times New Roman"/>
          <w:sz w:val="20"/>
          <w:szCs w:val="20"/>
        </w:rPr>
        <w:t>качеству, требованиям к маркировке, таре и упаковке.</w:t>
      </w:r>
    </w:p>
    <w:p w14:paraId="7EF0F803" w14:textId="77777777" w:rsidR="00BE47BB" w:rsidRPr="00DA606E" w:rsidRDefault="00BE47BB">
      <w:pPr>
        <w:tabs>
          <w:tab w:val="left" w:pos="426"/>
        </w:tabs>
        <w:ind w:firstLine="0"/>
        <w:rPr>
          <w:rFonts w:eastAsia="Times New Roman"/>
          <w:sz w:val="20"/>
          <w:szCs w:val="20"/>
        </w:rPr>
      </w:pPr>
      <w:r w:rsidRPr="00DA606E">
        <w:rPr>
          <w:rFonts w:eastAsia="Times New Roman"/>
          <w:sz w:val="20"/>
          <w:szCs w:val="20"/>
        </w:rPr>
        <w:t>При приемке Товара Заказчик проводит экспертизу поставленного Товара на соответствие условиям Договора.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7D6788D1" w14:textId="77777777" w:rsidR="00BE47BB" w:rsidRPr="00DA606E" w:rsidRDefault="00BE47BB">
      <w:pPr>
        <w:numPr>
          <w:ilvl w:val="0"/>
          <w:numId w:val="6"/>
        </w:numPr>
        <w:tabs>
          <w:tab w:val="left" w:pos="426"/>
        </w:tabs>
        <w:ind w:left="0" w:firstLine="0"/>
        <w:rPr>
          <w:rFonts w:eastAsia="Times New Roman"/>
          <w:sz w:val="20"/>
          <w:szCs w:val="20"/>
        </w:rPr>
      </w:pPr>
      <w:r w:rsidRPr="00DA606E">
        <w:rPr>
          <w:rFonts w:eastAsia="Times New Roman"/>
          <w:sz w:val="20"/>
          <w:szCs w:val="20"/>
        </w:rPr>
        <w:t>По окончании сдачи-приемки Товара Заказчик подписывает Акт сдачи-приемки.</w:t>
      </w:r>
    </w:p>
    <w:p w14:paraId="07F8B257" w14:textId="77777777" w:rsidR="00BE47BB" w:rsidRPr="00DA606E" w:rsidRDefault="00BE47BB">
      <w:pPr>
        <w:tabs>
          <w:tab w:val="left" w:pos="426"/>
        </w:tabs>
        <w:ind w:firstLine="0"/>
        <w:rPr>
          <w:rFonts w:eastAsia="Times New Roman"/>
          <w:sz w:val="20"/>
          <w:szCs w:val="20"/>
        </w:rPr>
      </w:pPr>
      <w:r w:rsidRPr="00DA606E">
        <w:rPr>
          <w:rFonts w:eastAsia="Times New Roman"/>
          <w:sz w:val="20"/>
          <w:szCs w:val="20"/>
        </w:rPr>
        <w:t>Товарная накладная подписывается в день доставки Товара.</w:t>
      </w:r>
    </w:p>
    <w:p w14:paraId="6ADE632F" w14:textId="77777777" w:rsidR="00BE47BB" w:rsidRPr="00DA606E" w:rsidRDefault="00BE47BB">
      <w:pPr>
        <w:tabs>
          <w:tab w:val="left" w:pos="426"/>
        </w:tabs>
        <w:ind w:firstLine="0"/>
        <w:rPr>
          <w:rFonts w:eastAsia="Times New Roman"/>
          <w:sz w:val="20"/>
          <w:szCs w:val="20"/>
        </w:rPr>
      </w:pPr>
      <w:r w:rsidRPr="00DA606E">
        <w:rPr>
          <w:rFonts w:eastAsia="Times New Roman"/>
          <w:sz w:val="20"/>
          <w:szCs w:val="20"/>
        </w:rPr>
        <w:t>Акт сдачи-приемки подписывается по окончании приемки Товара</w:t>
      </w:r>
      <w:r w:rsidRPr="00DA606E">
        <w:rPr>
          <w:rFonts w:eastAsia="Times New Roman"/>
          <w:i/>
          <w:sz w:val="20"/>
          <w:szCs w:val="20"/>
        </w:rPr>
        <w:t xml:space="preserve">, </w:t>
      </w:r>
      <w:r w:rsidRPr="00DA606E">
        <w:rPr>
          <w:rFonts w:eastAsia="Times New Roman"/>
          <w:sz w:val="20"/>
          <w:szCs w:val="20"/>
        </w:rPr>
        <w:t>но не ранее устранения всех недостатков.</w:t>
      </w:r>
    </w:p>
    <w:p w14:paraId="708FE906" w14:textId="77777777" w:rsidR="00BE47BB" w:rsidRPr="00DA606E" w:rsidRDefault="00BE47BB">
      <w:pPr>
        <w:numPr>
          <w:ilvl w:val="0"/>
          <w:numId w:val="6"/>
        </w:numPr>
        <w:tabs>
          <w:tab w:val="left" w:pos="426"/>
        </w:tabs>
        <w:ind w:left="0" w:firstLine="0"/>
        <w:rPr>
          <w:rFonts w:eastAsia="Times New Roman"/>
          <w:sz w:val="20"/>
          <w:szCs w:val="20"/>
        </w:rPr>
      </w:pPr>
      <w:r w:rsidRPr="00DA606E">
        <w:rPr>
          <w:rFonts w:eastAsia="Times New Roman"/>
          <w:sz w:val="20"/>
          <w:szCs w:val="20"/>
        </w:rPr>
        <w:t>Акт сдачи приемки подписывается Сторонами в следующем порядке:</w:t>
      </w:r>
    </w:p>
    <w:p w14:paraId="5BEB7B32" w14:textId="77777777" w:rsidR="00BE47BB" w:rsidRPr="00DA606E" w:rsidRDefault="00BE47BB">
      <w:pPr>
        <w:numPr>
          <w:ilvl w:val="0"/>
          <w:numId w:val="13"/>
        </w:numPr>
        <w:tabs>
          <w:tab w:val="left" w:pos="567"/>
        </w:tabs>
        <w:ind w:left="0" w:firstLine="0"/>
        <w:rPr>
          <w:rFonts w:eastAsia="Times New Roman"/>
          <w:sz w:val="20"/>
          <w:szCs w:val="20"/>
        </w:rPr>
      </w:pPr>
      <w:r w:rsidRPr="00DA606E">
        <w:rPr>
          <w:rFonts w:eastAsia="Times New Roman"/>
          <w:sz w:val="20"/>
          <w:szCs w:val="20"/>
        </w:rPr>
        <w:t>Поставщик вместе с Товаром передает Заказчику для подписания акт сдачи-приемки Товара.</w:t>
      </w:r>
    </w:p>
    <w:p w14:paraId="73E21C48" w14:textId="77777777" w:rsidR="00BE47BB" w:rsidRPr="00DA606E" w:rsidRDefault="00BE47BB">
      <w:pPr>
        <w:numPr>
          <w:ilvl w:val="0"/>
          <w:numId w:val="13"/>
        </w:numPr>
        <w:tabs>
          <w:tab w:val="left" w:pos="567"/>
        </w:tabs>
        <w:ind w:left="0" w:firstLine="0"/>
        <w:rPr>
          <w:rFonts w:eastAsia="Times New Roman"/>
          <w:sz w:val="20"/>
          <w:szCs w:val="20"/>
        </w:rPr>
      </w:pPr>
      <w:r w:rsidRPr="00DA606E">
        <w:rPr>
          <w:rFonts w:eastAsia="Times New Roman"/>
          <w:sz w:val="20"/>
          <w:szCs w:val="20"/>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4463DE4F" w14:textId="77777777" w:rsidR="00BE47BB" w:rsidRPr="00DA606E" w:rsidRDefault="00BE47BB">
      <w:pPr>
        <w:numPr>
          <w:ilvl w:val="0"/>
          <w:numId w:val="13"/>
        </w:numPr>
        <w:tabs>
          <w:tab w:val="left" w:pos="567"/>
        </w:tabs>
        <w:ind w:left="0" w:firstLine="0"/>
        <w:rPr>
          <w:rFonts w:eastAsia="Times New Roman"/>
          <w:sz w:val="20"/>
          <w:szCs w:val="20"/>
        </w:rPr>
      </w:pPr>
      <w:r w:rsidRPr="00DA606E">
        <w:rPr>
          <w:rFonts w:eastAsia="Times New Roman"/>
          <w:sz w:val="20"/>
          <w:szCs w:val="20"/>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Договора. </w:t>
      </w:r>
    </w:p>
    <w:p w14:paraId="465442C2" w14:textId="77777777" w:rsidR="00BE47BB" w:rsidRPr="00DA606E" w:rsidRDefault="00BE47BB">
      <w:pPr>
        <w:numPr>
          <w:ilvl w:val="0"/>
          <w:numId w:val="13"/>
        </w:numPr>
        <w:tabs>
          <w:tab w:val="left" w:pos="567"/>
        </w:tabs>
        <w:ind w:left="0" w:firstLine="0"/>
        <w:rPr>
          <w:rFonts w:eastAsia="Times New Roman"/>
          <w:sz w:val="20"/>
          <w:szCs w:val="20"/>
        </w:rPr>
      </w:pPr>
      <w:r w:rsidRPr="00DA606E">
        <w:rPr>
          <w:rFonts w:eastAsia="Times New Roman"/>
          <w:sz w:val="20"/>
          <w:szCs w:val="20"/>
        </w:rPr>
        <w:t>Акт сдачи-приемки Товара подписывается не ранее устранения всех нарушений.</w:t>
      </w:r>
    </w:p>
    <w:p w14:paraId="2991DFF3" w14:textId="77777777" w:rsidR="00BE47BB" w:rsidRPr="00DA606E" w:rsidRDefault="00BE47BB">
      <w:pPr>
        <w:numPr>
          <w:ilvl w:val="0"/>
          <w:numId w:val="13"/>
        </w:numPr>
        <w:tabs>
          <w:tab w:val="left" w:pos="567"/>
        </w:tabs>
        <w:ind w:left="0" w:firstLine="0"/>
        <w:rPr>
          <w:rFonts w:eastAsia="Times New Roman"/>
          <w:sz w:val="20"/>
          <w:szCs w:val="20"/>
        </w:rPr>
      </w:pPr>
      <w:r w:rsidRPr="00DA606E">
        <w:rPr>
          <w:rFonts w:eastAsia="Times New Roman"/>
          <w:sz w:val="20"/>
          <w:szCs w:val="20"/>
        </w:rPr>
        <w:t>Датой поставки считается дата, указанная в акте сдачи-приемки Товара.</w:t>
      </w:r>
    </w:p>
    <w:p w14:paraId="5C492E17" w14:textId="77777777" w:rsidR="00BE47BB" w:rsidRPr="00DA606E" w:rsidRDefault="00BE47BB">
      <w:pPr>
        <w:numPr>
          <w:ilvl w:val="0"/>
          <w:numId w:val="6"/>
        </w:numPr>
        <w:tabs>
          <w:tab w:val="left" w:pos="426"/>
        </w:tabs>
        <w:ind w:left="0" w:firstLine="0"/>
        <w:rPr>
          <w:rFonts w:eastAsia="Times New Roman"/>
          <w:sz w:val="20"/>
          <w:szCs w:val="20"/>
        </w:rPr>
      </w:pPr>
      <w:r w:rsidRPr="00DA606E">
        <w:rPr>
          <w:rFonts w:eastAsia="Times New Roman"/>
          <w:sz w:val="20"/>
          <w:szCs w:val="20"/>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7E7A06C3" w14:textId="77777777" w:rsidR="00BE47BB" w:rsidRPr="00DA606E" w:rsidRDefault="00BE47BB">
      <w:pPr>
        <w:numPr>
          <w:ilvl w:val="0"/>
          <w:numId w:val="6"/>
        </w:numPr>
        <w:tabs>
          <w:tab w:val="left" w:pos="426"/>
        </w:tabs>
        <w:ind w:left="0" w:firstLine="0"/>
        <w:rPr>
          <w:rFonts w:eastAsia="Times New Roman"/>
          <w:sz w:val="20"/>
          <w:szCs w:val="20"/>
        </w:rPr>
      </w:pPr>
      <w:r w:rsidRPr="00DA606E">
        <w:rPr>
          <w:rFonts w:eastAsia="Times New Roman"/>
          <w:sz w:val="20"/>
          <w:szCs w:val="20"/>
        </w:rPr>
        <w:t>Поставщик обязан восполнить недопоставленный Товар либо заменить Товар ненадлежащего качества в порядке, предусмотренном п. 4.1 Договора.</w:t>
      </w:r>
    </w:p>
    <w:p w14:paraId="2A6261F3" w14:textId="77777777" w:rsidR="00BE47BB" w:rsidRPr="00DA606E" w:rsidRDefault="00BE47BB" w:rsidP="00CB58B8">
      <w:pPr>
        <w:numPr>
          <w:ilvl w:val="0"/>
          <w:numId w:val="6"/>
        </w:numPr>
        <w:tabs>
          <w:tab w:val="left" w:pos="426"/>
        </w:tabs>
        <w:ind w:left="0" w:firstLine="0"/>
        <w:rPr>
          <w:rFonts w:eastAsia="Times New Roman"/>
          <w:b/>
          <w:caps/>
          <w:sz w:val="20"/>
          <w:szCs w:val="20"/>
        </w:rPr>
      </w:pPr>
      <w:r w:rsidRPr="00DA606E">
        <w:rPr>
          <w:rFonts w:eastAsia="Times New Roman"/>
          <w:sz w:val="20"/>
          <w:szCs w:val="20"/>
        </w:rPr>
        <w:t>Приемка Товара без проверки не лишает Заказчика права ссылаться на недостатки, которые могли быть обнаружены при приемке.</w:t>
      </w:r>
    </w:p>
    <w:p w14:paraId="1B546B8A" w14:textId="77777777" w:rsidR="00BE47BB" w:rsidRPr="00DA606E" w:rsidRDefault="00BE47BB">
      <w:pPr>
        <w:tabs>
          <w:tab w:val="left" w:pos="426"/>
        </w:tabs>
        <w:ind w:firstLine="0"/>
        <w:jc w:val="center"/>
        <w:rPr>
          <w:rFonts w:eastAsia="Times New Roman"/>
          <w:sz w:val="20"/>
          <w:szCs w:val="20"/>
        </w:rPr>
      </w:pPr>
      <w:r w:rsidRPr="00DA606E">
        <w:rPr>
          <w:rFonts w:eastAsia="Times New Roman"/>
          <w:b/>
          <w:caps/>
          <w:sz w:val="20"/>
          <w:szCs w:val="20"/>
        </w:rPr>
        <w:t>7. Тара и упаковка</w:t>
      </w:r>
    </w:p>
    <w:p w14:paraId="10AE52D2" w14:textId="77777777" w:rsidR="00BE47BB" w:rsidRPr="00DA606E" w:rsidRDefault="00BE47BB">
      <w:pPr>
        <w:numPr>
          <w:ilvl w:val="0"/>
          <w:numId w:val="7"/>
        </w:numPr>
        <w:tabs>
          <w:tab w:val="left" w:pos="426"/>
        </w:tabs>
        <w:ind w:left="0" w:firstLine="0"/>
        <w:rPr>
          <w:rFonts w:eastAsia="Times New Roman"/>
          <w:sz w:val="20"/>
          <w:szCs w:val="20"/>
        </w:rPr>
      </w:pPr>
      <w:r w:rsidRPr="00DA606E">
        <w:rPr>
          <w:rFonts w:eastAsia="Times New Roman"/>
          <w:sz w:val="20"/>
          <w:szCs w:val="20"/>
        </w:rPr>
        <w:t>Тара и упаковка должны обеспечивать сохранность товара при его транспортировке и хранении.</w:t>
      </w:r>
    </w:p>
    <w:p w14:paraId="0AABF2EC" w14:textId="77777777" w:rsidR="00BE47BB" w:rsidRPr="00DA606E" w:rsidRDefault="00BE47BB">
      <w:pPr>
        <w:numPr>
          <w:ilvl w:val="0"/>
          <w:numId w:val="7"/>
        </w:numPr>
        <w:tabs>
          <w:tab w:val="left" w:pos="426"/>
        </w:tabs>
        <w:ind w:left="0" w:firstLine="0"/>
        <w:rPr>
          <w:rFonts w:eastAsia="Times New Roman"/>
          <w:caps/>
          <w:sz w:val="20"/>
          <w:szCs w:val="20"/>
        </w:rPr>
      </w:pPr>
      <w:r w:rsidRPr="00DA606E">
        <w:rPr>
          <w:rFonts w:eastAsia="Times New Roman"/>
          <w:sz w:val="20"/>
          <w:szCs w:val="20"/>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192F6CB" w14:textId="77777777" w:rsidR="00BE47BB" w:rsidRPr="00DA606E" w:rsidRDefault="00BE47BB">
      <w:pPr>
        <w:tabs>
          <w:tab w:val="left" w:pos="426"/>
        </w:tabs>
        <w:ind w:firstLine="0"/>
        <w:rPr>
          <w:rFonts w:eastAsia="Times New Roman"/>
          <w:caps/>
          <w:sz w:val="20"/>
          <w:szCs w:val="20"/>
        </w:rPr>
      </w:pPr>
    </w:p>
    <w:p w14:paraId="7E127FEA" w14:textId="77777777" w:rsidR="00BE47BB" w:rsidRPr="00DA606E" w:rsidRDefault="00BE47BB">
      <w:pPr>
        <w:tabs>
          <w:tab w:val="left" w:pos="426"/>
        </w:tabs>
        <w:ind w:firstLine="0"/>
        <w:jc w:val="center"/>
        <w:rPr>
          <w:sz w:val="20"/>
          <w:szCs w:val="20"/>
        </w:rPr>
      </w:pPr>
      <w:r w:rsidRPr="00DA606E">
        <w:rPr>
          <w:rFonts w:eastAsia="Times New Roman"/>
          <w:b/>
          <w:caps/>
          <w:sz w:val="20"/>
          <w:szCs w:val="20"/>
        </w:rPr>
        <w:t>8. Ответственность сторон</w:t>
      </w:r>
    </w:p>
    <w:p w14:paraId="26C240BA" w14:textId="77777777" w:rsidR="00BE47BB" w:rsidRPr="00DA606E" w:rsidRDefault="00BE47BB">
      <w:pPr>
        <w:numPr>
          <w:ilvl w:val="0"/>
          <w:numId w:val="8"/>
        </w:numPr>
        <w:tabs>
          <w:tab w:val="left" w:pos="426"/>
        </w:tabs>
        <w:ind w:left="0" w:firstLine="0"/>
        <w:rPr>
          <w:sz w:val="20"/>
          <w:szCs w:val="20"/>
        </w:rPr>
      </w:pPr>
      <w:r w:rsidRPr="00DA606E">
        <w:rPr>
          <w:sz w:val="20"/>
          <w:szCs w:val="20"/>
        </w:rPr>
        <w:t>Стороны несут ответственность за неисполнение и/или ненадлежащее исполнение Договора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0539E33C" w14:textId="77777777" w:rsidR="00BE47BB" w:rsidRPr="00DA606E" w:rsidRDefault="00BE47BB">
      <w:pPr>
        <w:numPr>
          <w:ilvl w:val="0"/>
          <w:numId w:val="8"/>
        </w:numPr>
        <w:tabs>
          <w:tab w:val="left" w:pos="426"/>
        </w:tabs>
        <w:ind w:left="0" w:firstLine="0"/>
        <w:rPr>
          <w:sz w:val="20"/>
          <w:szCs w:val="20"/>
        </w:rPr>
      </w:pPr>
      <w:r w:rsidRPr="00DA606E">
        <w:rPr>
          <w:sz w:val="20"/>
          <w:szCs w:val="20"/>
        </w:rPr>
        <w:t>Ответственность Поставщика:</w:t>
      </w:r>
    </w:p>
    <w:p w14:paraId="18CF2919" w14:textId="77777777" w:rsidR="00BE47BB" w:rsidRPr="00DA606E" w:rsidRDefault="00BE47BB">
      <w:pPr>
        <w:ind w:firstLine="0"/>
        <w:rPr>
          <w:rFonts w:eastAsia="Courier New"/>
          <w:sz w:val="20"/>
          <w:szCs w:val="20"/>
        </w:rPr>
      </w:pPr>
      <w:r w:rsidRPr="00DA606E">
        <w:rPr>
          <w:sz w:val="20"/>
          <w:szCs w:val="20"/>
        </w:rPr>
        <w:t xml:space="preserve">8.2.1.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уплачивает Заказчику штраф в размере </w:t>
      </w:r>
      <w:r w:rsidRPr="00DA606E">
        <w:rPr>
          <w:rFonts w:eastAsia="Courier New"/>
          <w:sz w:val="20"/>
          <w:szCs w:val="20"/>
        </w:rPr>
        <w:t>10 процентов цены Договора.</w:t>
      </w:r>
    </w:p>
    <w:p w14:paraId="5E6875AD" w14:textId="77777777" w:rsidR="00BE47BB" w:rsidRPr="00DA606E" w:rsidRDefault="00BE47BB">
      <w:pPr>
        <w:tabs>
          <w:tab w:val="left" w:pos="426"/>
        </w:tabs>
        <w:ind w:firstLine="0"/>
        <w:rPr>
          <w:rFonts w:eastAsia="Courier New"/>
          <w:sz w:val="20"/>
          <w:szCs w:val="20"/>
        </w:rPr>
      </w:pPr>
      <w:r w:rsidRPr="00DA606E">
        <w:rPr>
          <w:rFonts w:eastAsia="Courier New"/>
          <w:sz w:val="20"/>
          <w:szCs w:val="20"/>
        </w:rPr>
        <w:t>8.2.2.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в размере 1000 рублей.</w:t>
      </w:r>
    </w:p>
    <w:p w14:paraId="687766A1" w14:textId="77777777" w:rsidR="00BE47BB" w:rsidRPr="00DA606E" w:rsidRDefault="00BE47BB">
      <w:pPr>
        <w:ind w:firstLine="0"/>
        <w:rPr>
          <w:sz w:val="20"/>
          <w:szCs w:val="20"/>
        </w:rPr>
      </w:pPr>
      <w:r w:rsidRPr="00DA606E">
        <w:rPr>
          <w:rFonts w:eastAsia="Courier New"/>
          <w:sz w:val="20"/>
          <w:szCs w:val="20"/>
        </w:rPr>
        <w:t xml:space="preserve">8.2.3. </w:t>
      </w:r>
      <w:r w:rsidRPr="00DA606E">
        <w:rPr>
          <w:sz w:val="20"/>
          <w:szCs w:val="20"/>
        </w:rPr>
        <w:t xml:space="preserve">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w:t>
      </w:r>
      <w:r w:rsidRPr="00DA606E">
        <w:rPr>
          <w:sz w:val="20"/>
          <w:szCs w:val="20"/>
        </w:rPr>
        <w:lastRenderedPageBreak/>
        <w:t>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7A92733" w14:textId="77777777" w:rsidR="00BE47BB" w:rsidRPr="00DA606E" w:rsidRDefault="00BE47BB">
      <w:pPr>
        <w:numPr>
          <w:ilvl w:val="0"/>
          <w:numId w:val="8"/>
        </w:numPr>
        <w:tabs>
          <w:tab w:val="left" w:pos="426"/>
        </w:tabs>
        <w:ind w:left="0" w:firstLine="0"/>
        <w:rPr>
          <w:sz w:val="20"/>
          <w:szCs w:val="20"/>
        </w:rPr>
      </w:pPr>
      <w:r w:rsidRPr="00DA606E">
        <w:rPr>
          <w:sz w:val="20"/>
          <w:szCs w:val="20"/>
        </w:rPr>
        <w:t>Ответственность Заказчика:</w:t>
      </w:r>
    </w:p>
    <w:p w14:paraId="3F519AE8" w14:textId="77777777" w:rsidR="00BE47BB" w:rsidRPr="00DA606E" w:rsidRDefault="00BE47BB">
      <w:pPr>
        <w:ind w:firstLine="0"/>
        <w:rPr>
          <w:rFonts w:eastAsia="Courier New"/>
          <w:sz w:val="20"/>
          <w:szCs w:val="20"/>
        </w:rPr>
      </w:pPr>
      <w:r w:rsidRPr="00DA606E">
        <w:rPr>
          <w:sz w:val="20"/>
          <w:szCs w:val="20"/>
        </w:rPr>
        <w:t xml:space="preserve">8.3.1. </w:t>
      </w:r>
      <w:r w:rsidRPr="00DA606E">
        <w:rPr>
          <w:rFonts w:eastAsia="Courier New"/>
          <w:sz w:val="20"/>
          <w:szCs w:val="20"/>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38B085C8" w14:textId="77777777" w:rsidR="00BE47BB" w:rsidRPr="00DA606E" w:rsidRDefault="00BE47BB">
      <w:pPr>
        <w:tabs>
          <w:tab w:val="left" w:pos="426"/>
        </w:tabs>
        <w:ind w:firstLine="0"/>
        <w:rPr>
          <w:sz w:val="20"/>
          <w:szCs w:val="20"/>
        </w:rPr>
      </w:pPr>
      <w:r w:rsidRPr="00DA606E">
        <w:rPr>
          <w:rFonts w:eastAsia="Courier New"/>
          <w:sz w:val="20"/>
          <w:szCs w:val="20"/>
        </w:rPr>
        <w:t>8.3.2. 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70918C7" w14:textId="77777777" w:rsidR="00BE47BB" w:rsidRPr="00DA606E" w:rsidRDefault="00BE47BB">
      <w:pPr>
        <w:numPr>
          <w:ilvl w:val="0"/>
          <w:numId w:val="8"/>
        </w:numPr>
        <w:tabs>
          <w:tab w:val="left" w:pos="426"/>
        </w:tabs>
        <w:ind w:left="0" w:firstLine="0"/>
        <w:rPr>
          <w:sz w:val="20"/>
          <w:szCs w:val="20"/>
        </w:rPr>
      </w:pPr>
      <w:r w:rsidRPr="00DA606E">
        <w:rPr>
          <w:sz w:val="20"/>
          <w:szCs w:val="20"/>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6308834D" w14:textId="77777777" w:rsidR="00BE47BB" w:rsidRPr="00DA606E" w:rsidRDefault="00BE47BB">
      <w:pPr>
        <w:numPr>
          <w:ilvl w:val="0"/>
          <w:numId w:val="8"/>
        </w:numPr>
        <w:tabs>
          <w:tab w:val="left" w:pos="426"/>
        </w:tabs>
        <w:ind w:left="0" w:firstLine="0"/>
        <w:rPr>
          <w:sz w:val="20"/>
          <w:szCs w:val="20"/>
        </w:rPr>
      </w:pPr>
      <w:r w:rsidRPr="00DA606E">
        <w:rPr>
          <w:sz w:val="20"/>
          <w:szCs w:val="20"/>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58A20839" w14:textId="77777777" w:rsidR="00BE47BB" w:rsidRPr="00DA606E" w:rsidRDefault="00BE47BB">
      <w:pPr>
        <w:numPr>
          <w:ilvl w:val="0"/>
          <w:numId w:val="8"/>
        </w:numPr>
        <w:tabs>
          <w:tab w:val="left" w:pos="426"/>
        </w:tabs>
        <w:ind w:left="0" w:firstLine="0"/>
        <w:rPr>
          <w:sz w:val="20"/>
          <w:szCs w:val="20"/>
        </w:rPr>
      </w:pPr>
      <w:r w:rsidRPr="00DA606E">
        <w:rPr>
          <w:sz w:val="20"/>
          <w:szCs w:val="20"/>
        </w:rPr>
        <w:t>Взыскание неустойки может быть осуществлено в порядке, предусмотренном п. 2.4. настоящего Договора.</w:t>
      </w:r>
    </w:p>
    <w:p w14:paraId="5B225815" w14:textId="77777777" w:rsidR="00090563" w:rsidRPr="00DA606E" w:rsidRDefault="00090563">
      <w:pPr>
        <w:tabs>
          <w:tab w:val="left" w:pos="426"/>
        </w:tabs>
        <w:ind w:firstLine="0"/>
        <w:rPr>
          <w:rFonts w:eastAsia="Times New Roman"/>
          <w:caps/>
          <w:sz w:val="20"/>
          <w:szCs w:val="20"/>
        </w:rPr>
      </w:pPr>
    </w:p>
    <w:p w14:paraId="4F9A149D" w14:textId="77777777" w:rsidR="00BE47BB" w:rsidRPr="00DA606E" w:rsidRDefault="00BE47BB">
      <w:pPr>
        <w:tabs>
          <w:tab w:val="left" w:pos="426"/>
        </w:tabs>
        <w:ind w:firstLine="0"/>
        <w:jc w:val="center"/>
        <w:rPr>
          <w:rFonts w:eastAsia="Times New Roman"/>
          <w:sz w:val="20"/>
          <w:szCs w:val="20"/>
        </w:rPr>
      </w:pPr>
      <w:r w:rsidRPr="00DA606E">
        <w:rPr>
          <w:rFonts w:eastAsia="Times New Roman"/>
          <w:b/>
          <w:caps/>
          <w:sz w:val="20"/>
          <w:szCs w:val="20"/>
        </w:rPr>
        <w:t>9. Порядок рассмотрения споров</w:t>
      </w:r>
    </w:p>
    <w:p w14:paraId="6515B5F5" w14:textId="77777777" w:rsidR="00BE47BB" w:rsidRPr="00DA606E" w:rsidRDefault="00BE47BB">
      <w:pPr>
        <w:numPr>
          <w:ilvl w:val="0"/>
          <w:numId w:val="9"/>
        </w:numPr>
        <w:tabs>
          <w:tab w:val="left" w:pos="567"/>
        </w:tabs>
        <w:ind w:left="0" w:firstLine="0"/>
        <w:rPr>
          <w:rFonts w:eastAsia="Times New Roman"/>
          <w:sz w:val="20"/>
          <w:szCs w:val="20"/>
        </w:rPr>
      </w:pPr>
      <w:r w:rsidRPr="00DA606E">
        <w:rPr>
          <w:rFonts w:eastAsia="Times New Roman"/>
          <w:sz w:val="20"/>
          <w:szCs w:val="20"/>
        </w:rPr>
        <w:t>Разногласия, возникшие в связи с настоящим Договором,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0CF25990" w14:textId="77777777" w:rsidR="00BE47BB" w:rsidRPr="00DA606E" w:rsidRDefault="00BE47BB">
      <w:pPr>
        <w:numPr>
          <w:ilvl w:val="0"/>
          <w:numId w:val="9"/>
        </w:numPr>
        <w:tabs>
          <w:tab w:val="left" w:pos="567"/>
        </w:tabs>
        <w:ind w:left="0" w:firstLine="0"/>
        <w:rPr>
          <w:rFonts w:eastAsia="Times New Roman"/>
          <w:b/>
          <w:caps/>
          <w:sz w:val="20"/>
          <w:szCs w:val="20"/>
        </w:rPr>
      </w:pPr>
      <w:r w:rsidRPr="00DA606E">
        <w:rPr>
          <w:rFonts w:eastAsia="Times New Roman"/>
          <w:sz w:val="20"/>
          <w:szCs w:val="20"/>
        </w:rPr>
        <w:t xml:space="preserve">Для Сторон устанавливается обязательный досудебный претензионный порядок разрешения споров. </w:t>
      </w:r>
      <w:r w:rsidRPr="00DA606E">
        <w:rPr>
          <w:rFonts w:eastAsia="Times New Roman"/>
          <w:caps/>
          <w:sz w:val="20"/>
          <w:szCs w:val="20"/>
        </w:rPr>
        <w:t xml:space="preserve"> </w:t>
      </w:r>
      <w:r w:rsidRPr="00DA606E">
        <w:rPr>
          <w:rFonts w:eastAsia="Times New Roman"/>
          <w:sz w:val="20"/>
          <w:szCs w:val="20"/>
        </w:rPr>
        <w:t xml:space="preserve">Срок ответа на претензию или иное обращение устанавливается 10 календарных дней. </w:t>
      </w:r>
      <w:r w:rsidRPr="00DA606E">
        <w:rPr>
          <w:rFonts w:eastAsia="Times New Roman"/>
          <w:caps/>
          <w:sz w:val="20"/>
          <w:szCs w:val="20"/>
        </w:rPr>
        <w:t xml:space="preserve"> </w:t>
      </w:r>
      <w:r w:rsidRPr="00DA606E">
        <w:rPr>
          <w:rFonts w:eastAsia="Times New Roman"/>
          <w:sz w:val="20"/>
          <w:szCs w:val="20"/>
        </w:rPr>
        <w:t>Претензия или иное обращение могут быть направлены заказным письмом с уведомлением о вручении по адресам, указанным в разделе 15 настоящего Договора, а также иным способом, позволяющим достоверно установить, что претензия или иное обращение исходят от стороны  по настоящему Договору.</w:t>
      </w:r>
    </w:p>
    <w:p w14:paraId="4862AFD2" w14:textId="77777777" w:rsidR="00BE47BB" w:rsidRPr="00DA606E" w:rsidRDefault="00BE47BB" w:rsidP="00DC09C6">
      <w:pPr>
        <w:tabs>
          <w:tab w:val="left" w:pos="567"/>
        </w:tabs>
        <w:ind w:firstLine="0"/>
        <w:rPr>
          <w:rFonts w:eastAsia="Times New Roman"/>
          <w:b/>
          <w:caps/>
          <w:sz w:val="20"/>
          <w:szCs w:val="20"/>
        </w:rPr>
      </w:pPr>
    </w:p>
    <w:p w14:paraId="0CFFE236" w14:textId="77777777" w:rsidR="00BE47BB" w:rsidRPr="00DA606E" w:rsidRDefault="00BE47BB">
      <w:pPr>
        <w:tabs>
          <w:tab w:val="left" w:pos="567"/>
        </w:tabs>
        <w:ind w:firstLine="0"/>
        <w:jc w:val="center"/>
        <w:rPr>
          <w:rFonts w:eastAsia="Times New Roman"/>
          <w:sz w:val="20"/>
          <w:szCs w:val="20"/>
        </w:rPr>
      </w:pPr>
      <w:r w:rsidRPr="00DA606E">
        <w:rPr>
          <w:rFonts w:eastAsia="Times New Roman"/>
          <w:b/>
          <w:caps/>
          <w:sz w:val="20"/>
          <w:szCs w:val="20"/>
        </w:rPr>
        <w:t>10. Срок действия Договора</w:t>
      </w:r>
    </w:p>
    <w:p w14:paraId="4F95D9B4" w14:textId="77777777" w:rsidR="00BE47BB" w:rsidRPr="00DA606E" w:rsidRDefault="00BE47BB">
      <w:pPr>
        <w:numPr>
          <w:ilvl w:val="0"/>
          <w:numId w:val="10"/>
        </w:numPr>
        <w:tabs>
          <w:tab w:val="left" w:pos="567"/>
        </w:tabs>
        <w:ind w:left="0" w:firstLine="0"/>
        <w:rPr>
          <w:sz w:val="20"/>
          <w:szCs w:val="20"/>
        </w:rPr>
      </w:pPr>
      <w:r w:rsidRPr="00DA606E">
        <w:rPr>
          <w:rFonts w:eastAsia="Times New Roman"/>
          <w:sz w:val="20"/>
          <w:szCs w:val="20"/>
        </w:rPr>
        <w:t>Настоящий Договор вступает в силу со дня его подпи</w:t>
      </w:r>
      <w:r w:rsidR="001E0865" w:rsidRPr="00DA606E">
        <w:rPr>
          <w:rFonts w:eastAsia="Times New Roman"/>
          <w:sz w:val="20"/>
          <w:szCs w:val="20"/>
        </w:rPr>
        <w:t>сания и действует по  31.12.2021</w:t>
      </w:r>
      <w:r w:rsidRPr="00DA606E">
        <w:rPr>
          <w:rFonts w:eastAsia="Times New Roman"/>
          <w:sz w:val="20"/>
          <w:szCs w:val="20"/>
        </w:rPr>
        <w:t>г.</w:t>
      </w:r>
    </w:p>
    <w:p w14:paraId="42CDAF0C" w14:textId="77777777" w:rsidR="00BE47BB" w:rsidRPr="00DA606E" w:rsidRDefault="00BE47BB" w:rsidP="00DC09C6">
      <w:pPr>
        <w:numPr>
          <w:ilvl w:val="0"/>
          <w:numId w:val="10"/>
        </w:numPr>
        <w:tabs>
          <w:tab w:val="left" w:pos="567"/>
        </w:tabs>
        <w:ind w:left="0" w:firstLine="0"/>
        <w:rPr>
          <w:rFonts w:eastAsia="Times New Roman"/>
          <w:sz w:val="20"/>
          <w:szCs w:val="20"/>
        </w:rPr>
      </w:pPr>
      <w:r w:rsidRPr="00DA606E">
        <w:rPr>
          <w:sz w:val="20"/>
          <w:szCs w:val="20"/>
        </w:rPr>
        <w:t>Прекращение срока действия Договора не влечет прекращение обязательств, принятых на себя Сторонами при его исполнении.</w:t>
      </w:r>
    </w:p>
    <w:p w14:paraId="67C14556" w14:textId="77777777" w:rsidR="00414E93" w:rsidRPr="00DA606E" w:rsidRDefault="00414E93">
      <w:pPr>
        <w:ind w:firstLine="0"/>
        <w:jc w:val="center"/>
        <w:rPr>
          <w:b/>
          <w:sz w:val="20"/>
          <w:szCs w:val="20"/>
        </w:rPr>
      </w:pPr>
    </w:p>
    <w:p w14:paraId="7C8DD63F" w14:textId="77777777" w:rsidR="00BE47BB" w:rsidRPr="00DA606E" w:rsidRDefault="00BE47BB">
      <w:pPr>
        <w:ind w:firstLine="0"/>
        <w:jc w:val="center"/>
        <w:rPr>
          <w:rFonts w:eastAsia="Times New Roman"/>
          <w:sz w:val="20"/>
          <w:szCs w:val="20"/>
        </w:rPr>
      </w:pPr>
      <w:r w:rsidRPr="00DA606E">
        <w:rPr>
          <w:b/>
          <w:sz w:val="20"/>
          <w:szCs w:val="20"/>
        </w:rPr>
        <w:t>11. РАСТОРЖЕНИЕ ДОГОВОРА</w:t>
      </w:r>
    </w:p>
    <w:p w14:paraId="68611F34" w14:textId="77777777" w:rsidR="00BE47BB" w:rsidRPr="00DA606E" w:rsidRDefault="00BE47BB">
      <w:pPr>
        <w:numPr>
          <w:ilvl w:val="0"/>
          <w:numId w:val="14"/>
        </w:numPr>
        <w:tabs>
          <w:tab w:val="left" w:pos="567"/>
        </w:tabs>
        <w:ind w:left="0" w:firstLine="0"/>
        <w:rPr>
          <w:rFonts w:eastAsia="Times New Roman"/>
          <w:sz w:val="20"/>
          <w:szCs w:val="20"/>
        </w:rPr>
      </w:pPr>
      <w:r w:rsidRPr="00DA606E">
        <w:rPr>
          <w:rFonts w:eastAsia="Times New Roman"/>
          <w:sz w:val="20"/>
          <w:szCs w:val="20"/>
        </w:rPr>
        <w:t>Настоящий Договор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70F6F284" w14:textId="77777777" w:rsidR="00BE47BB" w:rsidRPr="00DA606E" w:rsidRDefault="00BE47BB">
      <w:pPr>
        <w:numPr>
          <w:ilvl w:val="0"/>
          <w:numId w:val="14"/>
        </w:numPr>
        <w:tabs>
          <w:tab w:val="left" w:pos="567"/>
        </w:tabs>
        <w:ind w:left="0" w:firstLine="0"/>
        <w:rPr>
          <w:rFonts w:eastAsia="Times New Roman"/>
          <w:sz w:val="20"/>
          <w:szCs w:val="20"/>
        </w:rPr>
      </w:pPr>
      <w:r w:rsidRPr="00DA606E">
        <w:rPr>
          <w:rFonts w:eastAsia="Times New Roman"/>
          <w:sz w:val="20"/>
          <w:szCs w:val="20"/>
        </w:rPr>
        <w:t>Заказчик вправе в одностороннем порядке отказаться от исполнения настоящего Договора в случае следующих существенных нарушений Поставщиком условий настоящего Договора:</w:t>
      </w:r>
    </w:p>
    <w:p w14:paraId="4CC2AFFB" w14:textId="77777777" w:rsidR="00BE47BB" w:rsidRPr="00DA606E" w:rsidRDefault="00BE47BB">
      <w:pPr>
        <w:tabs>
          <w:tab w:val="left" w:pos="567"/>
        </w:tabs>
        <w:ind w:firstLine="0"/>
        <w:rPr>
          <w:rFonts w:eastAsia="Times New Roman"/>
          <w:sz w:val="20"/>
          <w:szCs w:val="20"/>
        </w:rPr>
      </w:pPr>
      <w:r w:rsidRPr="00DA606E">
        <w:rPr>
          <w:rFonts w:eastAsia="Times New Roman"/>
          <w:sz w:val="20"/>
          <w:szCs w:val="20"/>
        </w:rPr>
        <w:t>- задержка поставки товара более чем на 10 (десять) рабочих дней по причинам, не зависящим от Заказчика;</w:t>
      </w:r>
    </w:p>
    <w:p w14:paraId="63E61E1A" w14:textId="77777777" w:rsidR="00BE47BB" w:rsidRPr="00DA606E" w:rsidRDefault="00BE47BB">
      <w:pPr>
        <w:tabs>
          <w:tab w:val="left" w:pos="567"/>
        </w:tabs>
        <w:ind w:firstLine="0"/>
        <w:rPr>
          <w:rFonts w:eastAsia="Times New Roman"/>
          <w:sz w:val="20"/>
          <w:szCs w:val="20"/>
        </w:rPr>
      </w:pPr>
      <w:r w:rsidRPr="00DA606E">
        <w:rPr>
          <w:rFonts w:eastAsia="Times New Roman"/>
          <w:sz w:val="20"/>
          <w:szCs w:val="20"/>
        </w:rPr>
        <w:t xml:space="preserve">- если недопоставленный товар не поставлен по истечении срока, указанного в п. 4.1.2. Договора; </w:t>
      </w:r>
    </w:p>
    <w:p w14:paraId="0E1DB732" w14:textId="77777777" w:rsidR="00BE47BB" w:rsidRPr="00DA606E" w:rsidRDefault="00BE47BB">
      <w:pPr>
        <w:tabs>
          <w:tab w:val="left" w:pos="567"/>
        </w:tabs>
        <w:ind w:firstLine="0"/>
        <w:rPr>
          <w:rFonts w:eastAsia="Times New Roman"/>
          <w:sz w:val="20"/>
          <w:szCs w:val="20"/>
        </w:rPr>
      </w:pPr>
      <w:r w:rsidRPr="00DA606E">
        <w:rPr>
          <w:rFonts w:eastAsia="Times New Roman"/>
          <w:sz w:val="20"/>
          <w:szCs w:val="20"/>
        </w:rPr>
        <w:t>- если Товар ненадлежащего качества  не заменен по истечении срока, указанного в п. 4.1.3. Договора.</w:t>
      </w:r>
    </w:p>
    <w:p w14:paraId="2509B449" w14:textId="77777777" w:rsidR="00BE47BB" w:rsidRPr="00DA606E" w:rsidRDefault="00BE47BB">
      <w:pPr>
        <w:tabs>
          <w:tab w:val="left" w:pos="567"/>
        </w:tabs>
        <w:ind w:firstLine="0"/>
        <w:rPr>
          <w:rFonts w:eastAsia="Times New Roman"/>
          <w:sz w:val="20"/>
          <w:szCs w:val="20"/>
        </w:rPr>
      </w:pPr>
      <w:r w:rsidRPr="00DA606E">
        <w:rPr>
          <w:rFonts w:eastAsia="Times New Roman"/>
          <w:sz w:val="20"/>
          <w:szCs w:val="20"/>
        </w:rPr>
        <w:t>Порядок расторжения Договора в случаях, предусмотренных настоящим пунктом, регулируется действующим на момент исполнения настоящего Договора законодательством.</w:t>
      </w:r>
    </w:p>
    <w:p w14:paraId="00561410" w14:textId="77777777" w:rsidR="00BE47BB" w:rsidRPr="00DA606E" w:rsidRDefault="00BE47BB">
      <w:pPr>
        <w:numPr>
          <w:ilvl w:val="0"/>
          <w:numId w:val="14"/>
        </w:numPr>
        <w:tabs>
          <w:tab w:val="left" w:pos="567"/>
        </w:tabs>
        <w:ind w:left="0" w:firstLine="0"/>
        <w:rPr>
          <w:rFonts w:eastAsia="Times New Roman"/>
          <w:sz w:val="20"/>
          <w:szCs w:val="20"/>
        </w:rPr>
      </w:pPr>
      <w:r w:rsidRPr="00DA606E">
        <w:rPr>
          <w:rFonts w:eastAsia="Times New Roman"/>
          <w:sz w:val="20"/>
          <w:szCs w:val="20"/>
        </w:rPr>
        <w:t>Поставщик вправе в одностороннем порядке отказаться от исполнения настоящего Договора в случаях, предусмотренных Гражданским кодексом РФ.</w:t>
      </w:r>
    </w:p>
    <w:p w14:paraId="014C5E7E" w14:textId="77777777" w:rsidR="00BE47BB" w:rsidRPr="00DA606E" w:rsidRDefault="00BE47BB">
      <w:pPr>
        <w:numPr>
          <w:ilvl w:val="0"/>
          <w:numId w:val="14"/>
        </w:numPr>
        <w:tabs>
          <w:tab w:val="left" w:pos="567"/>
        </w:tabs>
        <w:ind w:left="0" w:firstLine="0"/>
        <w:rPr>
          <w:rFonts w:eastAsia="Times New Roman"/>
          <w:sz w:val="20"/>
          <w:szCs w:val="20"/>
        </w:rPr>
      </w:pPr>
      <w:r w:rsidRPr="00DA606E">
        <w:rPr>
          <w:rFonts w:eastAsia="Times New Roman"/>
          <w:sz w:val="20"/>
          <w:szCs w:val="20"/>
        </w:rPr>
        <w:t>Сторона, решившая прекратить обязательства по настоящему Договору (отказаться от исполнения Договора), направляет письменное уведомление с приложением проекта соглашения о расторжении Договора другой стороне в срок 10 (десять) рабочих дней до предлагаемого срока  расторжения настоящего Договора.</w:t>
      </w:r>
    </w:p>
    <w:p w14:paraId="69D1AF7C" w14:textId="77777777" w:rsidR="00BE47BB" w:rsidRPr="00DA606E" w:rsidRDefault="00BE47BB" w:rsidP="00DC09C6">
      <w:pPr>
        <w:numPr>
          <w:ilvl w:val="0"/>
          <w:numId w:val="14"/>
        </w:numPr>
        <w:tabs>
          <w:tab w:val="left" w:pos="567"/>
        </w:tabs>
        <w:ind w:left="0" w:firstLine="0"/>
        <w:rPr>
          <w:rFonts w:eastAsia="Times New Roman"/>
          <w:b/>
          <w:caps/>
          <w:sz w:val="20"/>
          <w:szCs w:val="20"/>
        </w:rPr>
      </w:pPr>
      <w:r w:rsidRPr="00DA606E">
        <w:rPr>
          <w:rFonts w:eastAsia="Times New Roman"/>
          <w:sz w:val="20"/>
          <w:szCs w:val="20"/>
        </w:rPr>
        <w:t>Порядок одностороннего расторжения (одностороннего отказа от исполнения Договора) регулируется действующим на момент исполнения Договора законодательством.</w:t>
      </w:r>
    </w:p>
    <w:p w14:paraId="2C461A9A" w14:textId="77777777" w:rsidR="00414E93" w:rsidRPr="00DA606E" w:rsidRDefault="00414E93">
      <w:pPr>
        <w:tabs>
          <w:tab w:val="left" w:pos="567"/>
        </w:tabs>
        <w:ind w:firstLine="0"/>
        <w:jc w:val="center"/>
        <w:rPr>
          <w:rFonts w:eastAsia="Times New Roman"/>
          <w:b/>
          <w:caps/>
          <w:sz w:val="20"/>
          <w:szCs w:val="20"/>
        </w:rPr>
      </w:pPr>
    </w:p>
    <w:p w14:paraId="187749FC" w14:textId="77777777" w:rsidR="00BE47BB" w:rsidRPr="00DA606E" w:rsidRDefault="00BE47BB">
      <w:pPr>
        <w:tabs>
          <w:tab w:val="left" w:pos="567"/>
        </w:tabs>
        <w:ind w:firstLine="0"/>
        <w:jc w:val="center"/>
        <w:rPr>
          <w:sz w:val="20"/>
          <w:szCs w:val="20"/>
        </w:rPr>
      </w:pPr>
      <w:r w:rsidRPr="00DA606E">
        <w:rPr>
          <w:rFonts w:eastAsia="Times New Roman"/>
          <w:b/>
          <w:caps/>
          <w:sz w:val="20"/>
          <w:szCs w:val="20"/>
        </w:rPr>
        <w:t>12. Форс-Мажор</w:t>
      </w:r>
    </w:p>
    <w:p w14:paraId="335DF954" w14:textId="77777777" w:rsidR="00BE47BB" w:rsidRPr="00DA606E" w:rsidRDefault="00BE47BB">
      <w:pPr>
        <w:numPr>
          <w:ilvl w:val="0"/>
          <w:numId w:val="11"/>
        </w:numPr>
        <w:tabs>
          <w:tab w:val="left" w:pos="567"/>
        </w:tabs>
        <w:ind w:left="0" w:firstLine="0"/>
        <w:rPr>
          <w:sz w:val="20"/>
          <w:szCs w:val="20"/>
        </w:rPr>
      </w:pPr>
      <w:r w:rsidRPr="00DA606E">
        <w:rPr>
          <w:sz w:val="20"/>
          <w:szCs w:val="20"/>
        </w:rPr>
        <w:t>Стороны освобождаются от ответственности за частичное или неполное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3732C882" w14:textId="77777777" w:rsidR="00BE47BB" w:rsidRPr="00DA606E" w:rsidRDefault="00BE47BB">
      <w:pPr>
        <w:numPr>
          <w:ilvl w:val="0"/>
          <w:numId w:val="11"/>
        </w:numPr>
        <w:tabs>
          <w:tab w:val="left" w:pos="567"/>
        </w:tabs>
        <w:ind w:left="0" w:firstLine="0"/>
        <w:rPr>
          <w:sz w:val="20"/>
          <w:szCs w:val="20"/>
        </w:rPr>
      </w:pPr>
      <w:r w:rsidRPr="00DA606E">
        <w:rPr>
          <w:sz w:val="20"/>
          <w:szCs w:val="20"/>
        </w:rPr>
        <w:t>В случае наступления обстоятельств, указанных в п.12.1 Договора, сторона, которая не в состоянии исполнить обязательства, взятые на себя по настоящему Договору, должна в трехдневный срок сообщить об этих обстоятельствах другой стороне в письменной форме</w:t>
      </w:r>
    </w:p>
    <w:p w14:paraId="3242F786" w14:textId="77777777" w:rsidR="00BE47BB" w:rsidRPr="00DA606E" w:rsidRDefault="00BE47BB">
      <w:pPr>
        <w:numPr>
          <w:ilvl w:val="0"/>
          <w:numId w:val="11"/>
        </w:numPr>
        <w:tabs>
          <w:tab w:val="left" w:pos="567"/>
        </w:tabs>
        <w:ind w:left="0" w:firstLine="0"/>
        <w:rPr>
          <w:b/>
          <w:caps/>
          <w:sz w:val="20"/>
          <w:szCs w:val="20"/>
        </w:rPr>
      </w:pPr>
      <w:r w:rsidRPr="00DA606E">
        <w:rPr>
          <w:sz w:val="20"/>
          <w:szCs w:val="20"/>
        </w:rPr>
        <w:t>С момента наступления указанных в п. 12.1 Договора обстоятельств действие Договора приостанавливается до дня прекращения действия указанных в п.12.1 настоящего Договора обстоятельств.</w:t>
      </w:r>
    </w:p>
    <w:p w14:paraId="4E1E906B" w14:textId="77777777" w:rsidR="00BE47BB" w:rsidRPr="00DA606E" w:rsidRDefault="00BE47BB">
      <w:pPr>
        <w:tabs>
          <w:tab w:val="left" w:pos="567"/>
        </w:tabs>
        <w:ind w:firstLine="0"/>
        <w:jc w:val="center"/>
        <w:rPr>
          <w:b/>
          <w:caps/>
          <w:sz w:val="20"/>
          <w:szCs w:val="20"/>
        </w:rPr>
      </w:pPr>
    </w:p>
    <w:p w14:paraId="05973051" w14:textId="77777777" w:rsidR="00BE47BB" w:rsidRPr="00DA606E" w:rsidRDefault="00BE47BB">
      <w:pPr>
        <w:tabs>
          <w:tab w:val="left" w:pos="567"/>
        </w:tabs>
        <w:ind w:firstLine="0"/>
        <w:jc w:val="center"/>
        <w:rPr>
          <w:sz w:val="20"/>
          <w:szCs w:val="20"/>
        </w:rPr>
      </w:pPr>
      <w:r w:rsidRPr="00DA606E">
        <w:rPr>
          <w:b/>
          <w:caps/>
          <w:sz w:val="20"/>
          <w:szCs w:val="20"/>
        </w:rPr>
        <w:t>13. Антикоррупционная оговорка</w:t>
      </w:r>
    </w:p>
    <w:p w14:paraId="142545EE" w14:textId="77777777" w:rsidR="00BE47BB" w:rsidRPr="00DA606E" w:rsidRDefault="00BE47BB">
      <w:pPr>
        <w:widowControl w:val="0"/>
        <w:numPr>
          <w:ilvl w:val="1"/>
          <w:numId w:val="15"/>
        </w:numPr>
        <w:ind w:left="0" w:right="20" w:firstLine="0"/>
        <w:rPr>
          <w:sz w:val="20"/>
          <w:szCs w:val="20"/>
        </w:rPr>
      </w:pPr>
      <w:r w:rsidRPr="00DA606E">
        <w:rPr>
          <w:sz w:val="20"/>
          <w:szCs w:val="20"/>
        </w:rPr>
        <w:t xml:space="preserve">При исполнении своих обязательств по Договору Стороны обязуются </w:t>
      </w:r>
      <w:r w:rsidRPr="00DA606E">
        <w:rPr>
          <w:sz w:val="20"/>
          <w:szCs w:val="20"/>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F87F45" w14:textId="77777777" w:rsidR="00BE47BB" w:rsidRPr="00DA606E" w:rsidRDefault="00BE47BB">
      <w:pPr>
        <w:widowControl w:val="0"/>
        <w:ind w:right="20" w:firstLine="0"/>
        <w:rPr>
          <w:sz w:val="20"/>
          <w:szCs w:val="20"/>
        </w:rPr>
      </w:pPr>
      <w:r w:rsidRPr="00DA606E">
        <w:rPr>
          <w:sz w:val="20"/>
          <w:szCs w:val="20"/>
        </w:rPr>
        <w:lastRenderedPageBreak/>
        <w:t xml:space="preserve">- платить или предлагать уплатить денежные средства или предоставить иные ценности, безвозмездно </w:t>
      </w:r>
      <w:r w:rsidR="004C08EE" w:rsidRPr="00DA606E">
        <w:rPr>
          <w:sz w:val="20"/>
          <w:szCs w:val="20"/>
        </w:rPr>
        <w:t>поставить товар</w:t>
      </w:r>
      <w:r w:rsidRPr="00DA606E">
        <w:rPr>
          <w:sz w:val="20"/>
          <w:szCs w:val="20"/>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DA606E">
        <w:rPr>
          <w:sz w:val="20"/>
          <w:szCs w:val="20"/>
        </w:rPr>
        <w:br/>
        <w:t xml:space="preserve">с государством, в целях неправомерного получения преимуществ для сторон </w:t>
      </w:r>
      <w:r w:rsidRPr="00DA606E">
        <w:rPr>
          <w:sz w:val="20"/>
          <w:szCs w:val="20"/>
        </w:rPr>
        <w:br/>
        <w:t xml:space="preserve">по Договору, их аффилированных лиц, работников или посредников, действующих </w:t>
      </w:r>
      <w:r w:rsidRPr="00DA606E">
        <w:rPr>
          <w:sz w:val="20"/>
          <w:szCs w:val="20"/>
        </w:rPr>
        <w:br/>
        <w:t>по Договору;</w:t>
      </w:r>
    </w:p>
    <w:p w14:paraId="7C3762AA" w14:textId="77777777" w:rsidR="00BE47BB" w:rsidRPr="00DA606E" w:rsidRDefault="00BE47BB">
      <w:pPr>
        <w:widowControl w:val="0"/>
        <w:ind w:right="20" w:firstLine="0"/>
        <w:rPr>
          <w:sz w:val="20"/>
          <w:szCs w:val="20"/>
        </w:rPr>
      </w:pPr>
      <w:r w:rsidRPr="00DA606E">
        <w:rPr>
          <w:sz w:val="20"/>
          <w:szCs w:val="20"/>
        </w:rPr>
        <w:t xml:space="preserve">- платить или предлагать уплатить денежные средства или предоставить иные ценности, безвозмездно </w:t>
      </w:r>
      <w:r w:rsidR="004C08EE" w:rsidRPr="00DA606E">
        <w:rPr>
          <w:sz w:val="20"/>
          <w:szCs w:val="20"/>
        </w:rPr>
        <w:t xml:space="preserve">поставить товар </w:t>
      </w:r>
      <w:r w:rsidRPr="00DA606E">
        <w:rPr>
          <w:sz w:val="20"/>
          <w:szCs w:val="20"/>
        </w:rPr>
        <w:t>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D10379" w14:textId="77777777" w:rsidR="00BE47BB" w:rsidRPr="00DA606E" w:rsidRDefault="00BE47BB" w:rsidP="00DC09C6">
      <w:pPr>
        <w:widowControl w:val="0"/>
        <w:ind w:right="20" w:firstLine="0"/>
        <w:rPr>
          <w:b/>
          <w:caps/>
          <w:sz w:val="20"/>
          <w:szCs w:val="20"/>
        </w:rPr>
      </w:pPr>
      <w:r w:rsidRPr="00DA606E">
        <w:rPr>
          <w:sz w:val="20"/>
          <w:szCs w:val="20"/>
        </w:rPr>
        <w:t>- не совершать иных действий, нарушающих антикоррупционное законодательство РФ.</w:t>
      </w:r>
    </w:p>
    <w:p w14:paraId="347F3291" w14:textId="77777777" w:rsidR="00414E93" w:rsidRPr="00DA606E" w:rsidRDefault="00414E93">
      <w:pPr>
        <w:tabs>
          <w:tab w:val="left" w:pos="567"/>
        </w:tabs>
        <w:ind w:firstLine="0"/>
        <w:jc w:val="center"/>
        <w:rPr>
          <w:b/>
          <w:caps/>
          <w:sz w:val="20"/>
          <w:szCs w:val="20"/>
        </w:rPr>
      </w:pPr>
    </w:p>
    <w:p w14:paraId="0EC3B706" w14:textId="77777777" w:rsidR="00BE47BB" w:rsidRPr="00DA606E" w:rsidRDefault="00BE47BB">
      <w:pPr>
        <w:tabs>
          <w:tab w:val="left" w:pos="567"/>
        </w:tabs>
        <w:ind w:firstLine="0"/>
        <w:jc w:val="center"/>
        <w:rPr>
          <w:rFonts w:eastAsia="Times New Roman"/>
          <w:sz w:val="20"/>
          <w:szCs w:val="20"/>
        </w:rPr>
      </w:pPr>
      <w:r w:rsidRPr="00DA606E">
        <w:rPr>
          <w:b/>
          <w:caps/>
          <w:sz w:val="20"/>
          <w:szCs w:val="20"/>
        </w:rPr>
        <w:t>14. Прочие условия</w:t>
      </w:r>
    </w:p>
    <w:p w14:paraId="05512C90" w14:textId="77777777" w:rsidR="00BE47BB" w:rsidRPr="00DA606E" w:rsidRDefault="00BE47BB">
      <w:pPr>
        <w:numPr>
          <w:ilvl w:val="0"/>
          <w:numId w:val="12"/>
        </w:numPr>
        <w:tabs>
          <w:tab w:val="left" w:pos="567"/>
        </w:tabs>
        <w:ind w:left="0" w:firstLine="0"/>
        <w:rPr>
          <w:rFonts w:eastAsia="Times New Roman"/>
          <w:sz w:val="20"/>
          <w:szCs w:val="20"/>
        </w:rPr>
      </w:pPr>
      <w:r w:rsidRPr="00DA606E">
        <w:rPr>
          <w:rFonts w:eastAsia="Times New Roman"/>
          <w:sz w:val="20"/>
          <w:szCs w:val="20"/>
        </w:rPr>
        <w:t xml:space="preserve">Все изменения и дополнения к настоящему Договору являются его неотъемлемой частью и действительны лишь в том случае, если они совершены в письменной форме и подписаны Сторонами. </w:t>
      </w:r>
    </w:p>
    <w:p w14:paraId="16273973" w14:textId="77777777" w:rsidR="00BE47BB" w:rsidRPr="00DA606E" w:rsidRDefault="00BE47BB">
      <w:pPr>
        <w:numPr>
          <w:ilvl w:val="0"/>
          <w:numId w:val="12"/>
        </w:numPr>
        <w:tabs>
          <w:tab w:val="left" w:pos="567"/>
        </w:tabs>
        <w:ind w:left="0" w:firstLine="0"/>
        <w:rPr>
          <w:rFonts w:eastAsia="Times New Roman"/>
          <w:sz w:val="20"/>
          <w:szCs w:val="20"/>
        </w:rPr>
      </w:pPr>
      <w:r w:rsidRPr="00DA606E">
        <w:rPr>
          <w:rFonts w:eastAsia="Times New Roman"/>
          <w:sz w:val="20"/>
          <w:szCs w:val="20"/>
        </w:rPr>
        <w:t xml:space="preserve">По  вопросам, не предусмотренным настоящим Договором, Стороны руководствуются действующим гражданским законодательством Российской Федерации. </w:t>
      </w:r>
    </w:p>
    <w:p w14:paraId="79D3BFE6" w14:textId="77777777" w:rsidR="00BE47BB" w:rsidRPr="00DA606E" w:rsidRDefault="00BE47BB">
      <w:pPr>
        <w:numPr>
          <w:ilvl w:val="0"/>
          <w:numId w:val="12"/>
        </w:numPr>
        <w:tabs>
          <w:tab w:val="left" w:pos="567"/>
        </w:tabs>
        <w:ind w:left="0" w:firstLine="0"/>
        <w:rPr>
          <w:rFonts w:eastAsia="Times New Roman"/>
          <w:sz w:val="20"/>
          <w:szCs w:val="20"/>
        </w:rPr>
      </w:pPr>
      <w:r w:rsidRPr="00DA606E">
        <w:rPr>
          <w:rFonts w:eastAsia="Times New Roman"/>
          <w:sz w:val="20"/>
          <w:szCs w:val="20"/>
        </w:rPr>
        <w:t xml:space="preserve">Настоящий Договор составлен в 2 (двух) идентичных экземплярах, имеющих одинаковую юридическую силу, по одному для каждой из сторон. </w:t>
      </w:r>
    </w:p>
    <w:p w14:paraId="4B75D390" w14:textId="77777777" w:rsidR="00BE47BB" w:rsidRPr="00DA606E" w:rsidRDefault="00BE47BB">
      <w:pPr>
        <w:numPr>
          <w:ilvl w:val="0"/>
          <w:numId w:val="12"/>
        </w:numPr>
        <w:tabs>
          <w:tab w:val="left" w:pos="567"/>
        </w:tabs>
        <w:ind w:left="0" w:firstLine="0"/>
        <w:rPr>
          <w:rFonts w:eastAsia="Times New Roman"/>
          <w:sz w:val="20"/>
          <w:szCs w:val="20"/>
        </w:rPr>
      </w:pPr>
      <w:r w:rsidRPr="00DA606E">
        <w:rPr>
          <w:rFonts w:eastAsia="Times New Roman"/>
          <w:sz w:val="20"/>
          <w:szCs w:val="20"/>
        </w:rPr>
        <w:t xml:space="preserve">К Договору прилагается и является его неотъемлемой частью: </w:t>
      </w:r>
    </w:p>
    <w:p w14:paraId="024222A5" w14:textId="77777777" w:rsidR="00BE47BB" w:rsidRPr="00DA606E" w:rsidRDefault="00BE47BB">
      <w:pPr>
        <w:tabs>
          <w:tab w:val="left" w:pos="567"/>
        </w:tabs>
        <w:ind w:firstLine="0"/>
        <w:rPr>
          <w:rFonts w:eastAsia="Times New Roman"/>
          <w:sz w:val="20"/>
          <w:szCs w:val="20"/>
        </w:rPr>
      </w:pPr>
      <w:r w:rsidRPr="00DA606E">
        <w:rPr>
          <w:rFonts w:eastAsia="Times New Roman"/>
          <w:sz w:val="20"/>
          <w:szCs w:val="20"/>
        </w:rPr>
        <w:t>Приложение</w:t>
      </w:r>
      <w:r w:rsidR="00DC09C6" w:rsidRPr="00DA606E">
        <w:rPr>
          <w:rFonts w:eastAsia="Times New Roman"/>
          <w:sz w:val="20"/>
          <w:szCs w:val="20"/>
        </w:rPr>
        <w:t xml:space="preserve"> №1</w:t>
      </w:r>
      <w:r w:rsidRPr="00DA606E">
        <w:rPr>
          <w:rFonts w:eastAsia="Times New Roman"/>
          <w:sz w:val="20"/>
          <w:szCs w:val="20"/>
        </w:rPr>
        <w:t xml:space="preserve">  - Спецификация </w:t>
      </w:r>
    </w:p>
    <w:p w14:paraId="3E37B390" w14:textId="77777777" w:rsidR="00414E93" w:rsidRPr="00DA606E" w:rsidRDefault="00414E93">
      <w:pPr>
        <w:ind w:firstLine="0"/>
        <w:jc w:val="center"/>
        <w:rPr>
          <w:b/>
          <w:sz w:val="20"/>
          <w:szCs w:val="20"/>
        </w:rPr>
      </w:pPr>
    </w:p>
    <w:p w14:paraId="79F067D0" w14:textId="77777777" w:rsidR="00BE47BB" w:rsidRPr="00DA606E" w:rsidRDefault="00BE47BB">
      <w:pPr>
        <w:ind w:firstLine="0"/>
        <w:jc w:val="center"/>
        <w:rPr>
          <w:b/>
          <w:sz w:val="20"/>
          <w:szCs w:val="20"/>
        </w:rPr>
      </w:pPr>
      <w:r w:rsidRPr="00DA606E">
        <w:rPr>
          <w:b/>
          <w:sz w:val="20"/>
          <w:szCs w:val="20"/>
        </w:rPr>
        <w:t>15. АДРЕСА И РЕКВИЗИТЫ СТОРОН</w:t>
      </w:r>
    </w:p>
    <w:p w14:paraId="16CB98DE" w14:textId="77777777" w:rsidR="00414E93" w:rsidRPr="00DA606E" w:rsidRDefault="00414E93">
      <w:pPr>
        <w:ind w:firstLine="0"/>
        <w:jc w:val="center"/>
        <w:rPr>
          <w:b/>
          <w:sz w:val="20"/>
          <w:szCs w:val="20"/>
        </w:rPr>
      </w:pPr>
    </w:p>
    <w:tbl>
      <w:tblPr>
        <w:tblW w:w="0" w:type="auto"/>
        <w:tblLayout w:type="fixed"/>
        <w:tblLook w:val="0000" w:firstRow="0" w:lastRow="0" w:firstColumn="0" w:lastColumn="0" w:noHBand="0" w:noVBand="0"/>
      </w:tblPr>
      <w:tblGrid>
        <w:gridCol w:w="109"/>
        <w:gridCol w:w="4676"/>
        <w:gridCol w:w="184"/>
        <w:gridCol w:w="4602"/>
        <w:gridCol w:w="257"/>
      </w:tblGrid>
      <w:tr w:rsidR="00BE47BB" w:rsidRPr="00DA606E" w14:paraId="141B7D00" w14:textId="77777777" w:rsidTr="00925C7A">
        <w:trPr>
          <w:gridBefore w:val="1"/>
          <w:wBefore w:w="109" w:type="dxa"/>
          <w:trHeight w:val="387"/>
        </w:trPr>
        <w:tc>
          <w:tcPr>
            <w:tcW w:w="4860" w:type="dxa"/>
            <w:gridSpan w:val="2"/>
            <w:shd w:val="clear" w:color="auto" w:fill="auto"/>
          </w:tcPr>
          <w:p w14:paraId="1BB42B55" w14:textId="77777777" w:rsidR="00BE47BB" w:rsidRPr="00DA606E" w:rsidRDefault="00BE47BB">
            <w:pPr>
              <w:ind w:firstLine="0"/>
              <w:jc w:val="center"/>
              <w:rPr>
                <w:b/>
                <w:caps/>
                <w:sz w:val="20"/>
                <w:szCs w:val="20"/>
              </w:rPr>
            </w:pPr>
            <w:r w:rsidRPr="00DA606E">
              <w:rPr>
                <w:b/>
                <w:sz w:val="20"/>
                <w:szCs w:val="20"/>
              </w:rPr>
              <w:t>ЗАКАЗЧИК:</w:t>
            </w:r>
          </w:p>
        </w:tc>
        <w:tc>
          <w:tcPr>
            <w:tcW w:w="4859" w:type="dxa"/>
            <w:gridSpan w:val="2"/>
            <w:shd w:val="clear" w:color="auto" w:fill="auto"/>
          </w:tcPr>
          <w:p w14:paraId="69EF1592" w14:textId="77777777" w:rsidR="00BE47BB" w:rsidRPr="00DA606E" w:rsidRDefault="00BE47BB">
            <w:pPr>
              <w:ind w:firstLine="0"/>
              <w:jc w:val="center"/>
              <w:rPr>
                <w:sz w:val="20"/>
                <w:szCs w:val="20"/>
              </w:rPr>
            </w:pPr>
            <w:r w:rsidRPr="00DA606E">
              <w:rPr>
                <w:b/>
                <w:caps/>
                <w:sz w:val="20"/>
                <w:szCs w:val="20"/>
              </w:rPr>
              <w:t>ПОставщИК</w:t>
            </w:r>
            <w:r w:rsidRPr="00DA606E">
              <w:rPr>
                <w:b/>
                <w:sz w:val="20"/>
                <w:szCs w:val="20"/>
              </w:rPr>
              <w:t>:</w:t>
            </w:r>
          </w:p>
        </w:tc>
      </w:tr>
      <w:tr w:rsidR="00925C7A" w:rsidRPr="00DA606E" w14:paraId="12B348B2" w14:textId="77777777" w:rsidTr="00925C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257" w:type="dxa"/>
        </w:trPr>
        <w:tc>
          <w:tcPr>
            <w:tcW w:w="4785" w:type="dxa"/>
            <w:gridSpan w:val="2"/>
            <w:shd w:val="clear" w:color="auto" w:fill="auto"/>
          </w:tcPr>
          <w:p w14:paraId="7D971F3F" w14:textId="77777777" w:rsidR="00925C7A" w:rsidRPr="00DA606E" w:rsidRDefault="00925C7A" w:rsidP="007B5714">
            <w:pPr>
              <w:widowControl w:val="0"/>
              <w:tabs>
                <w:tab w:val="left" w:pos="3416"/>
              </w:tabs>
              <w:jc w:val="center"/>
              <w:rPr>
                <w:b/>
                <w:bCs/>
                <w:caps/>
                <w:sz w:val="20"/>
                <w:szCs w:val="20"/>
              </w:rPr>
            </w:pPr>
            <w:r w:rsidRPr="00DA606E">
              <w:rPr>
                <w:b/>
                <w:bCs/>
                <w:caps/>
                <w:sz w:val="20"/>
                <w:szCs w:val="20"/>
              </w:rPr>
              <w:t>ЗАКАЗЧИК:</w:t>
            </w:r>
          </w:p>
        </w:tc>
        <w:tc>
          <w:tcPr>
            <w:tcW w:w="4786" w:type="dxa"/>
            <w:gridSpan w:val="2"/>
            <w:shd w:val="clear" w:color="auto" w:fill="auto"/>
          </w:tcPr>
          <w:p w14:paraId="2996A135" w14:textId="77777777" w:rsidR="00925C7A" w:rsidRPr="00DA606E" w:rsidRDefault="00925C7A" w:rsidP="007B5714">
            <w:pPr>
              <w:widowControl w:val="0"/>
              <w:tabs>
                <w:tab w:val="left" w:pos="3416"/>
              </w:tabs>
              <w:jc w:val="center"/>
              <w:rPr>
                <w:b/>
                <w:bCs/>
                <w:caps/>
                <w:sz w:val="20"/>
                <w:szCs w:val="20"/>
              </w:rPr>
            </w:pPr>
            <w:r w:rsidRPr="00DA606E">
              <w:rPr>
                <w:b/>
                <w:bCs/>
                <w:caps/>
                <w:sz w:val="20"/>
                <w:szCs w:val="20"/>
              </w:rPr>
              <w:t>ПОСТАВЩИК:</w:t>
            </w:r>
          </w:p>
        </w:tc>
      </w:tr>
      <w:tr w:rsidR="00925C7A" w:rsidRPr="00DA606E" w14:paraId="6531DA57" w14:textId="77777777" w:rsidTr="00925C7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257" w:type="dxa"/>
          <w:trHeight w:val="2900"/>
        </w:trPr>
        <w:tc>
          <w:tcPr>
            <w:tcW w:w="4785" w:type="dxa"/>
            <w:gridSpan w:val="2"/>
            <w:shd w:val="clear" w:color="auto" w:fill="auto"/>
          </w:tcPr>
          <w:p w14:paraId="02F8915C" w14:textId="77777777" w:rsidR="00925C7A" w:rsidRPr="00DA606E" w:rsidRDefault="00925C7A" w:rsidP="007B5714">
            <w:pPr>
              <w:widowControl w:val="0"/>
              <w:rPr>
                <w:sz w:val="20"/>
                <w:szCs w:val="20"/>
              </w:rPr>
            </w:pPr>
            <w:r w:rsidRPr="00DA606E">
              <w:rPr>
                <w:sz w:val="20"/>
                <w:szCs w:val="20"/>
              </w:rPr>
              <w:t xml:space="preserve">Государственное бюджетное дошкольное образовательное учреждение детский сад № 18 Приморского района Санкт-Петербурга </w:t>
            </w:r>
          </w:p>
          <w:p w14:paraId="14ED2ED9" w14:textId="77777777" w:rsidR="00925C7A" w:rsidRPr="00DA606E" w:rsidRDefault="00925C7A" w:rsidP="007B5714">
            <w:pPr>
              <w:widowControl w:val="0"/>
              <w:rPr>
                <w:sz w:val="20"/>
                <w:szCs w:val="20"/>
              </w:rPr>
            </w:pPr>
            <w:r w:rsidRPr="00DA606E">
              <w:rPr>
                <w:sz w:val="20"/>
                <w:szCs w:val="20"/>
              </w:rPr>
              <w:t xml:space="preserve">Адрес: 197350, Санкт-Петербург, </w:t>
            </w:r>
          </w:p>
          <w:p w14:paraId="6A2AE5B1" w14:textId="77777777" w:rsidR="00925C7A" w:rsidRPr="00DA606E" w:rsidRDefault="00925C7A" w:rsidP="007B5714">
            <w:pPr>
              <w:widowControl w:val="0"/>
              <w:rPr>
                <w:sz w:val="20"/>
                <w:szCs w:val="20"/>
              </w:rPr>
            </w:pPr>
            <w:r w:rsidRPr="00DA606E">
              <w:rPr>
                <w:sz w:val="20"/>
                <w:szCs w:val="20"/>
              </w:rPr>
              <w:t>Проспект Королева 72, корпус 1, строение 1</w:t>
            </w:r>
          </w:p>
          <w:p w14:paraId="0ABAA440" w14:textId="77777777" w:rsidR="00925C7A" w:rsidRPr="00DA606E" w:rsidRDefault="00925C7A" w:rsidP="007B5714">
            <w:pPr>
              <w:widowControl w:val="0"/>
              <w:rPr>
                <w:sz w:val="20"/>
                <w:szCs w:val="20"/>
              </w:rPr>
            </w:pPr>
            <w:r w:rsidRPr="00DA606E">
              <w:rPr>
                <w:sz w:val="20"/>
                <w:szCs w:val="20"/>
              </w:rPr>
              <w:t>ИНН/КПП 7814724284/781401001</w:t>
            </w:r>
          </w:p>
          <w:p w14:paraId="353BE2C6" w14:textId="77777777" w:rsidR="00925C7A" w:rsidRPr="00DA606E" w:rsidRDefault="00925C7A" w:rsidP="007B5714">
            <w:pPr>
              <w:widowControl w:val="0"/>
              <w:rPr>
                <w:sz w:val="20"/>
                <w:szCs w:val="20"/>
              </w:rPr>
            </w:pPr>
            <w:r w:rsidRPr="00DA606E">
              <w:rPr>
                <w:sz w:val="20"/>
                <w:szCs w:val="20"/>
              </w:rPr>
              <w:t xml:space="preserve">Северо-Западное ГУ Банка России//УФК по г. Санкт-Петербургу, г. Санкт-Петербург </w:t>
            </w:r>
          </w:p>
          <w:p w14:paraId="55779042" w14:textId="77777777" w:rsidR="00925C7A" w:rsidRPr="00DA606E" w:rsidRDefault="00925C7A" w:rsidP="007B5714">
            <w:pPr>
              <w:widowControl w:val="0"/>
              <w:rPr>
                <w:sz w:val="20"/>
                <w:szCs w:val="20"/>
              </w:rPr>
            </w:pPr>
            <w:r w:rsidRPr="00DA606E">
              <w:rPr>
                <w:sz w:val="20"/>
                <w:szCs w:val="20"/>
              </w:rPr>
              <w:t>Лицевой счет № 0641185</w:t>
            </w:r>
          </w:p>
          <w:p w14:paraId="66E61502" w14:textId="77777777" w:rsidR="00925C7A" w:rsidRPr="00DA606E" w:rsidRDefault="00925C7A" w:rsidP="007B5714">
            <w:pPr>
              <w:widowControl w:val="0"/>
              <w:rPr>
                <w:sz w:val="20"/>
                <w:szCs w:val="20"/>
              </w:rPr>
            </w:pPr>
            <w:r w:rsidRPr="00DA606E">
              <w:rPr>
                <w:sz w:val="20"/>
                <w:szCs w:val="20"/>
              </w:rPr>
              <w:t>в Комитете финансов Санкт-Петербурга</w:t>
            </w:r>
          </w:p>
          <w:p w14:paraId="23C0D02F" w14:textId="77777777" w:rsidR="00925C7A" w:rsidRPr="00DA606E" w:rsidRDefault="00925C7A" w:rsidP="007B5714">
            <w:pPr>
              <w:widowControl w:val="0"/>
              <w:rPr>
                <w:sz w:val="20"/>
                <w:szCs w:val="20"/>
              </w:rPr>
            </w:pPr>
            <w:r w:rsidRPr="00DA606E">
              <w:rPr>
                <w:sz w:val="20"/>
                <w:szCs w:val="20"/>
              </w:rPr>
              <w:t>р/</w:t>
            </w:r>
            <w:proofErr w:type="spellStart"/>
            <w:r w:rsidRPr="00DA606E">
              <w:rPr>
                <w:sz w:val="20"/>
                <w:szCs w:val="20"/>
              </w:rPr>
              <w:t>сч</w:t>
            </w:r>
            <w:proofErr w:type="spellEnd"/>
            <w:r w:rsidRPr="00DA606E">
              <w:rPr>
                <w:sz w:val="20"/>
                <w:szCs w:val="20"/>
              </w:rPr>
              <w:t xml:space="preserve"> 03224643400000007200</w:t>
            </w:r>
          </w:p>
          <w:p w14:paraId="36FF687A" w14:textId="77777777" w:rsidR="00925C7A" w:rsidRPr="00DA606E" w:rsidRDefault="00925C7A" w:rsidP="007B5714">
            <w:pPr>
              <w:widowControl w:val="0"/>
              <w:rPr>
                <w:sz w:val="20"/>
                <w:szCs w:val="20"/>
              </w:rPr>
            </w:pPr>
            <w:proofErr w:type="spellStart"/>
            <w:r w:rsidRPr="00DA606E">
              <w:rPr>
                <w:sz w:val="20"/>
                <w:szCs w:val="20"/>
              </w:rPr>
              <w:t>кор</w:t>
            </w:r>
            <w:proofErr w:type="spellEnd"/>
            <w:r w:rsidRPr="00DA606E">
              <w:rPr>
                <w:sz w:val="20"/>
                <w:szCs w:val="20"/>
              </w:rPr>
              <w:t>/</w:t>
            </w:r>
            <w:proofErr w:type="spellStart"/>
            <w:r w:rsidRPr="00DA606E">
              <w:rPr>
                <w:sz w:val="20"/>
                <w:szCs w:val="20"/>
              </w:rPr>
              <w:t>сч</w:t>
            </w:r>
            <w:proofErr w:type="spellEnd"/>
            <w:r w:rsidRPr="00DA606E">
              <w:rPr>
                <w:sz w:val="20"/>
                <w:szCs w:val="20"/>
              </w:rPr>
              <w:t xml:space="preserve">  </w:t>
            </w:r>
            <w:r w:rsidRPr="00DA606E">
              <w:rPr>
                <w:sz w:val="20"/>
                <w:szCs w:val="20"/>
              </w:rPr>
              <w:tab/>
              <w:t>40102810945370000005</w:t>
            </w:r>
          </w:p>
          <w:p w14:paraId="7F57DC25" w14:textId="77777777" w:rsidR="00925C7A" w:rsidRPr="00DA606E" w:rsidRDefault="00925C7A" w:rsidP="007B5714">
            <w:pPr>
              <w:widowControl w:val="0"/>
              <w:rPr>
                <w:sz w:val="20"/>
                <w:szCs w:val="20"/>
              </w:rPr>
            </w:pPr>
            <w:r w:rsidRPr="00DA606E">
              <w:rPr>
                <w:sz w:val="20"/>
                <w:szCs w:val="20"/>
              </w:rPr>
              <w:t>БИК 014030106</w:t>
            </w:r>
          </w:p>
          <w:p w14:paraId="68A570C0" w14:textId="77777777" w:rsidR="00925C7A" w:rsidRPr="00DA606E" w:rsidRDefault="00925C7A" w:rsidP="007B5714">
            <w:pPr>
              <w:widowControl w:val="0"/>
              <w:rPr>
                <w:sz w:val="20"/>
                <w:szCs w:val="20"/>
              </w:rPr>
            </w:pPr>
            <w:r w:rsidRPr="00DA606E">
              <w:rPr>
                <w:sz w:val="20"/>
                <w:szCs w:val="20"/>
              </w:rPr>
              <w:t>ОГРН 1187847083247</w:t>
            </w:r>
          </w:p>
          <w:p w14:paraId="2DE35296" w14:textId="77777777" w:rsidR="00925C7A" w:rsidRPr="00DA606E" w:rsidRDefault="00925C7A" w:rsidP="007B5714">
            <w:pPr>
              <w:widowControl w:val="0"/>
              <w:rPr>
                <w:sz w:val="20"/>
                <w:szCs w:val="20"/>
              </w:rPr>
            </w:pPr>
            <w:r w:rsidRPr="00DA606E">
              <w:rPr>
                <w:sz w:val="20"/>
                <w:szCs w:val="20"/>
              </w:rPr>
              <w:t>ОКПО 28039280</w:t>
            </w:r>
          </w:p>
          <w:p w14:paraId="04E4205C" w14:textId="77777777" w:rsidR="00925C7A" w:rsidRPr="00DA606E" w:rsidRDefault="00925C7A" w:rsidP="007B5714">
            <w:pPr>
              <w:widowControl w:val="0"/>
              <w:rPr>
                <w:sz w:val="20"/>
                <w:szCs w:val="20"/>
              </w:rPr>
            </w:pPr>
            <w:r w:rsidRPr="00DA606E">
              <w:rPr>
                <w:sz w:val="20"/>
                <w:szCs w:val="20"/>
              </w:rPr>
              <w:t>ОКОГУ 2300223</w:t>
            </w:r>
          </w:p>
          <w:p w14:paraId="3EBA110F" w14:textId="77777777" w:rsidR="00925C7A" w:rsidRPr="00DA606E" w:rsidRDefault="00925C7A" w:rsidP="007B5714">
            <w:pPr>
              <w:widowControl w:val="0"/>
              <w:rPr>
                <w:sz w:val="20"/>
                <w:szCs w:val="20"/>
              </w:rPr>
            </w:pPr>
            <w:r w:rsidRPr="00DA606E">
              <w:rPr>
                <w:sz w:val="20"/>
                <w:szCs w:val="20"/>
              </w:rPr>
              <w:t>ОКТМО 40327000000</w:t>
            </w:r>
          </w:p>
          <w:p w14:paraId="032D49AA" w14:textId="77777777" w:rsidR="00925C7A" w:rsidRPr="00DA606E" w:rsidRDefault="00925C7A" w:rsidP="007B5714">
            <w:pPr>
              <w:widowControl w:val="0"/>
              <w:rPr>
                <w:sz w:val="20"/>
                <w:szCs w:val="20"/>
              </w:rPr>
            </w:pPr>
            <w:r w:rsidRPr="00DA606E">
              <w:rPr>
                <w:sz w:val="20"/>
                <w:szCs w:val="20"/>
              </w:rPr>
              <w:t>Тел.8 911 829 07 88</w:t>
            </w:r>
          </w:p>
          <w:p w14:paraId="7B6FB0BB" w14:textId="77777777" w:rsidR="00925C7A" w:rsidRPr="00DA606E" w:rsidRDefault="00925C7A" w:rsidP="007B5714">
            <w:pPr>
              <w:widowControl w:val="0"/>
              <w:rPr>
                <w:sz w:val="20"/>
                <w:szCs w:val="20"/>
              </w:rPr>
            </w:pPr>
            <w:proofErr w:type="spellStart"/>
            <w:proofErr w:type="gramStart"/>
            <w:r w:rsidRPr="00DA606E">
              <w:rPr>
                <w:sz w:val="20"/>
                <w:szCs w:val="20"/>
              </w:rPr>
              <w:t>Эл.почта</w:t>
            </w:r>
            <w:proofErr w:type="spellEnd"/>
            <w:proofErr w:type="gramEnd"/>
            <w:r w:rsidRPr="00DA606E">
              <w:rPr>
                <w:sz w:val="20"/>
                <w:szCs w:val="20"/>
              </w:rPr>
              <w:t>: info@ds18.ru</w:t>
            </w:r>
          </w:p>
        </w:tc>
        <w:tc>
          <w:tcPr>
            <w:tcW w:w="4786" w:type="dxa"/>
            <w:gridSpan w:val="2"/>
            <w:shd w:val="clear" w:color="auto" w:fill="auto"/>
          </w:tcPr>
          <w:p w14:paraId="59A5B268" w14:textId="77777777" w:rsidR="003C121A" w:rsidRPr="00DA606E" w:rsidRDefault="003C121A" w:rsidP="003C121A">
            <w:pPr>
              <w:tabs>
                <w:tab w:val="left" w:pos="1260"/>
              </w:tabs>
              <w:ind w:firstLine="0"/>
              <w:jc w:val="left"/>
              <w:rPr>
                <w:rFonts w:eastAsia="Times New Roman"/>
                <w:sz w:val="20"/>
                <w:szCs w:val="20"/>
                <w:lang w:eastAsia="ru-RU"/>
              </w:rPr>
            </w:pPr>
          </w:p>
          <w:p w14:paraId="44BA2A08" w14:textId="77777777" w:rsidR="003C121A" w:rsidRPr="00DA606E" w:rsidRDefault="003C121A" w:rsidP="003C121A">
            <w:pPr>
              <w:tabs>
                <w:tab w:val="left" w:pos="567"/>
              </w:tabs>
              <w:ind w:firstLine="0"/>
              <w:rPr>
                <w:rFonts w:eastAsia="Times New Roman"/>
                <w:sz w:val="20"/>
                <w:szCs w:val="20"/>
                <w:lang w:eastAsia="ru-RU"/>
              </w:rPr>
            </w:pPr>
          </w:p>
          <w:p w14:paraId="34EB3E1D" w14:textId="77777777" w:rsidR="003C121A" w:rsidRPr="00DA606E" w:rsidRDefault="003C121A" w:rsidP="003C121A">
            <w:pPr>
              <w:tabs>
                <w:tab w:val="left" w:pos="567"/>
              </w:tabs>
              <w:ind w:firstLine="0"/>
              <w:rPr>
                <w:rFonts w:eastAsia="Times New Roman"/>
                <w:sz w:val="20"/>
                <w:szCs w:val="20"/>
                <w:lang w:eastAsia="ru-RU"/>
              </w:rPr>
            </w:pPr>
          </w:p>
          <w:p w14:paraId="3FBAA3C5" w14:textId="77777777" w:rsidR="003C121A" w:rsidRPr="00DA606E" w:rsidRDefault="003C121A" w:rsidP="003C121A">
            <w:pPr>
              <w:tabs>
                <w:tab w:val="left" w:pos="567"/>
              </w:tabs>
              <w:ind w:firstLine="0"/>
              <w:rPr>
                <w:rFonts w:eastAsia="Times New Roman"/>
                <w:sz w:val="20"/>
                <w:szCs w:val="20"/>
                <w:lang w:eastAsia="ru-RU"/>
              </w:rPr>
            </w:pPr>
          </w:p>
          <w:p w14:paraId="7629901C" w14:textId="77777777" w:rsidR="003C121A" w:rsidRPr="00DA606E" w:rsidRDefault="003C121A" w:rsidP="003C121A">
            <w:pPr>
              <w:tabs>
                <w:tab w:val="left" w:pos="567"/>
              </w:tabs>
              <w:ind w:firstLine="0"/>
              <w:rPr>
                <w:rFonts w:eastAsia="Times New Roman"/>
                <w:sz w:val="20"/>
                <w:szCs w:val="20"/>
                <w:lang w:eastAsia="ru-RU"/>
              </w:rPr>
            </w:pPr>
          </w:p>
          <w:p w14:paraId="338A7051" w14:textId="77777777" w:rsidR="003C121A" w:rsidRPr="00DA606E" w:rsidRDefault="003C121A" w:rsidP="003C121A">
            <w:pPr>
              <w:tabs>
                <w:tab w:val="left" w:pos="567"/>
              </w:tabs>
              <w:ind w:firstLine="0"/>
              <w:rPr>
                <w:rFonts w:eastAsia="Times New Roman"/>
                <w:sz w:val="20"/>
                <w:szCs w:val="20"/>
                <w:lang w:eastAsia="ru-RU"/>
              </w:rPr>
            </w:pPr>
          </w:p>
          <w:p w14:paraId="6103ADDD" w14:textId="77777777" w:rsidR="00925C7A" w:rsidRPr="00DA606E" w:rsidRDefault="00925C7A" w:rsidP="003C121A">
            <w:pPr>
              <w:widowControl w:val="0"/>
              <w:tabs>
                <w:tab w:val="left" w:pos="3416"/>
              </w:tabs>
              <w:jc w:val="center"/>
              <w:rPr>
                <w:b/>
                <w:bCs/>
                <w:caps/>
                <w:sz w:val="20"/>
                <w:szCs w:val="20"/>
              </w:rPr>
            </w:pPr>
          </w:p>
        </w:tc>
      </w:tr>
    </w:tbl>
    <w:p w14:paraId="44921A64" w14:textId="77777777" w:rsidR="00BE47BB" w:rsidRPr="00DA606E" w:rsidRDefault="00BE47BB">
      <w:pPr>
        <w:rPr>
          <w:sz w:val="20"/>
          <w:szCs w:val="20"/>
        </w:rPr>
      </w:pPr>
    </w:p>
    <w:p w14:paraId="340B3F8D" w14:textId="77777777" w:rsidR="00925C7A" w:rsidRPr="00DA606E" w:rsidRDefault="00925C7A" w:rsidP="00925C7A">
      <w:pPr>
        <w:widowControl w:val="0"/>
        <w:tabs>
          <w:tab w:val="left" w:pos="3416"/>
        </w:tabs>
        <w:rPr>
          <w:b/>
          <w:bCs/>
          <w:caps/>
          <w:sz w:val="20"/>
          <w:szCs w:val="20"/>
        </w:rPr>
      </w:pPr>
      <w:r w:rsidRPr="00DA606E">
        <w:rPr>
          <w:b/>
          <w:sz w:val="20"/>
          <w:szCs w:val="20"/>
        </w:rPr>
        <w:t xml:space="preserve">ЗАКАЗЧИК:                                                                 </w:t>
      </w:r>
      <w:r w:rsidRPr="00DA606E">
        <w:rPr>
          <w:b/>
          <w:caps/>
          <w:sz w:val="20"/>
          <w:szCs w:val="20"/>
        </w:rPr>
        <w:t>Поставщик</w:t>
      </w:r>
      <w:r w:rsidRPr="00DA606E">
        <w:rPr>
          <w:b/>
          <w:sz w:val="20"/>
          <w:szCs w:val="20"/>
        </w:rPr>
        <w:t>:</w:t>
      </w:r>
    </w:p>
    <w:p w14:paraId="2E91DA2B" w14:textId="77777777" w:rsidR="00925C7A" w:rsidRPr="00DA606E" w:rsidRDefault="00925C7A" w:rsidP="00925C7A">
      <w:pPr>
        <w:widowControl w:val="0"/>
        <w:tabs>
          <w:tab w:val="left" w:pos="3416"/>
        </w:tabs>
        <w:rPr>
          <w:b/>
          <w:bCs/>
          <w:caps/>
          <w:sz w:val="20"/>
          <w:szCs w:val="20"/>
        </w:rPr>
      </w:pPr>
    </w:p>
    <w:p w14:paraId="2C6B6436" w14:textId="77777777" w:rsidR="00925C7A" w:rsidRPr="00DA606E" w:rsidRDefault="00925C7A" w:rsidP="00925C7A">
      <w:pPr>
        <w:widowControl w:val="0"/>
        <w:tabs>
          <w:tab w:val="left" w:pos="3416"/>
        </w:tabs>
        <w:rPr>
          <w:b/>
          <w:bCs/>
          <w:caps/>
          <w:sz w:val="20"/>
          <w:szCs w:val="20"/>
        </w:rPr>
      </w:pPr>
    </w:p>
    <w:p w14:paraId="2EF03520" w14:textId="77777777" w:rsidR="00925C7A" w:rsidRPr="00DA606E" w:rsidRDefault="00925C7A" w:rsidP="00925C7A">
      <w:pPr>
        <w:widowControl w:val="0"/>
        <w:tabs>
          <w:tab w:val="left" w:pos="3416"/>
        </w:tabs>
        <w:rPr>
          <w:b/>
          <w:bCs/>
          <w:caps/>
          <w:sz w:val="20"/>
          <w:szCs w:val="20"/>
        </w:rPr>
      </w:pPr>
    </w:p>
    <w:p w14:paraId="5032C75E" w14:textId="297E4389" w:rsidR="00925C7A" w:rsidRPr="00DA606E" w:rsidRDefault="00925C7A" w:rsidP="00925C7A">
      <w:pPr>
        <w:widowControl w:val="0"/>
        <w:tabs>
          <w:tab w:val="left" w:pos="3416"/>
        </w:tabs>
        <w:rPr>
          <w:b/>
          <w:bCs/>
          <w:caps/>
          <w:sz w:val="20"/>
          <w:szCs w:val="20"/>
        </w:rPr>
      </w:pPr>
      <w:r w:rsidRPr="00DA606E">
        <w:rPr>
          <w:sz w:val="20"/>
          <w:szCs w:val="20"/>
        </w:rPr>
        <w:t xml:space="preserve">_____________ / Беляева </w:t>
      </w:r>
      <w:proofErr w:type="gramStart"/>
      <w:r w:rsidRPr="00DA606E">
        <w:rPr>
          <w:sz w:val="20"/>
          <w:szCs w:val="20"/>
        </w:rPr>
        <w:t>А.В</w:t>
      </w:r>
      <w:proofErr w:type="gramEnd"/>
      <w:r w:rsidRPr="00DA606E">
        <w:rPr>
          <w:sz w:val="20"/>
          <w:szCs w:val="20"/>
        </w:rPr>
        <w:t xml:space="preserve">                                 __</w:t>
      </w:r>
      <w:r w:rsidR="00DA606E" w:rsidRPr="00DA606E">
        <w:rPr>
          <w:sz w:val="20"/>
          <w:szCs w:val="20"/>
        </w:rPr>
        <w:t>_________________/______</w:t>
      </w:r>
      <w:r w:rsidR="003C121A" w:rsidRPr="00DA606E">
        <w:rPr>
          <w:sz w:val="20"/>
          <w:szCs w:val="20"/>
        </w:rPr>
        <w:t>//</w:t>
      </w:r>
    </w:p>
    <w:p w14:paraId="47174A93" w14:textId="77777777" w:rsidR="00925C7A" w:rsidRPr="00DA606E" w:rsidRDefault="00925C7A" w:rsidP="00925C7A">
      <w:pPr>
        <w:widowControl w:val="0"/>
        <w:tabs>
          <w:tab w:val="left" w:pos="3416"/>
        </w:tabs>
        <w:rPr>
          <w:b/>
          <w:bCs/>
          <w:caps/>
          <w:sz w:val="20"/>
          <w:szCs w:val="20"/>
        </w:rPr>
      </w:pPr>
      <w:r w:rsidRPr="00DA606E">
        <w:rPr>
          <w:sz w:val="20"/>
          <w:szCs w:val="20"/>
        </w:rPr>
        <w:t>(подписано ЭЦП)                                                      (подписано ЭЦП)</w:t>
      </w:r>
    </w:p>
    <w:p w14:paraId="6394B2AE" w14:textId="77777777" w:rsidR="00925C7A" w:rsidRPr="00DA606E" w:rsidRDefault="00925C7A" w:rsidP="00925C7A">
      <w:pPr>
        <w:widowControl w:val="0"/>
        <w:tabs>
          <w:tab w:val="left" w:pos="3416"/>
        </w:tabs>
        <w:rPr>
          <w:b/>
          <w:bCs/>
          <w:caps/>
          <w:sz w:val="20"/>
          <w:szCs w:val="20"/>
        </w:rPr>
      </w:pPr>
    </w:p>
    <w:p w14:paraId="5A97AFC6" w14:textId="77777777" w:rsidR="00BE47BB" w:rsidRPr="00DA606E" w:rsidRDefault="00BE47BB">
      <w:pPr>
        <w:ind w:firstLine="0"/>
        <w:rPr>
          <w:sz w:val="20"/>
          <w:szCs w:val="20"/>
        </w:rPr>
      </w:pPr>
    </w:p>
    <w:p w14:paraId="083F34B8" w14:textId="77777777" w:rsidR="00CF57DD" w:rsidRPr="00DA606E" w:rsidRDefault="00CF57DD">
      <w:pPr>
        <w:ind w:firstLine="0"/>
        <w:rPr>
          <w:sz w:val="20"/>
          <w:szCs w:val="20"/>
        </w:rPr>
      </w:pPr>
    </w:p>
    <w:p w14:paraId="7BD63EFF" w14:textId="77777777" w:rsidR="00DC09C6" w:rsidRPr="00DA606E" w:rsidRDefault="00DC09C6">
      <w:pPr>
        <w:ind w:firstLine="0"/>
        <w:rPr>
          <w:i/>
          <w:sz w:val="20"/>
          <w:szCs w:val="20"/>
        </w:rPr>
      </w:pPr>
      <w:r w:rsidRPr="00DA606E">
        <w:rPr>
          <w:i/>
          <w:sz w:val="20"/>
          <w:szCs w:val="20"/>
        </w:rPr>
        <w:t>Договор распечатан с личного кабинета АИСГЗ</w:t>
      </w:r>
    </w:p>
    <w:p w14:paraId="653BB9C4" w14:textId="77777777" w:rsidR="00DC09C6" w:rsidRPr="00DA606E" w:rsidRDefault="00DC09C6">
      <w:pPr>
        <w:ind w:firstLine="0"/>
        <w:rPr>
          <w:sz w:val="20"/>
          <w:szCs w:val="20"/>
        </w:rPr>
      </w:pPr>
    </w:p>
    <w:p w14:paraId="3F527B3B" w14:textId="77777777" w:rsidR="00DC09C6" w:rsidRPr="00DA606E" w:rsidRDefault="00DC09C6">
      <w:pPr>
        <w:ind w:firstLine="0"/>
        <w:rPr>
          <w:sz w:val="20"/>
          <w:szCs w:val="20"/>
        </w:rPr>
      </w:pPr>
    </w:p>
    <w:p w14:paraId="5A4E56E8" w14:textId="77777777" w:rsidR="00DC09C6" w:rsidRPr="00DA606E" w:rsidRDefault="00DC09C6">
      <w:pPr>
        <w:ind w:firstLine="0"/>
        <w:rPr>
          <w:sz w:val="20"/>
          <w:szCs w:val="20"/>
        </w:rPr>
      </w:pPr>
    </w:p>
    <w:p w14:paraId="0A68DF45" w14:textId="77777777" w:rsidR="001E0865" w:rsidRPr="00DA606E" w:rsidRDefault="001E0865">
      <w:pPr>
        <w:ind w:firstLine="0"/>
        <w:rPr>
          <w:sz w:val="20"/>
          <w:szCs w:val="20"/>
        </w:rPr>
      </w:pPr>
    </w:p>
    <w:p w14:paraId="744A1D80" w14:textId="77777777" w:rsidR="001E0865" w:rsidRPr="00DA606E" w:rsidRDefault="001E0865">
      <w:pPr>
        <w:ind w:firstLine="0"/>
        <w:rPr>
          <w:sz w:val="20"/>
          <w:szCs w:val="20"/>
        </w:rPr>
      </w:pPr>
    </w:p>
    <w:p w14:paraId="5A5AA39F" w14:textId="77777777" w:rsidR="001E0865" w:rsidRPr="00DA606E" w:rsidRDefault="001E0865">
      <w:pPr>
        <w:ind w:firstLine="0"/>
        <w:rPr>
          <w:sz w:val="20"/>
          <w:szCs w:val="20"/>
        </w:rPr>
      </w:pPr>
    </w:p>
    <w:p w14:paraId="6243E8CC" w14:textId="77777777" w:rsidR="001E0865" w:rsidRPr="00DA606E" w:rsidRDefault="001E0865">
      <w:pPr>
        <w:ind w:firstLine="0"/>
        <w:rPr>
          <w:sz w:val="20"/>
          <w:szCs w:val="20"/>
        </w:rPr>
      </w:pPr>
    </w:p>
    <w:p w14:paraId="6246B260" w14:textId="77777777" w:rsidR="001E0865" w:rsidRPr="00DA606E" w:rsidRDefault="001E0865">
      <w:pPr>
        <w:ind w:firstLine="0"/>
        <w:rPr>
          <w:sz w:val="20"/>
          <w:szCs w:val="20"/>
        </w:rPr>
      </w:pPr>
    </w:p>
    <w:p w14:paraId="4D35E5AA" w14:textId="77777777" w:rsidR="001E0865" w:rsidRPr="00DA606E" w:rsidRDefault="001E0865">
      <w:pPr>
        <w:ind w:firstLine="0"/>
        <w:rPr>
          <w:sz w:val="20"/>
          <w:szCs w:val="20"/>
        </w:rPr>
      </w:pPr>
    </w:p>
    <w:p w14:paraId="27B88DF7" w14:textId="77777777" w:rsidR="00925C7A" w:rsidRPr="00DA606E" w:rsidRDefault="00925C7A">
      <w:pPr>
        <w:ind w:firstLine="0"/>
        <w:rPr>
          <w:sz w:val="20"/>
          <w:szCs w:val="20"/>
        </w:rPr>
      </w:pPr>
    </w:p>
    <w:p w14:paraId="6E2B0316" w14:textId="77777777" w:rsidR="005B46B3" w:rsidRPr="00DA606E" w:rsidRDefault="005B46B3">
      <w:pPr>
        <w:ind w:firstLine="0"/>
        <w:rPr>
          <w:sz w:val="20"/>
          <w:szCs w:val="20"/>
        </w:rPr>
      </w:pPr>
    </w:p>
    <w:p w14:paraId="03225257" w14:textId="77777777" w:rsidR="005B46B3" w:rsidRPr="00DA606E" w:rsidRDefault="005B46B3">
      <w:pPr>
        <w:ind w:firstLine="0"/>
        <w:rPr>
          <w:sz w:val="20"/>
          <w:szCs w:val="20"/>
        </w:rPr>
      </w:pPr>
    </w:p>
    <w:p w14:paraId="56BD8415" w14:textId="77777777" w:rsidR="00BE47BB" w:rsidRPr="00DA606E" w:rsidRDefault="00BE47BB">
      <w:pPr>
        <w:ind w:firstLine="0"/>
        <w:jc w:val="right"/>
        <w:rPr>
          <w:sz w:val="20"/>
          <w:szCs w:val="20"/>
        </w:rPr>
      </w:pPr>
      <w:r w:rsidRPr="00DA606E">
        <w:rPr>
          <w:sz w:val="20"/>
          <w:szCs w:val="20"/>
        </w:rPr>
        <w:lastRenderedPageBreak/>
        <w:t>Приложение</w:t>
      </w:r>
      <w:r w:rsidR="00DC09C6" w:rsidRPr="00DA606E">
        <w:rPr>
          <w:sz w:val="20"/>
          <w:szCs w:val="20"/>
        </w:rPr>
        <w:t xml:space="preserve"> №1</w:t>
      </w:r>
    </w:p>
    <w:p w14:paraId="3F81077A" w14:textId="77777777" w:rsidR="00BE47BB" w:rsidRPr="00DA606E" w:rsidRDefault="00BE47BB">
      <w:pPr>
        <w:ind w:firstLine="0"/>
        <w:jc w:val="right"/>
        <w:rPr>
          <w:sz w:val="20"/>
          <w:szCs w:val="20"/>
        </w:rPr>
      </w:pPr>
      <w:r w:rsidRPr="00DA606E">
        <w:rPr>
          <w:sz w:val="20"/>
          <w:szCs w:val="20"/>
        </w:rPr>
        <w:t xml:space="preserve">к Договору на поставку товара </w:t>
      </w:r>
    </w:p>
    <w:p w14:paraId="5408A8BD" w14:textId="20674EE0" w:rsidR="00BE47BB" w:rsidRPr="00B105BC" w:rsidRDefault="00BE47BB">
      <w:pPr>
        <w:ind w:firstLine="0"/>
        <w:jc w:val="right"/>
        <w:rPr>
          <w:sz w:val="20"/>
          <w:szCs w:val="20"/>
          <w:lang w:val="en-US"/>
        </w:rPr>
      </w:pPr>
      <w:r w:rsidRPr="00DA606E">
        <w:rPr>
          <w:sz w:val="20"/>
          <w:szCs w:val="20"/>
        </w:rPr>
        <w:t>№</w:t>
      </w:r>
      <w:r w:rsidR="00DC09C6" w:rsidRPr="00DA606E">
        <w:rPr>
          <w:sz w:val="20"/>
          <w:szCs w:val="20"/>
        </w:rPr>
        <w:t>ЭМ</w:t>
      </w:r>
      <w:r w:rsidR="00B105BC">
        <w:rPr>
          <w:sz w:val="20"/>
          <w:szCs w:val="20"/>
          <w:lang w:val="en-US"/>
        </w:rPr>
        <w:t>8</w:t>
      </w:r>
      <w:r w:rsidR="001E0865" w:rsidRPr="00DA606E">
        <w:rPr>
          <w:sz w:val="20"/>
          <w:szCs w:val="20"/>
        </w:rPr>
        <w:t>/2021</w:t>
      </w:r>
      <w:r w:rsidRPr="00DA606E">
        <w:rPr>
          <w:sz w:val="20"/>
          <w:szCs w:val="20"/>
        </w:rPr>
        <w:t xml:space="preserve">от </w:t>
      </w:r>
      <w:r w:rsidR="00B105BC">
        <w:rPr>
          <w:sz w:val="20"/>
          <w:szCs w:val="20"/>
          <w:lang w:val="en-US"/>
        </w:rPr>
        <w:t>_________</w:t>
      </w:r>
    </w:p>
    <w:p w14:paraId="6B3E3732" w14:textId="77777777" w:rsidR="00BE47BB" w:rsidRPr="00DA606E" w:rsidRDefault="00BE47BB">
      <w:pPr>
        <w:ind w:firstLine="0"/>
        <w:rPr>
          <w:sz w:val="20"/>
          <w:szCs w:val="20"/>
        </w:rPr>
      </w:pPr>
    </w:p>
    <w:p w14:paraId="4CD85F84" w14:textId="77777777" w:rsidR="00BE47BB" w:rsidRPr="00DA606E" w:rsidRDefault="00BE47BB">
      <w:pPr>
        <w:ind w:firstLine="0"/>
        <w:jc w:val="center"/>
        <w:rPr>
          <w:b/>
          <w:sz w:val="20"/>
          <w:szCs w:val="20"/>
        </w:rPr>
      </w:pPr>
      <w:r w:rsidRPr="00DA606E">
        <w:rPr>
          <w:b/>
          <w:sz w:val="20"/>
          <w:szCs w:val="20"/>
        </w:rPr>
        <w:t>СПЕЦИФИКАЦИЯ</w:t>
      </w:r>
    </w:p>
    <w:p w14:paraId="23D52997" w14:textId="77777777" w:rsidR="00414E93" w:rsidRPr="00DA606E" w:rsidRDefault="00414E93">
      <w:pPr>
        <w:ind w:firstLine="0"/>
        <w:jc w:val="center"/>
        <w:rPr>
          <w:rFonts w:eastAsia="Times New Roman"/>
          <w:b/>
          <w:bCs/>
          <w:sz w:val="20"/>
          <w:szCs w:val="20"/>
        </w:rPr>
      </w:pPr>
    </w:p>
    <w:tbl>
      <w:tblPr>
        <w:tblW w:w="10445" w:type="dxa"/>
        <w:tblInd w:w="-318" w:type="dxa"/>
        <w:tblLayout w:type="fixed"/>
        <w:tblLook w:val="0000" w:firstRow="0" w:lastRow="0" w:firstColumn="0" w:lastColumn="0" w:noHBand="0" w:noVBand="0"/>
      </w:tblPr>
      <w:tblGrid>
        <w:gridCol w:w="710"/>
        <w:gridCol w:w="4394"/>
        <w:gridCol w:w="989"/>
        <w:gridCol w:w="1563"/>
        <w:gridCol w:w="1134"/>
        <w:gridCol w:w="1655"/>
      </w:tblGrid>
      <w:tr w:rsidR="00BE47BB" w:rsidRPr="00DA606E" w14:paraId="44EEA328" w14:textId="77777777" w:rsidTr="00DA606E">
        <w:trPr>
          <w:trHeight w:val="56"/>
        </w:trPr>
        <w:tc>
          <w:tcPr>
            <w:tcW w:w="7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A94924" w14:textId="77777777" w:rsidR="00BE47BB" w:rsidRPr="00DA606E" w:rsidRDefault="00BE47BB" w:rsidP="00414E93">
            <w:pPr>
              <w:ind w:firstLine="0"/>
              <w:jc w:val="center"/>
              <w:rPr>
                <w:rFonts w:eastAsia="Times New Roman"/>
                <w:b/>
                <w:bCs/>
                <w:sz w:val="20"/>
                <w:szCs w:val="20"/>
              </w:rPr>
            </w:pPr>
            <w:r w:rsidRPr="00DA606E">
              <w:rPr>
                <w:rFonts w:eastAsia="Times New Roman"/>
                <w:b/>
                <w:bCs/>
                <w:sz w:val="20"/>
                <w:szCs w:val="20"/>
              </w:rPr>
              <w:t>№</w:t>
            </w:r>
            <w:r w:rsidRPr="00DA606E">
              <w:rPr>
                <w:rFonts w:eastAsia="Times New Roman"/>
                <w:b/>
                <w:bCs/>
                <w:sz w:val="20"/>
                <w:szCs w:val="20"/>
              </w:rPr>
              <w:br/>
              <w:t>п/п</w:t>
            </w:r>
          </w:p>
        </w:tc>
        <w:tc>
          <w:tcPr>
            <w:tcW w:w="4394" w:type="dxa"/>
            <w:tcBorders>
              <w:top w:val="single" w:sz="4" w:space="0" w:color="000000"/>
              <w:bottom w:val="single" w:sz="4" w:space="0" w:color="000000"/>
              <w:right w:val="single" w:sz="4" w:space="0" w:color="000000"/>
            </w:tcBorders>
            <w:shd w:val="clear" w:color="auto" w:fill="FFFFFF"/>
            <w:vAlign w:val="center"/>
          </w:tcPr>
          <w:p w14:paraId="5067C843" w14:textId="77777777" w:rsidR="00BE47BB" w:rsidRPr="00DA606E" w:rsidRDefault="00BE47BB" w:rsidP="00414E93">
            <w:pPr>
              <w:ind w:firstLine="0"/>
              <w:jc w:val="center"/>
              <w:rPr>
                <w:rFonts w:eastAsia="Times New Roman"/>
                <w:sz w:val="20"/>
                <w:szCs w:val="20"/>
              </w:rPr>
            </w:pPr>
            <w:r w:rsidRPr="00DA606E">
              <w:rPr>
                <w:rFonts w:eastAsia="Times New Roman"/>
                <w:b/>
                <w:bCs/>
                <w:sz w:val="20"/>
                <w:szCs w:val="20"/>
              </w:rPr>
              <w:t>Наименование товара</w:t>
            </w:r>
          </w:p>
        </w:tc>
        <w:tc>
          <w:tcPr>
            <w:tcW w:w="989" w:type="dxa"/>
            <w:tcBorders>
              <w:top w:val="single" w:sz="4" w:space="0" w:color="000000"/>
              <w:bottom w:val="single" w:sz="4" w:space="0" w:color="000000"/>
              <w:right w:val="single" w:sz="4" w:space="0" w:color="000000"/>
            </w:tcBorders>
            <w:shd w:val="clear" w:color="auto" w:fill="FFFFFF"/>
            <w:vAlign w:val="center"/>
          </w:tcPr>
          <w:p w14:paraId="387A988B" w14:textId="77777777" w:rsidR="00BE47BB" w:rsidRPr="00DA606E" w:rsidRDefault="00BE47BB" w:rsidP="00414E93">
            <w:pPr>
              <w:ind w:firstLine="0"/>
              <w:jc w:val="center"/>
              <w:rPr>
                <w:rFonts w:eastAsia="Times New Roman"/>
                <w:b/>
                <w:bCs/>
                <w:sz w:val="20"/>
                <w:szCs w:val="20"/>
              </w:rPr>
            </w:pPr>
            <w:r w:rsidRPr="00DA606E">
              <w:rPr>
                <w:rFonts w:eastAsia="Times New Roman"/>
                <w:b/>
                <w:bCs/>
                <w:sz w:val="20"/>
                <w:szCs w:val="20"/>
              </w:rPr>
              <w:t>Единица измерения</w:t>
            </w:r>
          </w:p>
        </w:tc>
        <w:tc>
          <w:tcPr>
            <w:tcW w:w="1563" w:type="dxa"/>
            <w:tcBorders>
              <w:top w:val="single" w:sz="4" w:space="0" w:color="000000"/>
              <w:bottom w:val="single" w:sz="4" w:space="0" w:color="000000"/>
              <w:right w:val="single" w:sz="4" w:space="0" w:color="000000"/>
            </w:tcBorders>
            <w:shd w:val="clear" w:color="auto" w:fill="FFFFFF"/>
            <w:vAlign w:val="center"/>
          </w:tcPr>
          <w:p w14:paraId="523ADD0B" w14:textId="77777777" w:rsidR="00BE47BB" w:rsidRPr="00DA606E" w:rsidRDefault="00BE47BB" w:rsidP="00414E93">
            <w:pPr>
              <w:ind w:firstLine="0"/>
              <w:jc w:val="center"/>
              <w:rPr>
                <w:rFonts w:eastAsia="Times New Roman"/>
                <w:b/>
                <w:bCs/>
                <w:sz w:val="20"/>
                <w:szCs w:val="20"/>
              </w:rPr>
            </w:pPr>
            <w:r w:rsidRPr="00DA606E">
              <w:rPr>
                <w:rFonts w:eastAsia="Times New Roman"/>
                <w:b/>
                <w:bCs/>
                <w:sz w:val="20"/>
                <w:szCs w:val="20"/>
              </w:rPr>
              <w:t>Количество закупаемых товаров</w:t>
            </w:r>
          </w:p>
        </w:tc>
        <w:tc>
          <w:tcPr>
            <w:tcW w:w="1134" w:type="dxa"/>
            <w:tcBorders>
              <w:top w:val="single" w:sz="4" w:space="0" w:color="000000"/>
              <w:bottom w:val="single" w:sz="4" w:space="0" w:color="000000"/>
              <w:right w:val="single" w:sz="4" w:space="0" w:color="000000"/>
            </w:tcBorders>
            <w:shd w:val="clear" w:color="auto" w:fill="auto"/>
            <w:vAlign w:val="center"/>
          </w:tcPr>
          <w:p w14:paraId="373ED2F4" w14:textId="77777777" w:rsidR="00BE47BB" w:rsidRPr="00DA606E" w:rsidRDefault="00BE47BB" w:rsidP="00414E93">
            <w:pPr>
              <w:ind w:firstLine="0"/>
              <w:jc w:val="center"/>
              <w:rPr>
                <w:rFonts w:eastAsia="Times New Roman"/>
                <w:b/>
                <w:bCs/>
                <w:sz w:val="20"/>
                <w:szCs w:val="20"/>
              </w:rPr>
            </w:pPr>
            <w:r w:rsidRPr="00DA606E">
              <w:rPr>
                <w:rFonts w:eastAsia="Times New Roman"/>
                <w:b/>
                <w:bCs/>
                <w:sz w:val="20"/>
                <w:szCs w:val="20"/>
              </w:rPr>
              <w:t>Цена за единицу</w:t>
            </w:r>
          </w:p>
        </w:tc>
        <w:tc>
          <w:tcPr>
            <w:tcW w:w="1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F99F6" w14:textId="77777777" w:rsidR="00BE47BB" w:rsidRPr="00DA606E" w:rsidRDefault="00BE47BB" w:rsidP="00414E93">
            <w:pPr>
              <w:ind w:firstLine="0"/>
              <w:jc w:val="center"/>
              <w:rPr>
                <w:rFonts w:eastAsia="Times New Roman"/>
                <w:b/>
                <w:bCs/>
                <w:sz w:val="20"/>
                <w:szCs w:val="20"/>
              </w:rPr>
            </w:pPr>
            <w:r w:rsidRPr="00DA606E">
              <w:rPr>
                <w:rFonts w:eastAsia="Times New Roman"/>
                <w:b/>
                <w:bCs/>
                <w:sz w:val="20"/>
                <w:szCs w:val="20"/>
              </w:rPr>
              <w:t>Общая</w:t>
            </w:r>
          </w:p>
          <w:p w14:paraId="3D321223" w14:textId="77777777" w:rsidR="00BE47BB" w:rsidRPr="00DA606E" w:rsidRDefault="00414E93" w:rsidP="00414E93">
            <w:pPr>
              <w:ind w:firstLine="0"/>
              <w:jc w:val="center"/>
              <w:rPr>
                <w:sz w:val="20"/>
                <w:szCs w:val="20"/>
              </w:rPr>
            </w:pPr>
            <w:r w:rsidRPr="00DA606E">
              <w:rPr>
                <w:rFonts w:eastAsia="Times New Roman"/>
                <w:b/>
                <w:bCs/>
                <w:sz w:val="20"/>
                <w:szCs w:val="20"/>
              </w:rPr>
              <w:t>с</w:t>
            </w:r>
            <w:r w:rsidR="00BE47BB" w:rsidRPr="00DA606E">
              <w:rPr>
                <w:rFonts w:eastAsia="Times New Roman"/>
                <w:b/>
                <w:bCs/>
                <w:sz w:val="20"/>
                <w:szCs w:val="20"/>
              </w:rPr>
              <w:t>тоимость</w:t>
            </w:r>
          </w:p>
        </w:tc>
      </w:tr>
      <w:tr w:rsidR="00F53256" w:rsidRPr="00DA606E" w14:paraId="52BAE598" w14:textId="77777777" w:rsidTr="00DE66CC">
        <w:trPr>
          <w:trHeight w:val="300"/>
        </w:trPr>
        <w:tc>
          <w:tcPr>
            <w:tcW w:w="710" w:type="dxa"/>
            <w:tcBorders>
              <w:top w:val="nil"/>
              <w:left w:val="single" w:sz="4" w:space="0" w:color="auto"/>
              <w:bottom w:val="single" w:sz="4" w:space="0" w:color="auto"/>
              <w:right w:val="single" w:sz="4" w:space="0" w:color="auto"/>
            </w:tcBorders>
            <w:shd w:val="clear" w:color="auto" w:fill="FFFFFF"/>
          </w:tcPr>
          <w:p w14:paraId="11F6009D" w14:textId="77777777" w:rsidR="00F53256" w:rsidRPr="00DA606E" w:rsidRDefault="00F53256" w:rsidP="00414E93">
            <w:pPr>
              <w:ind w:firstLine="0"/>
              <w:jc w:val="center"/>
              <w:rPr>
                <w:rFonts w:eastAsia="Times New Roman"/>
                <w:sz w:val="20"/>
                <w:szCs w:val="20"/>
                <w:lang w:eastAsia="ru-RU"/>
              </w:rPr>
            </w:pPr>
            <w:r w:rsidRPr="00DA606E">
              <w:rPr>
                <w:rFonts w:eastAsia="Times New Roman"/>
                <w:sz w:val="20"/>
                <w:szCs w:val="20"/>
                <w:lang w:eastAsia="ru-RU"/>
              </w:rPr>
              <w:t>1</w:t>
            </w:r>
          </w:p>
        </w:tc>
        <w:tc>
          <w:tcPr>
            <w:tcW w:w="4394" w:type="dxa"/>
            <w:tcBorders>
              <w:top w:val="nil"/>
              <w:left w:val="nil"/>
              <w:bottom w:val="single" w:sz="4" w:space="0" w:color="auto"/>
              <w:right w:val="single" w:sz="4" w:space="0" w:color="auto"/>
            </w:tcBorders>
            <w:shd w:val="clear" w:color="auto" w:fill="auto"/>
            <w:vAlign w:val="center"/>
          </w:tcPr>
          <w:p w14:paraId="25823AAA" w14:textId="047F5AFC" w:rsidR="00F53256" w:rsidRPr="00B105BC" w:rsidRDefault="00B105BC" w:rsidP="00B105BC">
            <w:pPr>
              <w:ind w:firstLine="0"/>
              <w:jc w:val="left"/>
              <w:rPr>
                <w:rFonts w:eastAsia="Times New Roman"/>
                <w:sz w:val="20"/>
                <w:szCs w:val="20"/>
                <w:lang w:eastAsia="ru-RU"/>
              </w:rPr>
            </w:pPr>
            <w:r>
              <w:rPr>
                <w:rFonts w:eastAsia="Times New Roman"/>
                <w:sz w:val="20"/>
                <w:szCs w:val="20"/>
                <w:lang w:eastAsia="ru-RU"/>
              </w:rPr>
              <w:t>Гигрометр</w:t>
            </w:r>
          </w:p>
        </w:tc>
        <w:tc>
          <w:tcPr>
            <w:tcW w:w="989" w:type="dxa"/>
            <w:tcBorders>
              <w:top w:val="nil"/>
              <w:left w:val="nil"/>
              <w:bottom w:val="single" w:sz="4" w:space="0" w:color="auto"/>
              <w:right w:val="single" w:sz="4" w:space="0" w:color="auto"/>
            </w:tcBorders>
            <w:shd w:val="clear" w:color="auto" w:fill="FFFFFF"/>
            <w:vAlign w:val="center"/>
          </w:tcPr>
          <w:p w14:paraId="10114502" w14:textId="77777777" w:rsidR="00F53256" w:rsidRPr="00DA606E" w:rsidRDefault="003C121A" w:rsidP="003C121A">
            <w:pPr>
              <w:ind w:firstLine="0"/>
              <w:jc w:val="center"/>
              <w:rPr>
                <w:rFonts w:eastAsia="Times New Roman"/>
                <w:sz w:val="20"/>
                <w:szCs w:val="20"/>
                <w:lang w:eastAsia="ru-RU"/>
              </w:rPr>
            </w:pPr>
            <w:proofErr w:type="spellStart"/>
            <w:r w:rsidRPr="00DA606E">
              <w:rPr>
                <w:rFonts w:eastAsia="Times New Roman"/>
                <w:sz w:val="20"/>
                <w:szCs w:val="20"/>
                <w:lang w:eastAsia="ru-RU"/>
              </w:rPr>
              <w:t>шт</w:t>
            </w:r>
            <w:proofErr w:type="spellEnd"/>
          </w:p>
        </w:tc>
        <w:tc>
          <w:tcPr>
            <w:tcW w:w="1563" w:type="dxa"/>
            <w:tcBorders>
              <w:top w:val="nil"/>
              <w:left w:val="nil"/>
              <w:bottom w:val="single" w:sz="4" w:space="0" w:color="auto"/>
              <w:right w:val="single" w:sz="4" w:space="0" w:color="auto"/>
            </w:tcBorders>
            <w:shd w:val="clear" w:color="auto" w:fill="FFFFFF"/>
            <w:vAlign w:val="center"/>
          </w:tcPr>
          <w:p w14:paraId="01910884" w14:textId="2D09A207" w:rsidR="00F53256" w:rsidRPr="00DA606E" w:rsidRDefault="00B105BC" w:rsidP="003C121A">
            <w:pPr>
              <w:ind w:firstLine="0"/>
              <w:jc w:val="center"/>
              <w:rPr>
                <w:rFonts w:eastAsia="Times New Roman"/>
                <w:sz w:val="20"/>
                <w:szCs w:val="20"/>
                <w:lang w:eastAsia="ru-RU"/>
              </w:rPr>
            </w:pPr>
            <w:r>
              <w:rPr>
                <w:rFonts w:eastAsia="Times New Roman"/>
                <w:sz w:val="20"/>
                <w:szCs w:val="20"/>
                <w:lang w:eastAsia="ru-RU"/>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05891" w14:textId="404591DC" w:rsidR="00F53256" w:rsidRPr="00DA606E" w:rsidRDefault="00F53256" w:rsidP="003C121A">
            <w:pPr>
              <w:ind w:firstLine="0"/>
              <w:jc w:val="center"/>
              <w:rPr>
                <w:rFonts w:eastAsia="Times New Roman"/>
                <w:sz w:val="20"/>
                <w:szCs w:val="20"/>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27764" w14:textId="1798140A" w:rsidR="00F53256" w:rsidRPr="00DA606E" w:rsidRDefault="00F53256" w:rsidP="003C121A">
            <w:pPr>
              <w:ind w:firstLine="0"/>
              <w:jc w:val="center"/>
              <w:rPr>
                <w:rFonts w:eastAsia="Times New Roman"/>
                <w:sz w:val="20"/>
                <w:szCs w:val="20"/>
              </w:rPr>
            </w:pPr>
          </w:p>
        </w:tc>
      </w:tr>
      <w:tr w:rsidR="00F53256" w:rsidRPr="00DA606E" w14:paraId="3A2CB19A" w14:textId="77777777" w:rsidTr="00DA606E">
        <w:trPr>
          <w:trHeight w:val="300"/>
        </w:trPr>
        <w:tc>
          <w:tcPr>
            <w:tcW w:w="710" w:type="dxa"/>
            <w:tcBorders>
              <w:top w:val="nil"/>
              <w:left w:val="single" w:sz="4" w:space="0" w:color="auto"/>
              <w:bottom w:val="single" w:sz="4" w:space="0" w:color="auto"/>
              <w:right w:val="single" w:sz="4" w:space="0" w:color="auto"/>
            </w:tcBorders>
            <w:shd w:val="clear" w:color="auto" w:fill="FFFFFF"/>
          </w:tcPr>
          <w:p w14:paraId="6706EB7E" w14:textId="77777777" w:rsidR="00F53256" w:rsidRPr="00DA606E" w:rsidRDefault="00F53256" w:rsidP="00414E93">
            <w:pPr>
              <w:ind w:firstLine="0"/>
              <w:jc w:val="center"/>
              <w:rPr>
                <w:rFonts w:eastAsia="Times New Roman"/>
                <w:sz w:val="20"/>
                <w:szCs w:val="20"/>
                <w:lang w:eastAsia="ru-RU"/>
              </w:rPr>
            </w:pPr>
            <w:r w:rsidRPr="00DA606E">
              <w:rPr>
                <w:rFonts w:eastAsia="Times New Roman"/>
                <w:sz w:val="20"/>
                <w:szCs w:val="20"/>
                <w:lang w:eastAsia="ru-RU"/>
              </w:rPr>
              <w:t>2</w:t>
            </w:r>
          </w:p>
        </w:tc>
        <w:tc>
          <w:tcPr>
            <w:tcW w:w="4394" w:type="dxa"/>
            <w:tcBorders>
              <w:top w:val="nil"/>
              <w:left w:val="nil"/>
              <w:bottom w:val="single" w:sz="4" w:space="0" w:color="auto"/>
              <w:right w:val="single" w:sz="4" w:space="0" w:color="auto"/>
            </w:tcBorders>
            <w:vAlign w:val="center"/>
          </w:tcPr>
          <w:p w14:paraId="0F853F41" w14:textId="7953C7EB" w:rsidR="00F53256" w:rsidRPr="00DA606E" w:rsidRDefault="00B105BC" w:rsidP="00B105BC">
            <w:pPr>
              <w:ind w:firstLine="0"/>
              <w:jc w:val="left"/>
              <w:rPr>
                <w:rFonts w:eastAsia="Times New Roman"/>
                <w:sz w:val="20"/>
                <w:szCs w:val="20"/>
                <w:lang w:eastAsia="ru-RU"/>
              </w:rPr>
            </w:pPr>
            <w:r>
              <w:rPr>
                <w:rFonts w:eastAsia="Times New Roman"/>
                <w:sz w:val="20"/>
                <w:szCs w:val="20"/>
                <w:lang w:eastAsia="ru-RU"/>
              </w:rPr>
              <w:t>Овоскоп</w:t>
            </w:r>
          </w:p>
        </w:tc>
        <w:tc>
          <w:tcPr>
            <w:tcW w:w="989" w:type="dxa"/>
            <w:tcBorders>
              <w:top w:val="nil"/>
              <w:left w:val="nil"/>
              <w:bottom w:val="single" w:sz="4" w:space="0" w:color="auto"/>
              <w:right w:val="single" w:sz="4" w:space="0" w:color="auto"/>
            </w:tcBorders>
            <w:shd w:val="clear" w:color="auto" w:fill="FFFFFF"/>
            <w:vAlign w:val="center"/>
          </w:tcPr>
          <w:p w14:paraId="05D86B78" w14:textId="77777777" w:rsidR="00F53256" w:rsidRPr="00DA606E" w:rsidRDefault="003C121A" w:rsidP="003C121A">
            <w:pPr>
              <w:ind w:firstLine="0"/>
              <w:jc w:val="center"/>
              <w:rPr>
                <w:rFonts w:eastAsia="Times New Roman"/>
                <w:sz w:val="20"/>
                <w:szCs w:val="20"/>
                <w:lang w:eastAsia="ru-RU"/>
              </w:rPr>
            </w:pPr>
            <w:proofErr w:type="spellStart"/>
            <w:r w:rsidRPr="00DA606E">
              <w:rPr>
                <w:rFonts w:eastAsia="Times New Roman"/>
                <w:sz w:val="20"/>
                <w:szCs w:val="20"/>
                <w:lang w:eastAsia="ru-RU"/>
              </w:rPr>
              <w:t>шт</w:t>
            </w:r>
            <w:proofErr w:type="spellEnd"/>
          </w:p>
        </w:tc>
        <w:tc>
          <w:tcPr>
            <w:tcW w:w="1563" w:type="dxa"/>
            <w:tcBorders>
              <w:top w:val="nil"/>
              <w:left w:val="nil"/>
              <w:bottom w:val="single" w:sz="4" w:space="0" w:color="auto"/>
              <w:right w:val="single" w:sz="4" w:space="0" w:color="auto"/>
            </w:tcBorders>
            <w:shd w:val="clear" w:color="auto" w:fill="FFFFFF"/>
            <w:vAlign w:val="center"/>
          </w:tcPr>
          <w:p w14:paraId="5A9F9FAD" w14:textId="525A309B" w:rsidR="00F53256" w:rsidRPr="00DA606E" w:rsidRDefault="00B105BC" w:rsidP="003C121A">
            <w:pPr>
              <w:ind w:firstLine="0"/>
              <w:jc w:val="center"/>
              <w:rPr>
                <w:rFonts w:eastAsia="Times New Roman"/>
                <w:sz w:val="20"/>
                <w:szCs w:val="20"/>
                <w:lang w:eastAsia="ru-RU"/>
              </w:rPr>
            </w:pPr>
            <w:r>
              <w:rPr>
                <w:rFonts w:eastAsia="Times New Roman"/>
                <w:sz w:val="20"/>
                <w:szCs w:val="20"/>
                <w:lang w:eastAsia="ru-RU"/>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D9BD2" w14:textId="476468D3" w:rsidR="00F53256" w:rsidRPr="00DA606E" w:rsidRDefault="00F53256" w:rsidP="003C121A">
            <w:pPr>
              <w:ind w:firstLine="0"/>
              <w:jc w:val="center"/>
              <w:rPr>
                <w:rFonts w:eastAsia="Times New Roman"/>
                <w:sz w:val="20"/>
                <w:szCs w:val="20"/>
              </w:rPr>
            </w:pPr>
          </w:p>
        </w:tc>
        <w:tc>
          <w:tcPr>
            <w:tcW w:w="16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F9750" w14:textId="47F970AD" w:rsidR="00F53256" w:rsidRPr="00DA606E" w:rsidRDefault="00F53256" w:rsidP="003C121A">
            <w:pPr>
              <w:ind w:firstLine="0"/>
              <w:jc w:val="center"/>
              <w:rPr>
                <w:rFonts w:eastAsia="Times New Roman"/>
                <w:sz w:val="20"/>
                <w:szCs w:val="20"/>
              </w:rPr>
            </w:pPr>
          </w:p>
        </w:tc>
      </w:tr>
      <w:tr w:rsidR="00CF57DD" w:rsidRPr="00DA606E" w14:paraId="73D2CCE2" w14:textId="77777777" w:rsidTr="00414E93">
        <w:trPr>
          <w:trHeight w:val="300"/>
        </w:trPr>
        <w:tc>
          <w:tcPr>
            <w:tcW w:w="10445"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C85CB3E" w14:textId="72164788" w:rsidR="00CF57DD" w:rsidRPr="00DA606E" w:rsidRDefault="00CF57DD" w:rsidP="00CB58B8">
            <w:pPr>
              <w:ind w:firstLine="0"/>
              <w:jc w:val="left"/>
              <w:rPr>
                <w:rFonts w:eastAsia="Times New Roman"/>
                <w:b/>
                <w:sz w:val="20"/>
                <w:szCs w:val="20"/>
              </w:rPr>
            </w:pPr>
            <w:r w:rsidRPr="00DA606E">
              <w:rPr>
                <w:rFonts w:eastAsia="Times New Roman"/>
                <w:b/>
                <w:sz w:val="20"/>
                <w:szCs w:val="20"/>
              </w:rPr>
              <w:t xml:space="preserve">ИТОГО: </w:t>
            </w:r>
          </w:p>
        </w:tc>
      </w:tr>
    </w:tbl>
    <w:p w14:paraId="790ADF40" w14:textId="77777777" w:rsidR="00BE47BB" w:rsidRPr="00DA606E" w:rsidRDefault="00BE47BB">
      <w:pPr>
        <w:ind w:firstLine="0"/>
        <w:jc w:val="center"/>
        <w:rPr>
          <w:b/>
          <w:sz w:val="20"/>
          <w:szCs w:val="20"/>
        </w:rPr>
      </w:pPr>
    </w:p>
    <w:p w14:paraId="3123A2D8" w14:textId="77777777" w:rsidR="00925C7A" w:rsidRPr="00DA606E" w:rsidRDefault="00925C7A" w:rsidP="00925C7A">
      <w:pPr>
        <w:widowControl w:val="0"/>
        <w:tabs>
          <w:tab w:val="left" w:pos="3416"/>
        </w:tabs>
        <w:rPr>
          <w:b/>
          <w:bCs/>
          <w:caps/>
          <w:sz w:val="20"/>
          <w:szCs w:val="20"/>
        </w:rPr>
      </w:pPr>
      <w:r w:rsidRPr="00DA606E">
        <w:rPr>
          <w:b/>
          <w:sz w:val="20"/>
          <w:szCs w:val="20"/>
        </w:rPr>
        <w:t xml:space="preserve">ЗАКАЗЧИК:                                                                 </w:t>
      </w:r>
      <w:r w:rsidRPr="00DA606E">
        <w:rPr>
          <w:b/>
          <w:caps/>
          <w:sz w:val="20"/>
          <w:szCs w:val="20"/>
        </w:rPr>
        <w:t>Поставщик</w:t>
      </w:r>
      <w:r w:rsidRPr="00DA606E">
        <w:rPr>
          <w:b/>
          <w:sz w:val="20"/>
          <w:szCs w:val="20"/>
        </w:rPr>
        <w:t>:</w:t>
      </w:r>
    </w:p>
    <w:p w14:paraId="3F2B1767" w14:textId="77777777" w:rsidR="00925C7A" w:rsidRPr="00DA606E" w:rsidRDefault="00925C7A" w:rsidP="00925C7A">
      <w:pPr>
        <w:widowControl w:val="0"/>
        <w:tabs>
          <w:tab w:val="left" w:pos="3416"/>
        </w:tabs>
        <w:rPr>
          <w:b/>
          <w:bCs/>
          <w:caps/>
          <w:sz w:val="20"/>
          <w:szCs w:val="20"/>
        </w:rPr>
      </w:pPr>
    </w:p>
    <w:p w14:paraId="732DA993" w14:textId="77777777" w:rsidR="00925C7A" w:rsidRPr="00DA606E" w:rsidRDefault="00925C7A" w:rsidP="00925C7A">
      <w:pPr>
        <w:widowControl w:val="0"/>
        <w:tabs>
          <w:tab w:val="left" w:pos="3416"/>
        </w:tabs>
        <w:rPr>
          <w:b/>
          <w:bCs/>
          <w:caps/>
          <w:sz w:val="20"/>
          <w:szCs w:val="20"/>
        </w:rPr>
      </w:pPr>
    </w:p>
    <w:p w14:paraId="39CF6078" w14:textId="77777777" w:rsidR="00925C7A" w:rsidRPr="00DA606E" w:rsidRDefault="00925C7A" w:rsidP="00925C7A">
      <w:pPr>
        <w:widowControl w:val="0"/>
        <w:tabs>
          <w:tab w:val="left" w:pos="3416"/>
        </w:tabs>
        <w:rPr>
          <w:b/>
          <w:bCs/>
          <w:caps/>
          <w:sz w:val="20"/>
          <w:szCs w:val="20"/>
        </w:rPr>
      </w:pPr>
    </w:p>
    <w:p w14:paraId="63B49D01" w14:textId="5BC3274A" w:rsidR="00925C7A" w:rsidRPr="00DA606E" w:rsidRDefault="00925C7A" w:rsidP="00925C7A">
      <w:pPr>
        <w:widowControl w:val="0"/>
        <w:tabs>
          <w:tab w:val="left" w:pos="3416"/>
        </w:tabs>
        <w:rPr>
          <w:b/>
          <w:bCs/>
          <w:caps/>
          <w:sz w:val="20"/>
          <w:szCs w:val="20"/>
        </w:rPr>
      </w:pPr>
      <w:r w:rsidRPr="00DA606E">
        <w:rPr>
          <w:sz w:val="20"/>
          <w:szCs w:val="20"/>
        </w:rPr>
        <w:t xml:space="preserve">_____________ / Беляева </w:t>
      </w:r>
      <w:proofErr w:type="gramStart"/>
      <w:r w:rsidRPr="00DA606E">
        <w:rPr>
          <w:sz w:val="20"/>
          <w:szCs w:val="20"/>
        </w:rPr>
        <w:t>А.В</w:t>
      </w:r>
      <w:proofErr w:type="gramEnd"/>
      <w:r w:rsidRPr="00DA606E">
        <w:rPr>
          <w:sz w:val="20"/>
          <w:szCs w:val="20"/>
        </w:rPr>
        <w:t xml:space="preserve">                                 ___________________/______________</w:t>
      </w:r>
      <w:r w:rsidR="003C121A" w:rsidRPr="00DA606E">
        <w:rPr>
          <w:sz w:val="20"/>
          <w:szCs w:val="20"/>
        </w:rPr>
        <w:t>/</w:t>
      </w:r>
    </w:p>
    <w:p w14:paraId="22F81F29" w14:textId="77777777" w:rsidR="00925C7A" w:rsidRPr="00DA606E" w:rsidRDefault="00925C7A" w:rsidP="00925C7A">
      <w:pPr>
        <w:widowControl w:val="0"/>
        <w:tabs>
          <w:tab w:val="left" w:pos="3416"/>
        </w:tabs>
        <w:rPr>
          <w:b/>
          <w:bCs/>
          <w:caps/>
          <w:sz w:val="20"/>
          <w:szCs w:val="20"/>
        </w:rPr>
      </w:pPr>
      <w:r w:rsidRPr="00DA606E">
        <w:rPr>
          <w:sz w:val="20"/>
          <w:szCs w:val="20"/>
        </w:rPr>
        <w:t xml:space="preserve">(подписано </w:t>
      </w:r>
      <w:proofErr w:type="gramStart"/>
      <w:r w:rsidRPr="00DA606E">
        <w:rPr>
          <w:sz w:val="20"/>
          <w:szCs w:val="20"/>
        </w:rPr>
        <w:t xml:space="preserve">ЭЦП)   </w:t>
      </w:r>
      <w:proofErr w:type="gramEnd"/>
      <w:r w:rsidRPr="00DA606E">
        <w:rPr>
          <w:sz w:val="20"/>
          <w:szCs w:val="20"/>
        </w:rPr>
        <w:t xml:space="preserve">                                                   (подписано ЭЦП)</w:t>
      </w:r>
    </w:p>
    <w:p w14:paraId="23D01BAC" w14:textId="77777777" w:rsidR="00925C7A" w:rsidRPr="00DA606E" w:rsidRDefault="00925C7A" w:rsidP="00925C7A">
      <w:pPr>
        <w:widowControl w:val="0"/>
        <w:tabs>
          <w:tab w:val="left" w:pos="3416"/>
        </w:tabs>
        <w:rPr>
          <w:b/>
          <w:bCs/>
          <w:caps/>
          <w:sz w:val="20"/>
          <w:szCs w:val="20"/>
        </w:rPr>
      </w:pPr>
    </w:p>
    <w:p w14:paraId="01C25CAC" w14:textId="77777777" w:rsidR="008A620A" w:rsidRPr="00DA606E" w:rsidRDefault="008A620A">
      <w:pPr>
        <w:ind w:firstLine="0"/>
        <w:jc w:val="center"/>
        <w:rPr>
          <w:b/>
          <w:sz w:val="20"/>
          <w:szCs w:val="20"/>
        </w:rPr>
      </w:pPr>
    </w:p>
    <w:p w14:paraId="1869D507" w14:textId="77777777" w:rsidR="008A620A" w:rsidRPr="00DA606E" w:rsidRDefault="008A620A">
      <w:pPr>
        <w:ind w:firstLine="0"/>
        <w:jc w:val="center"/>
        <w:rPr>
          <w:b/>
          <w:sz w:val="20"/>
          <w:szCs w:val="20"/>
        </w:rPr>
      </w:pPr>
    </w:p>
    <w:p w14:paraId="2F1E3D45" w14:textId="77777777" w:rsidR="008A620A" w:rsidRPr="003C121A" w:rsidRDefault="008A620A">
      <w:pPr>
        <w:ind w:firstLine="0"/>
        <w:jc w:val="center"/>
        <w:rPr>
          <w:b/>
          <w:sz w:val="22"/>
        </w:rPr>
      </w:pPr>
    </w:p>
    <w:p w14:paraId="362154BC" w14:textId="77777777" w:rsidR="00BE47BB" w:rsidRDefault="00BE47BB" w:rsidP="00EC426E">
      <w:pPr>
        <w:ind w:firstLine="0"/>
      </w:pPr>
    </w:p>
    <w:sectPr w:rsidR="00BE47BB" w:rsidSect="00DC09C6">
      <w:pgSz w:w="11906" w:h="16838"/>
      <w:pgMar w:top="568" w:right="850" w:bottom="426" w:left="1276" w:header="720" w:footer="720" w:gutter="0"/>
      <w:cols w:space="72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000002"/>
    <w:multiLevelType w:val="multilevel"/>
    <w:tmpl w:val="00000002"/>
    <w:name w:val="WWNum2"/>
    <w:lvl w:ilvl="0">
      <w:start w:val="1"/>
      <w:numFmt w:val="decimal"/>
      <w:lvlText w:val="2.%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3"/>
    <w:multiLevelType w:val="multilevel"/>
    <w:tmpl w:val="00000003"/>
    <w:name w:val="WWNum3"/>
    <w:lvl w:ilvl="0">
      <w:start w:val="1"/>
      <w:numFmt w:val="decimal"/>
      <w:lvlText w:val="3.%1."/>
      <w:lvlJc w:val="left"/>
      <w:pPr>
        <w:tabs>
          <w:tab w:val="num" w:pos="0"/>
        </w:tabs>
        <w:ind w:left="360" w:hanging="360"/>
      </w:pPr>
    </w:lvl>
    <w:lvl w:ilvl="1">
      <w:start w:val="1"/>
      <w:numFmt w:val="lowerLetter"/>
      <w:lvlText w:val="%2."/>
      <w:lvlJc w:val="left"/>
      <w:pPr>
        <w:tabs>
          <w:tab w:val="num" w:pos="0"/>
        </w:tabs>
        <w:ind w:left="2007" w:hanging="360"/>
      </w:pPr>
    </w:lvl>
    <w:lvl w:ilvl="2">
      <w:start w:val="1"/>
      <w:numFmt w:val="lowerRoman"/>
      <w:lvlText w:val="%2.%3."/>
      <w:lvlJc w:val="righ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righ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right"/>
      <w:pPr>
        <w:tabs>
          <w:tab w:val="num" w:pos="0"/>
        </w:tabs>
        <w:ind w:left="7047" w:hanging="180"/>
      </w:pPr>
    </w:lvl>
  </w:abstractNum>
  <w:abstractNum w:abstractNumId="3" w15:restartNumberingAfterBreak="0">
    <w:nsid w:val="00000004"/>
    <w:multiLevelType w:val="multilevel"/>
    <w:tmpl w:val="00000004"/>
    <w:name w:val="WWNum4"/>
    <w:lvl w:ilvl="0">
      <w:start w:val="1"/>
      <w:numFmt w:val="decimal"/>
      <w:lvlText w:val="4.%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decimal"/>
      <w:lvlText w:val="5.%1."/>
      <w:lvlJc w:val="left"/>
      <w:pPr>
        <w:tabs>
          <w:tab w:val="num" w:pos="0"/>
        </w:tabs>
        <w:ind w:left="1854"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E2AC65D8"/>
    <w:name w:val="WWNum6"/>
    <w:lvl w:ilvl="0">
      <w:start w:val="1"/>
      <w:numFmt w:val="decimal"/>
      <w:lvlText w:val="6.%1."/>
      <w:lvlJc w:val="left"/>
      <w:pPr>
        <w:tabs>
          <w:tab w:val="num" w:pos="-1919"/>
        </w:tabs>
        <w:ind w:left="502"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15:restartNumberingAfterBreak="0">
    <w:nsid w:val="00000007"/>
    <w:multiLevelType w:val="multilevel"/>
    <w:tmpl w:val="D0609E7C"/>
    <w:name w:val="WWNum7"/>
    <w:lvl w:ilvl="0">
      <w:start w:val="1"/>
      <w:numFmt w:val="decimal"/>
      <w:lvlText w:val="7.%1."/>
      <w:lvlJc w:val="left"/>
      <w:pPr>
        <w:tabs>
          <w:tab w:val="num" w:pos="0"/>
        </w:tabs>
        <w:ind w:left="2988" w:hanging="360"/>
      </w:pPr>
      <w:rPr>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00000008"/>
    <w:name w:val="WWNum8"/>
    <w:lvl w:ilvl="0">
      <w:start w:val="1"/>
      <w:numFmt w:val="decimal"/>
      <w:lvlText w:val="8.%1."/>
      <w:lvlJc w:val="left"/>
      <w:pPr>
        <w:tabs>
          <w:tab w:val="num" w:pos="0"/>
        </w:tabs>
        <w:ind w:left="3555"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3EE8C94C"/>
    <w:name w:val="WWNum9"/>
    <w:lvl w:ilvl="0">
      <w:start w:val="1"/>
      <w:numFmt w:val="decimal"/>
      <w:lvlText w:val="9.%1."/>
      <w:lvlJc w:val="left"/>
      <w:pPr>
        <w:tabs>
          <w:tab w:val="num" w:pos="0"/>
        </w:tabs>
        <w:ind w:left="4122"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0000000A"/>
    <w:name w:val="WWNum10"/>
    <w:lvl w:ilvl="0">
      <w:start w:val="1"/>
      <w:numFmt w:val="decimal"/>
      <w:lvlText w:val="10.%1."/>
      <w:lvlJc w:val="left"/>
      <w:pPr>
        <w:tabs>
          <w:tab w:val="num" w:pos="0"/>
        </w:tabs>
        <w:ind w:left="4122"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138AD558"/>
    <w:name w:val="WWNum12"/>
    <w:lvl w:ilvl="0">
      <w:start w:val="1"/>
      <w:numFmt w:val="decimal"/>
      <w:lvlText w:val="12.%1."/>
      <w:lvlJc w:val="left"/>
      <w:pPr>
        <w:tabs>
          <w:tab w:val="num" w:pos="0"/>
        </w:tabs>
        <w:ind w:left="5180" w:hanging="360"/>
      </w:pPr>
      <w:rPr>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1" w15:restartNumberingAfterBreak="0">
    <w:nsid w:val="0000000C"/>
    <w:multiLevelType w:val="multilevel"/>
    <w:tmpl w:val="0000000C"/>
    <w:name w:val="WWNum13"/>
    <w:lvl w:ilvl="0">
      <w:start w:val="1"/>
      <w:numFmt w:val="decimal"/>
      <w:lvlText w:val="14.%1."/>
      <w:lvlJc w:val="left"/>
      <w:pPr>
        <w:tabs>
          <w:tab w:val="num" w:pos="0"/>
        </w:tabs>
        <w:ind w:left="5823"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15:restartNumberingAfterBreak="0">
    <w:nsid w:val="0000000D"/>
    <w:multiLevelType w:val="multilevel"/>
    <w:tmpl w:val="0000000D"/>
    <w:name w:val="WWNum14"/>
    <w:lvl w:ilvl="0">
      <w:start w:val="1"/>
      <w:numFmt w:val="decimal"/>
      <w:lvlText w:val="6.3.%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15:restartNumberingAfterBreak="0">
    <w:nsid w:val="0000000E"/>
    <w:multiLevelType w:val="multilevel"/>
    <w:tmpl w:val="0000000E"/>
    <w:name w:val="WWNum15"/>
    <w:lvl w:ilvl="0">
      <w:start w:val="1"/>
      <w:numFmt w:val="decimal"/>
      <w:lvlText w:val="11.%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0F"/>
    <w:multiLevelType w:val="multilevel"/>
    <w:tmpl w:val="0000000F"/>
    <w:name w:val="WWNum16"/>
    <w:lvl w:ilvl="0">
      <w:start w:val="13"/>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00000010"/>
    <w:multiLevelType w:val="multilevel"/>
    <w:tmpl w:val="000000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569"/>
    <w:rsid w:val="000218EF"/>
    <w:rsid w:val="00064CC4"/>
    <w:rsid w:val="00090563"/>
    <w:rsid w:val="000B0D63"/>
    <w:rsid w:val="001D091A"/>
    <w:rsid w:val="001E0865"/>
    <w:rsid w:val="00200864"/>
    <w:rsid w:val="002A5FDA"/>
    <w:rsid w:val="002E040B"/>
    <w:rsid w:val="002F57FC"/>
    <w:rsid w:val="00311F58"/>
    <w:rsid w:val="003940A3"/>
    <w:rsid w:val="003C121A"/>
    <w:rsid w:val="00414E93"/>
    <w:rsid w:val="004C08EE"/>
    <w:rsid w:val="004D366F"/>
    <w:rsid w:val="00520912"/>
    <w:rsid w:val="00525BB9"/>
    <w:rsid w:val="005960B4"/>
    <w:rsid w:val="005A365B"/>
    <w:rsid w:val="005B46B3"/>
    <w:rsid w:val="00663470"/>
    <w:rsid w:val="006F6DD0"/>
    <w:rsid w:val="00730BDA"/>
    <w:rsid w:val="00792267"/>
    <w:rsid w:val="007E3403"/>
    <w:rsid w:val="00841569"/>
    <w:rsid w:val="008A620A"/>
    <w:rsid w:val="008D2956"/>
    <w:rsid w:val="00925C7A"/>
    <w:rsid w:val="00A71FD4"/>
    <w:rsid w:val="00A9481D"/>
    <w:rsid w:val="00A978A7"/>
    <w:rsid w:val="00AD4545"/>
    <w:rsid w:val="00B105BC"/>
    <w:rsid w:val="00B2436D"/>
    <w:rsid w:val="00BB1834"/>
    <w:rsid w:val="00BC1689"/>
    <w:rsid w:val="00BE47BB"/>
    <w:rsid w:val="00CB58B8"/>
    <w:rsid w:val="00CC6F28"/>
    <w:rsid w:val="00CF57DD"/>
    <w:rsid w:val="00D131AC"/>
    <w:rsid w:val="00D21F26"/>
    <w:rsid w:val="00D220DD"/>
    <w:rsid w:val="00D42571"/>
    <w:rsid w:val="00D4366A"/>
    <w:rsid w:val="00D52EC2"/>
    <w:rsid w:val="00D74369"/>
    <w:rsid w:val="00DA606E"/>
    <w:rsid w:val="00DC09C6"/>
    <w:rsid w:val="00DE62C0"/>
    <w:rsid w:val="00DE66CC"/>
    <w:rsid w:val="00DF06FB"/>
    <w:rsid w:val="00E07BEF"/>
    <w:rsid w:val="00E3020C"/>
    <w:rsid w:val="00E80314"/>
    <w:rsid w:val="00E8663A"/>
    <w:rsid w:val="00EC426E"/>
    <w:rsid w:val="00EF38E6"/>
    <w:rsid w:val="00F04742"/>
    <w:rsid w:val="00F305F4"/>
    <w:rsid w:val="00F33E29"/>
    <w:rsid w:val="00F53256"/>
    <w:rsid w:val="00FA6D5E"/>
    <w:rsid w:val="00FD6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881E193"/>
  <w15:docId w15:val="{C7063903-8CF4-4794-BC88-2DDAEE89B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ind w:firstLine="709"/>
      <w:jc w:val="both"/>
    </w:pPr>
    <w:rPr>
      <w:rFonts w:eastAsia="Calibri"/>
      <w:sz w:val="24"/>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a3">
    <w:name w:val="Основной текст Знак"/>
    <w:rPr>
      <w:rFonts w:ascii="Calibri" w:eastAsia="Times New Roman" w:hAnsi="Calibri"/>
      <w:sz w:val="24"/>
      <w:szCs w:val="24"/>
    </w:rPr>
  </w:style>
  <w:style w:type="character" w:styleId="a4">
    <w:name w:val="Strong"/>
    <w:qFormat/>
    <w:rPr>
      <w:b/>
      <w:bCs/>
    </w:rPr>
  </w:style>
  <w:style w:type="character" w:customStyle="1" w:styleId="ListLabel1">
    <w:name w:val="ListLabel 1"/>
    <w:rPr>
      <w:b w:val="0"/>
    </w:rPr>
  </w:style>
  <w:style w:type="paragraph" w:customStyle="1" w:styleId="10">
    <w:name w:val="Заголовок1"/>
    <w:basedOn w:val="a"/>
    <w:next w:val="a5"/>
    <w:pPr>
      <w:keepNext/>
      <w:spacing w:before="240" w:after="120"/>
    </w:pPr>
    <w:rPr>
      <w:rFonts w:ascii="Arial" w:eastAsia="Microsoft YaHei" w:hAnsi="Arial" w:cs="Arial"/>
      <w:sz w:val="28"/>
      <w:szCs w:val="28"/>
    </w:rPr>
  </w:style>
  <w:style w:type="paragraph" w:styleId="a5">
    <w:name w:val="Body Text"/>
    <w:basedOn w:val="a"/>
    <w:pPr>
      <w:spacing w:before="100" w:after="100"/>
      <w:ind w:firstLine="0"/>
      <w:jc w:val="left"/>
    </w:pPr>
    <w:rPr>
      <w:rFonts w:ascii="Calibri" w:eastAsia="Times New Roman" w:hAnsi="Calibri"/>
      <w:szCs w:val="24"/>
    </w:rPr>
  </w:style>
  <w:style w:type="paragraph" w:styleId="a6">
    <w:name w:val="List"/>
    <w:basedOn w:val="a5"/>
    <w:rPr>
      <w:rFonts w:cs="Arial"/>
    </w:rPr>
  </w:style>
  <w:style w:type="paragraph" w:customStyle="1" w:styleId="11">
    <w:name w:val="Название1"/>
    <w:basedOn w:val="a"/>
    <w:pPr>
      <w:suppressLineNumbers/>
      <w:spacing w:before="120" w:after="120"/>
    </w:pPr>
    <w:rPr>
      <w:rFonts w:cs="Arial"/>
      <w:i/>
      <w:iCs/>
      <w:szCs w:val="24"/>
    </w:rPr>
  </w:style>
  <w:style w:type="paragraph" w:customStyle="1" w:styleId="12">
    <w:name w:val="Указатель1"/>
    <w:basedOn w:val="a"/>
    <w:pPr>
      <w:suppressLineNumbers/>
    </w:pPr>
    <w:rPr>
      <w:rFonts w:cs="Arial"/>
    </w:rPr>
  </w:style>
  <w:style w:type="paragraph" w:styleId="a7">
    <w:name w:val="Balloon Text"/>
    <w:basedOn w:val="a"/>
    <w:link w:val="a8"/>
    <w:uiPriority w:val="99"/>
    <w:semiHidden/>
    <w:unhideWhenUsed/>
    <w:rsid w:val="000218EF"/>
    <w:rPr>
      <w:rFonts w:ascii="Tahoma" w:hAnsi="Tahoma" w:cs="Tahoma"/>
      <w:sz w:val="16"/>
      <w:szCs w:val="16"/>
    </w:rPr>
  </w:style>
  <w:style w:type="character" w:customStyle="1" w:styleId="a8">
    <w:name w:val="Текст выноски Знак"/>
    <w:basedOn w:val="a0"/>
    <w:link w:val="a7"/>
    <w:uiPriority w:val="99"/>
    <w:semiHidden/>
    <w:rsid w:val="000218EF"/>
    <w:rPr>
      <w:rFonts w:ascii="Tahoma" w:eastAsia="Calibri" w:hAnsi="Tahoma" w:cs="Tahoma"/>
      <w:sz w:val="16"/>
      <w:szCs w:val="16"/>
      <w:lang w:eastAsia="ar-SA"/>
    </w:rPr>
  </w:style>
  <w:style w:type="character" w:styleId="a9">
    <w:name w:val="Hyperlink"/>
    <w:basedOn w:val="a0"/>
    <w:uiPriority w:val="99"/>
    <w:unhideWhenUsed/>
    <w:rsid w:val="00CF57DD"/>
    <w:rPr>
      <w:color w:val="0563C1" w:themeColor="hyperlink"/>
      <w:u w:val="single"/>
    </w:rPr>
  </w:style>
  <w:style w:type="paragraph" w:styleId="aa">
    <w:name w:val="List Paragraph"/>
    <w:basedOn w:val="a"/>
    <w:uiPriority w:val="34"/>
    <w:qFormat/>
    <w:rsid w:val="00414E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2626</Words>
  <Characters>14970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екатерина лебедева</cp:lastModifiedBy>
  <cp:revision>2</cp:revision>
  <cp:lastPrinted>2021-02-12T07:44:00Z</cp:lastPrinted>
  <dcterms:created xsi:type="dcterms:W3CDTF">2021-07-28T12:52:00Z</dcterms:created>
  <dcterms:modified xsi:type="dcterms:W3CDTF">2021-07-28T12:52:00Z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