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12E2B" w14:textId="64713833" w:rsidR="00223E28" w:rsidRPr="00FA11B8" w:rsidRDefault="00223E28" w:rsidP="00223E28">
      <w:pPr>
        <w:pStyle w:val="1"/>
        <w:spacing w:before="0" w:line="240" w:lineRule="auto"/>
        <w:ind w:left="180" w:right="0"/>
        <w:rPr>
          <w:caps/>
          <w:sz w:val="22"/>
          <w:szCs w:val="22"/>
        </w:rPr>
      </w:pPr>
      <w:r w:rsidRPr="00DC1431">
        <w:rPr>
          <w:sz w:val="22"/>
          <w:szCs w:val="22"/>
        </w:rPr>
        <w:t>ДОГОВОР №</w:t>
      </w:r>
      <w:r w:rsidR="00F807E9">
        <w:rPr>
          <w:sz w:val="22"/>
          <w:szCs w:val="22"/>
        </w:rPr>
        <w:t>ИНТ25</w:t>
      </w:r>
      <w:r w:rsidR="00CF146D">
        <w:rPr>
          <w:sz w:val="22"/>
          <w:szCs w:val="22"/>
        </w:rPr>
        <w:t>-26</w:t>
      </w:r>
    </w:p>
    <w:p w14:paraId="2184F9AB" w14:textId="77777777" w:rsidR="00223E28" w:rsidRPr="00DC1431" w:rsidRDefault="00223E28" w:rsidP="00223E28">
      <w:pPr>
        <w:pStyle w:val="1"/>
        <w:spacing w:before="0" w:line="240" w:lineRule="auto"/>
        <w:ind w:left="180" w:right="0"/>
        <w:rPr>
          <w:caps/>
          <w:sz w:val="22"/>
          <w:szCs w:val="22"/>
        </w:rPr>
      </w:pPr>
      <w:r w:rsidRPr="00DC1431">
        <w:rPr>
          <w:sz w:val="22"/>
          <w:szCs w:val="22"/>
        </w:rPr>
        <w:t xml:space="preserve"> </w:t>
      </w:r>
      <w:r w:rsidRPr="00DC1431">
        <w:rPr>
          <w:caps/>
          <w:sz w:val="22"/>
          <w:szCs w:val="22"/>
        </w:rPr>
        <w:t xml:space="preserve">на возмездное оказание услуг </w:t>
      </w:r>
    </w:p>
    <w:p w14:paraId="056AEAFE" w14:textId="77777777" w:rsidR="00223E28" w:rsidRDefault="00364BFB" w:rsidP="00364BF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</w:p>
    <w:p w14:paraId="71C5CBE4" w14:textId="5D122C78" w:rsidR="00364BFB" w:rsidRDefault="00364BFB" w:rsidP="00364BF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«</w:t>
      </w:r>
      <w:r w:rsidR="00DC1431">
        <w:rPr>
          <w:sz w:val="22"/>
          <w:szCs w:val="22"/>
        </w:rPr>
        <w:t>___</w:t>
      </w:r>
      <w:r>
        <w:rPr>
          <w:sz w:val="22"/>
          <w:szCs w:val="22"/>
        </w:rPr>
        <w:t>»</w:t>
      </w:r>
      <w:r w:rsidR="00456A7E">
        <w:rPr>
          <w:sz w:val="22"/>
          <w:szCs w:val="22"/>
        </w:rPr>
        <w:t xml:space="preserve"> </w:t>
      </w:r>
      <w:r w:rsidR="00DC1431">
        <w:rPr>
          <w:sz w:val="22"/>
          <w:szCs w:val="22"/>
        </w:rPr>
        <w:t>______</w:t>
      </w:r>
      <w:r>
        <w:rPr>
          <w:sz w:val="22"/>
          <w:szCs w:val="22"/>
        </w:rPr>
        <w:t xml:space="preserve"> 20</w:t>
      </w:r>
      <w:r w:rsidR="006C2A91">
        <w:rPr>
          <w:sz w:val="22"/>
          <w:szCs w:val="22"/>
        </w:rPr>
        <w:t>2</w:t>
      </w:r>
      <w:r w:rsidR="002E63CB">
        <w:rPr>
          <w:sz w:val="22"/>
          <w:szCs w:val="22"/>
        </w:rPr>
        <w:t>4</w:t>
      </w:r>
      <w:r w:rsidRPr="00276BD3">
        <w:rPr>
          <w:sz w:val="22"/>
          <w:szCs w:val="22"/>
        </w:rPr>
        <w:t xml:space="preserve"> года</w:t>
      </w:r>
    </w:p>
    <w:p w14:paraId="4C2BDDD1" w14:textId="77777777" w:rsidR="00276BD3" w:rsidRPr="00276BD3" w:rsidRDefault="00276BD3" w:rsidP="00223E28">
      <w:pPr>
        <w:rPr>
          <w:b/>
          <w:bCs/>
          <w:caps/>
          <w:sz w:val="22"/>
          <w:szCs w:val="22"/>
        </w:rPr>
      </w:pPr>
    </w:p>
    <w:p w14:paraId="49E97BA8" w14:textId="77777777" w:rsidR="00276BD3" w:rsidRPr="00276BD3" w:rsidRDefault="00276BD3" w:rsidP="00364BFB">
      <w:pPr>
        <w:ind w:left="180" w:firstLine="709"/>
        <w:jc w:val="both"/>
        <w:rPr>
          <w:b/>
          <w:bCs/>
          <w:sz w:val="22"/>
          <w:szCs w:val="22"/>
        </w:rPr>
      </w:pPr>
      <w:r w:rsidRPr="00276BD3">
        <w:rPr>
          <w:sz w:val="22"/>
          <w:szCs w:val="22"/>
        </w:rPr>
        <w:t xml:space="preserve"> </w:t>
      </w:r>
      <w:r w:rsidRPr="00276BD3">
        <w:rPr>
          <w:sz w:val="22"/>
          <w:szCs w:val="22"/>
        </w:rPr>
        <w:tab/>
      </w:r>
      <w:r w:rsidR="00C53599">
        <w:rPr>
          <w:sz w:val="22"/>
          <w:szCs w:val="22"/>
        </w:rPr>
        <w:tab/>
      </w:r>
      <w:r w:rsidR="00C53599">
        <w:rPr>
          <w:sz w:val="22"/>
          <w:szCs w:val="22"/>
        </w:rPr>
        <w:tab/>
      </w:r>
      <w:r w:rsidR="00C53599">
        <w:rPr>
          <w:sz w:val="22"/>
          <w:szCs w:val="22"/>
        </w:rPr>
        <w:tab/>
      </w:r>
      <w:r w:rsidR="00C53599">
        <w:rPr>
          <w:sz w:val="22"/>
          <w:szCs w:val="22"/>
        </w:rPr>
        <w:tab/>
      </w:r>
    </w:p>
    <w:p w14:paraId="1D39C8FB" w14:textId="5F5DE795" w:rsidR="00FA11B8" w:rsidRDefault="00CF146D" w:rsidP="00FA11B8">
      <w:pPr>
        <w:ind w:firstLine="540"/>
        <w:jc w:val="both"/>
      </w:pPr>
      <w:r>
        <w:rPr>
          <w:iCs/>
          <w:color w:val="0000FF"/>
          <w:sz w:val="22"/>
          <w:szCs w:val="22"/>
          <w:lang w:eastAsia="ru-RU"/>
        </w:rPr>
        <w:t>_______________________________</w:t>
      </w:r>
      <w:r w:rsidR="00FA11B8" w:rsidRPr="00F73415">
        <w:rPr>
          <w:iCs/>
          <w:color w:val="0000FF"/>
          <w:sz w:val="22"/>
          <w:szCs w:val="22"/>
          <w:lang w:eastAsia="ru-RU"/>
        </w:rPr>
        <w:t>,</w:t>
      </w:r>
      <w:r w:rsidR="00FA11B8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>______________________</w:t>
      </w:r>
      <w:r w:rsidR="00FA11B8">
        <w:rPr>
          <w:sz w:val="22"/>
          <w:szCs w:val="22"/>
        </w:rPr>
        <w:t>, действующего на основании Устава, именуемое в дальнейшем «Заказчик»</w:t>
      </w:r>
      <w:r w:rsidR="00FA11B8">
        <w:rPr>
          <w:iCs/>
          <w:sz w:val="22"/>
          <w:szCs w:val="22"/>
        </w:rPr>
        <w:t xml:space="preserve">, с одной стороны, и </w:t>
      </w:r>
      <w:r>
        <w:rPr>
          <w:rFonts w:ascii="Times New Roman CYR" w:hAnsi="Times New Roman CYR" w:cs="Times New Roman CYR"/>
          <w:iCs/>
          <w:sz w:val="21"/>
          <w:szCs w:val="21"/>
        </w:rPr>
        <w:t>__________________________________</w:t>
      </w:r>
      <w:r w:rsidR="00FA11B8">
        <w:rPr>
          <w:rFonts w:ascii="Times New Roman CYR" w:hAnsi="Times New Roman CYR" w:cs="Times New Roman CYR"/>
          <w:iCs/>
          <w:sz w:val="21"/>
          <w:szCs w:val="21"/>
        </w:rPr>
        <w:t xml:space="preserve">, именуемое в дальнейшем «Исполнитель», в лице генерального директора   </w:t>
      </w:r>
      <w:r w:rsidR="00F807E9" w:rsidRPr="00F807E9">
        <w:rPr>
          <w:rFonts w:ascii="Times New Roman CYR" w:hAnsi="Times New Roman CYR" w:cs="Times New Roman CYR"/>
          <w:iCs/>
          <w:sz w:val="21"/>
          <w:szCs w:val="21"/>
        </w:rPr>
        <w:t xml:space="preserve">в лице </w:t>
      </w:r>
      <w:r>
        <w:rPr>
          <w:rFonts w:ascii="Times New Roman CYR" w:hAnsi="Times New Roman CYR" w:cs="Times New Roman CYR"/>
          <w:iCs/>
          <w:sz w:val="21"/>
          <w:szCs w:val="21"/>
        </w:rPr>
        <w:t>___________________________</w:t>
      </w:r>
      <w:r w:rsidR="00F807E9" w:rsidRPr="00F807E9">
        <w:rPr>
          <w:rFonts w:ascii="Times New Roman CYR" w:hAnsi="Times New Roman CYR" w:cs="Times New Roman CYR"/>
          <w:iCs/>
          <w:sz w:val="21"/>
          <w:szCs w:val="21"/>
        </w:rPr>
        <w:t xml:space="preserve">, </w:t>
      </w:r>
      <w:r w:rsidR="00F807E9">
        <w:rPr>
          <w:rFonts w:ascii="Times New Roman CYR" w:hAnsi="Times New Roman CYR" w:cs="Times New Roman CYR"/>
          <w:iCs/>
          <w:sz w:val="21"/>
          <w:szCs w:val="21"/>
        </w:rPr>
        <w:t>действующего на основании  Уста</w:t>
      </w:r>
      <w:r w:rsidR="00F807E9" w:rsidRPr="00F807E9">
        <w:rPr>
          <w:rFonts w:ascii="Times New Roman CYR" w:hAnsi="Times New Roman CYR" w:cs="Times New Roman CYR"/>
          <w:iCs/>
          <w:sz w:val="21"/>
          <w:szCs w:val="21"/>
        </w:rPr>
        <w:t>ва</w:t>
      </w:r>
      <w:r w:rsidR="00FA11B8">
        <w:rPr>
          <w:iCs/>
          <w:sz w:val="22"/>
          <w:szCs w:val="22"/>
        </w:rPr>
        <w:t>, с другой стороны,, именуемое в дальнейшем "Поставщик", далее именуемые «Стороны», заключили настоящий контракт о нижеследующем:</w:t>
      </w:r>
    </w:p>
    <w:p w14:paraId="4CDFFCB4" w14:textId="77777777" w:rsidR="00276BD3" w:rsidRPr="00276BD3" w:rsidRDefault="00276BD3" w:rsidP="00276BD3">
      <w:pPr>
        <w:shd w:val="clear" w:color="auto" w:fill="FFFFFF"/>
        <w:jc w:val="center"/>
        <w:rPr>
          <w:b/>
          <w:bCs/>
          <w:color w:val="000000"/>
          <w:spacing w:val="-1"/>
          <w:sz w:val="22"/>
          <w:szCs w:val="22"/>
        </w:rPr>
      </w:pPr>
    </w:p>
    <w:p w14:paraId="47EE7615" w14:textId="77777777" w:rsidR="00276BD3" w:rsidRPr="00276BD3" w:rsidRDefault="00276BD3" w:rsidP="00276BD3">
      <w:pPr>
        <w:shd w:val="clear" w:color="auto" w:fill="FFFFFF"/>
        <w:jc w:val="center"/>
        <w:rPr>
          <w:b/>
          <w:bCs/>
          <w:color w:val="000000"/>
          <w:spacing w:val="-1"/>
          <w:sz w:val="22"/>
          <w:szCs w:val="22"/>
        </w:rPr>
      </w:pPr>
      <w:r w:rsidRPr="00276BD3">
        <w:rPr>
          <w:b/>
          <w:bCs/>
          <w:color w:val="000000"/>
          <w:spacing w:val="-1"/>
          <w:sz w:val="22"/>
          <w:szCs w:val="22"/>
        </w:rPr>
        <w:t>1.   ПРЕДМЕТ ДОГОВОРА</w:t>
      </w:r>
    </w:p>
    <w:p w14:paraId="2234E4AA" w14:textId="77777777" w:rsidR="00276BD3" w:rsidRPr="00276BD3" w:rsidRDefault="00276BD3" w:rsidP="00276BD3">
      <w:pPr>
        <w:shd w:val="clear" w:color="auto" w:fill="FFFFFF"/>
        <w:jc w:val="center"/>
        <w:rPr>
          <w:b/>
          <w:bCs/>
          <w:color w:val="000000"/>
          <w:spacing w:val="-1"/>
          <w:sz w:val="22"/>
          <w:szCs w:val="22"/>
        </w:rPr>
      </w:pPr>
    </w:p>
    <w:p w14:paraId="623509D9" w14:textId="308A3A03" w:rsidR="004703A5" w:rsidRDefault="00276BD3" w:rsidP="005B67C7">
      <w:pPr>
        <w:rPr>
          <w:sz w:val="22"/>
          <w:szCs w:val="22"/>
        </w:rPr>
      </w:pPr>
      <w:r w:rsidRPr="00276BD3">
        <w:rPr>
          <w:color w:val="000000"/>
          <w:spacing w:val="-1"/>
          <w:sz w:val="22"/>
          <w:szCs w:val="22"/>
        </w:rPr>
        <w:t xml:space="preserve">                </w:t>
      </w:r>
      <w:r w:rsidRPr="00276BD3">
        <w:rPr>
          <w:color w:val="000000"/>
          <w:spacing w:val="2"/>
          <w:sz w:val="22"/>
          <w:szCs w:val="22"/>
        </w:rPr>
        <w:t xml:space="preserve">1.1. Исполнитель обязуется в течение срока действия Договора </w:t>
      </w:r>
      <w:r w:rsidR="00790E10">
        <w:rPr>
          <w:color w:val="000000"/>
          <w:spacing w:val="2"/>
          <w:sz w:val="22"/>
          <w:szCs w:val="22"/>
        </w:rPr>
        <w:t>оказать</w:t>
      </w:r>
      <w:r w:rsidRPr="00FA11B8">
        <w:rPr>
          <w:iCs/>
          <w:color w:val="0000FF"/>
          <w:sz w:val="22"/>
          <w:szCs w:val="22"/>
          <w:lang w:eastAsia="ru-RU"/>
        </w:rPr>
        <w:t xml:space="preserve"> </w:t>
      </w:r>
      <w:r w:rsidR="00790E10" w:rsidRPr="00790E10">
        <w:rPr>
          <w:iCs/>
          <w:color w:val="0000FF"/>
          <w:sz w:val="22"/>
          <w:szCs w:val="22"/>
          <w:lang w:eastAsia="ru-RU"/>
        </w:rPr>
        <w:t>услуг</w:t>
      </w:r>
      <w:r w:rsidR="00790E10">
        <w:rPr>
          <w:iCs/>
          <w:color w:val="0000FF"/>
          <w:sz w:val="22"/>
          <w:szCs w:val="22"/>
          <w:lang w:eastAsia="ru-RU"/>
        </w:rPr>
        <w:t>и</w:t>
      </w:r>
      <w:r w:rsidR="00790E10" w:rsidRPr="00790E10">
        <w:rPr>
          <w:iCs/>
          <w:color w:val="0000FF"/>
          <w:sz w:val="22"/>
          <w:szCs w:val="22"/>
          <w:lang w:eastAsia="ru-RU"/>
        </w:rPr>
        <w:t xml:space="preserve"> </w:t>
      </w:r>
      <w:r w:rsidR="00790E10">
        <w:rPr>
          <w:iCs/>
          <w:color w:val="0000FF"/>
          <w:sz w:val="22"/>
          <w:szCs w:val="22"/>
          <w:lang w:eastAsia="ru-RU"/>
        </w:rPr>
        <w:t xml:space="preserve">по предоставлению </w:t>
      </w:r>
      <w:r w:rsidR="00790E10" w:rsidRPr="00790E10">
        <w:rPr>
          <w:iCs/>
          <w:color w:val="0000FF"/>
          <w:sz w:val="22"/>
          <w:szCs w:val="22"/>
          <w:lang w:eastAsia="ru-RU"/>
        </w:rPr>
        <w:t xml:space="preserve">интернета </w:t>
      </w:r>
    </w:p>
    <w:p w14:paraId="27C7BD99" w14:textId="77777777" w:rsidR="00276BD3" w:rsidRPr="00276BD3" w:rsidRDefault="00276BD3" w:rsidP="00276BD3">
      <w:pPr>
        <w:keepNext/>
        <w:keepLines/>
        <w:tabs>
          <w:tab w:val="left" w:pos="426"/>
          <w:tab w:val="left" w:pos="1080"/>
          <w:tab w:val="left" w:pos="1560"/>
        </w:tabs>
        <w:jc w:val="both"/>
        <w:rPr>
          <w:sz w:val="22"/>
          <w:szCs w:val="22"/>
        </w:rPr>
      </w:pPr>
      <w:r w:rsidRPr="00276BD3">
        <w:rPr>
          <w:spacing w:val="-13"/>
          <w:sz w:val="22"/>
          <w:szCs w:val="22"/>
        </w:rPr>
        <w:tab/>
        <w:t xml:space="preserve">        1.2.</w:t>
      </w:r>
      <w:r w:rsidRPr="00276BD3">
        <w:rPr>
          <w:sz w:val="22"/>
          <w:szCs w:val="22"/>
        </w:rPr>
        <w:tab/>
      </w:r>
      <w:r w:rsidRPr="00276BD3">
        <w:rPr>
          <w:spacing w:val="2"/>
          <w:sz w:val="22"/>
          <w:szCs w:val="22"/>
        </w:rPr>
        <w:t>Исполнитель</w:t>
      </w:r>
      <w:r w:rsidRPr="00276BD3">
        <w:rPr>
          <w:sz w:val="22"/>
          <w:szCs w:val="22"/>
        </w:rPr>
        <w:t xml:space="preserve"> оказывает услуги в полном объеме в соответствии с </w:t>
      </w:r>
      <w:r w:rsidR="00C076FB">
        <w:rPr>
          <w:sz w:val="22"/>
          <w:szCs w:val="22"/>
        </w:rPr>
        <w:t xml:space="preserve">техническим заданием Заказчика </w:t>
      </w:r>
      <w:r w:rsidR="00D8679B">
        <w:rPr>
          <w:sz w:val="22"/>
          <w:szCs w:val="22"/>
        </w:rPr>
        <w:t>(Приложение № 2</w:t>
      </w:r>
      <w:r w:rsidRPr="00276BD3">
        <w:rPr>
          <w:sz w:val="22"/>
          <w:szCs w:val="22"/>
        </w:rPr>
        <w:t xml:space="preserve"> к настоящему Договору), которое является его неотъемлемой частью, </w:t>
      </w:r>
      <w:r w:rsidRPr="00276BD3">
        <w:rPr>
          <w:color w:val="000000"/>
          <w:sz w:val="22"/>
          <w:szCs w:val="22"/>
        </w:rPr>
        <w:t>определяющим объем, содержание услуг и другие, предъявляемые к ним требования, а также условиями настоящего Договора, определяющими стоимость услуг, сроки их оказания и другие требования</w:t>
      </w:r>
      <w:r w:rsidRPr="00276BD3">
        <w:rPr>
          <w:sz w:val="22"/>
          <w:szCs w:val="22"/>
        </w:rPr>
        <w:t xml:space="preserve">. </w:t>
      </w:r>
    </w:p>
    <w:p w14:paraId="34C16269" w14:textId="77777777" w:rsidR="00276BD3" w:rsidRPr="00276BD3" w:rsidRDefault="00276BD3" w:rsidP="00276BD3">
      <w:pPr>
        <w:shd w:val="clear" w:color="auto" w:fill="FFFFFF"/>
        <w:tabs>
          <w:tab w:val="left" w:pos="1020"/>
        </w:tabs>
        <w:ind w:firstLine="567"/>
        <w:jc w:val="both"/>
        <w:rPr>
          <w:sz w:val="22"/>
          <w:szCs w:val="22"/>
        </w:rPr>
      </w:pPr>
      <w:r w:rsidRPr="00276BD3">
        <w:rPr>
          <w:sz w:val="22"/>
          <w:szCs w:val="22"/>
        </w:rPr>
        <w:t xml:space="preserve">   1.3. Услуги считаются оказанными после подписания Сторонами акта об оказании услуг по Договору. </w:t>
      </w:r>
    </w:p>
    <w:p w14:paraId="79E92916" w14:textId="77777777" w:rsidR="00276BD3" w:rsidRPr="00276BD3" w:rsidRDefault="00276BD3" w:rsidP="00276BD3">
      <w:pPr>
        <w:ind w:firstLine="720"/>
        <w:jc w:val="both"/>
        <w:rPr>
          <w:color w:val="000000"/>
          <w:spacing w:val="-13"/>
          <w:sz w:val="22"/>
          <w:szCs w:val="22"/>
        </w:rPr>
      </w:pPr>
      <w:r w:rsidRPr="00276BD3">
        <w:rPr>
          <w:color w:val="000000"/>
          <w:spacing w:val="-13"/>
          <w:sz w:val="22"/>
          <w:szCs w:val="22"/>
        </w:rPr>
        <w:tab/>
        <w:t xml:space="preserve">   </w:t>
      </w:r>
    </w:p>
    <w:p w14:paraId="00DA341F" w14:textId="77777777" w:rsidR="00276BD3" w:rsidRPr="00276BD3" w:rsidRDefault="00276BD3" w:rsidP="00276BD3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276BD3">
        <w:rPr>
          <w:rFonts w:ascii="Times New Roman" w:hAnsi="Times New Roman" w:cs="Times New Roman"/>
          <w:b/>
          <w:bCs/>
          <w:caps/>
          <w:sz w:val="22"/>
          <w:szCs w:val="22"/>
        </w:rPr>
        <w:t>2. Цена ДОГОВОРА и порядок расчетов</w:t>
      </w:r>
    </w:p>
    <w:p w14:paraId="4E0E37F1" w14:textId="77777777" w:rsidR="00276BD3" w:rsidRPr="00276BD3" w:rsidRDefault="00276BD3" w:rsidP="00276BD3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p w14:paraId="1284F89D" w14:textId="797D6772" w:rsidR="00D164E8" w:rsidRPr="00276BD3" w:rsidRDefault="00276BD3" w:rsidP="00276BD3">
      <w:pPr>
        <w:shd w:val="clear" w:color="auto" w:fill="FFFFFF"/>
        <w:ind w:firstLine="709"/>
        <w:jc w:val="both"/>
        <w:rPr>
          <w:sz w:val="22"/>
          <w:szCs w:val="22"/>
        </w:rPr>
      </w:pPr>
      <w:r w:rsidRPr="00276BD3">
        <w:rPr>
          <w:sz w:val="22"/>
          <w:szCs w:val="22"/>
        </w:rPr>
        <w:t xml:space="preserve">2.1. </w:t>
      </w:r>
      <w:r w:rsidR="00F807E9">
        <w:rPr>
          <w:iCs/>
          <w:color w:val="0000FF"/>
          <w:sz w:val="22"/>
          <w:szCs w:val="22"/>
          <w:lang w:eastAsia="ru-RU"/>
        </w:rPr>
        <w:t xml:space="preserve">Цена договора составляет </w:t>
      </w:r>
      <w:r w:rsidR="00CF146D">
        <w:rPr>
          <w:iCs/>
          <w:color w:val="0000FF"/>
          <w:sz w:val="22"/>
          <w:szCs w:val="22"/>
          <w:lang w:eastAsia="ru-RU"/>
        </w:rPr>
        <w:t>________________________________________</w:t>
      </w:r>
      <w:r w:rsidR="00D8679B">
        <w:rPr>
          <w:iCs/>
          <w:color w:val="0000FF"/>
          <w:sz w:val="22"/>
          <w:szCs w:val="22"/>
          <w:lang w:eastAsia="ru-RU"/>
        </w:rPr>
        <w:t xml:space="preserve">, </w:t>
      </w:r>
      <w:r w:rsidR="00D8679B" w:rsidRPr="00D8679B">
        <w:rPr>
          <w:sz w:val="22"/>
          <w:szCs w:val="22"/>
        </w:rPr>
        <w:t xml:space="preserve">в соответствии с Расчётом цены Контракта (Приложение №1). </w:t>
      </w:r>
      <w:r w:rsidR="00D164E8" w:rsidRPr="00FA11B8">
        <w:rPr>
          <w:sz w:val="22"/>
          <w:szCs w:val="22"/>
        </w:rPr>
        <w:t>Исполнитель</w:t>
      </w:r>
      <w:r w:rsidR="00D164E8">
        <w:rPr>
          <w:sz w:val="22"/>
          <w:szCs w:val="22"/>
        </w:rPr>
        <w:t xml:space="preserve"> подтверждает, что использует упрощенн</w:t>
      </w:r>
      <w:r w:rsidR="00D8679B">
        <w:rPr>
          <w:sz w:val="22"/>
          <w:szCs w:val="22"/>
        </w:rPr>
        <w:t>ую систему налогообложения.</w:t>
      </w:r>
    </w:p>
    <w:p w14:paraId="124258BC" w14:textId="77777777" w:rsidR="00276BD3" w:rsidRPr="00276BD3" w:rsidRDefault="00276BD3" w:rsidP="00276BD3">
      <w:pPr>
        <w:ind w:firstLine="709"/>
        <w:jc w:val="both"/>
        <w:rPr>
          <w:color w:val="000000"/>
          <w:sz w:val="22"/>
          <w:szCs w:val="22"/>
        </w:rPr>
      </w:pPr>
      <w:r w:rsidRPr="00276BD3">
        <w:rPr>
          <w:sz w:val="22"/>
          <w:szCs w:val="22"/>
        </w:rPr>
        <w:t xml:space="preserve"> </w:t>
      </w:r>
      <w:r w:rsidRPr="00276BD3">
        <w:rPr>
          <w:color w:val="000000"/>
          <w:sz w:val="22"/>
          <w:szCs w:val="22"/>
        </w:rPr>
        <w:t>2.2. 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</w:t>
      </w:r>
      <w:r w:rsidR="009141CD">
        <w:rPr>
          <w:color w:val="000000"/>
          <w:sz w:val="22"/>
          <w:szCs w:val="22"/>
        </w:rPr>
        <w:t>.</w:t>
      </w:r>
    </w:p>
    <w:p w14:paraId="1652D288" w14:textId="77777777" w:rsidR="00276BD3" w:rsidRPr="00276BD3" w:rsidRDefault="00825770" w:rsidP="00276BD3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</w:t>
      </w:r>
      <w:r w:rsidR="00276BD3" w:rsidRPr="00276BD3">
        <w:rPr>
          <w:color w:val="000000"/>
          <w:sz w:val="22"/>
          <w:szCs w:val="22"/>
        </w:rPr>
        <w:t>. Авансирование Договором не предусмотрено.</w:t>
      </w:r>
      <w:r w:rsidR="00276BD3" w:rsidRPr="00276BD3">
        <w:rPr>
          <w:color w:val="000000"/>
          <w:spacing w:val="1"/>
          <w:sz w:val="22"/>
          <w:szCs w:val="22"/>
        </w:rPr>
        <w:t xml:space="preserve"> </w:t>
      </w:r>
      <w:r w:rsidR="00276BD3" w:rsidRPr="00276BD3">
        <w:rPr>
          <w:color w:val="000000"/>
          <w:sz w:val="22"/>
          <w:szCs w:val="22"/>
        </w:rPr>
        <w:t xml:space="preserve">Оплата производится по факту оказанных услуг, в течение десяти рабочих дней после подписания актов приемки оказанных услуг, подписанных Сторонами, </w:t>
      </w:r>
      <w:r w:rsidR="00276BD3" w:rsidRPr="00276BD3">
        <w:rPr>
          <w:sz w:val="22"/>
          <w:szCs w:val="22"/>
        </w:rPr>
        <w:t>путем перечисления денежных средств на расчетный счет Исполнителя</w:t>
      </w:r>
      <w:r w:rsidR="00276BD3" w:rsidRPr="00276BD3">
        <w:rPr>
          <w:color w:val="000000"/>
          <w:sz w:val="22"/>
          <w:szCs w:val="22"/>
        </w:rPr>
        <w:t xml:space="preserve">. </w:t>
      </w:r>
    </w:p>
    <w:p w14:paraId="026361A9" w14:textId="77777777" w:rsidR="00276BD3" w:rsidRPr="00276BD3" w:rsidRDefault="00825770" w:rsidP="00276BD3">
      <w:pPr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</w:t>
      </w:r>
      <w:r w:rsidR="00276BD3" w:rsidRPr="00276BD3">
        <w:rPr>
          <w:color w:val="000000"/>
          <w:sz w:val="22"/>
          <w:szCs w:val="22"/>
        </w:rPr>
        <w:t xml:space="preserve">. </w:t>
      </w:r>
      <w:r w:rsidR="00276BD3" w:rsidRPr="00276BD3">
        <w:rPr>
          <w:sz w:val="22"/>
          <w:szCs w:val="22"/>
        </w:rPr>
        <w:t xml:space="preserve"> Ценой Договора учтены все расходы по оказанию услуг, в том числе </w:t>
      </w:r>
      <w:r w:rsidR="00276BD3" w:rsidRPr="00276BD3">
        <w:rPr>
          <w:color w:val="000000"/>
          <w:sz w:val="22"/>
          <w:szCs w:val="22"/>
        </w:rPr>
        <w:t xml:space="preserve">все сопутствующие расходы, уплачиваемые Исполнителем налоги, сборы и иные платежи. </w:t>
      </w:r>
    </w:p>
    <w:p w14:paraId="39A630FD" w14:textId="77777777" w:rsidR="00276BD3" w:rsidRPr="00276BD3" w:rsidRDefault="00825770" w:rsidP="00276BD3">
      <w:pPr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2.5</w:t>
      </w:r>
      <w:r w:rsidR="00276BD3" w:rsidRPr="00276BD3">
        <w:rPr>
          <w:color w:val="000000"/>
          <w:sz w:val="22"/>
          <w:szCs w:val="22"/>
        </w:rPr>
        <w:t>. В случае выявления Заказчиком несоответствия сведений об объемах, содержании и стоимости услуг, отраженных в актах сдачи-приемки услуг фактически оказанным услугам и их стоимости, определенной Договором,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37B23447" w14:textId="77777777" w:rsidR="00276BD3" w:rsidRPr="00276BD3" w:rsidRDefault="00825770" w:rsidP="00276BD3">
      <w:pPr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2.6</w:t>
      </w:r>
      <w:r w:rsidR="00276BD3" w:rsidRPr="00276BD3">
        <w:rPr>
          <w:color w:val="000000"/>
          <w:sz w:val="22"/>
          <w:szCs w:val="22"/>
        </w:rPr>
        <w:t>. Объемы услуг, оказанные Исполнителем с отклонениями от документации, установленных норм и правил, а также условий Договора, не подлежат принятию заказчиком до устранения отклонений.</w:t>
      </w:r>
    </w:p>
    <w:p w14:paraId="4A8C5485" w14:textId="77777777" w:rsidR="00276BD3" w:rsidRPr="00276BD3" w:rsidRDefault="00276BD3" w:rsidP="00276BD3">
      <w:pPr>
        <w:shd w:val="clear" w:color="auto" w:fill="FFFFFF"/>
        <w:tabs>
          <w:tab w:val="left" w:pos="1192"/>
        </w:tabs>
        <w:ind w:firstLine="567"/>
        <w:jc w:val="center"/>
        <w:rPr>
          <w:b/>
          <w:bCs/>
          <w:color w:val="000000"/>
          <w:spacing w:val="-2"/>
          <w:sz w:val="22"/>
          <w:szCs w:val="22"/>
        </w:rPr>
      </w:pPr>
    </w:p>
    <w:p w14:paraId="04934C29" w14:textId="77777777" w:rsidR="00276BD3" w:rsidRPr="00276BD3" w:rsidRDefault="00276BD3" w:rsidP="00276BD3">
      <w:pPr>
        <w:jc w:val="center"/>
        <w:rPr>
          <w:b/>
          <w:bCs/>
          <w:sz w:val="22"/>
          <w:szCs w:val="22"/>
        </w:rPr>
      </w:pPr>
      <w:r w:rsidRPr="00276BD3">
        <w:rPr>
          <w:b/>
          <w:bCs/>
          <w:sz w:val="22"/>
          <w:szCs w:val="22"/>
        </w:rPr>
        <w:t xml:space="preserve">3.СРОК ОКАЗАНИЯ УСЛУГ </w:t>
      </w:r>
    </w:p>
    <w:p w14:paraId="21DD6C35" w14:textId="77777777" w:rsidR="00276BD3" w:rsidRPr="00276BD3" w:rsidRDefault="00276BD3" w:rsidP="00276BD3">
      <w:pPr>
        <w:rPr>
          <w:b/>
          <w:bCs/>
          <w:sz w:val="22"/>
          <w:szCs w:val="22"/>
        </w:rPr>
      </w:pPr>
      <w:r w:rsidRPr="00276BD3">
        <w:rPr>
          <w:b/>
          <w:bCs/>
          <w:sz w:val="22"/>
          <w:szCs w:val="22"/>
        </w:rPr>
        <w:t xml:space="preserve"> </w:t>
      </w:r>
    </w:p>
    <w:p w14:paraId="468CE048" w14:textId="48A29A86" w:rsidR="00276BD3" w:rsidRPr="00D8679B" w:rsidRDefault="00276BD3" w:rsidP="00276BD3">
      <w:pPr>
        <w:ind w:firstLine="709"/>
        <w:jc w:val="both"/>
        <w:rPr>
          <w:iCs/>
          <w:color w:val="0000FF"/>
          <w:sz w:val="22"/>
          <w:szCs w:val="22"/>
          <w:lang w:eastAsia="ru-RU"/>
        </w:rPr>
      </w:pPr>
      <w:r w:rsidRPr="00276BD3">
        <w:rPr>
          <w:sz w:val="22"/>
          <w:szCs w:val="22"/>
        </w:rPr>
        <w:t xml:space="preserve">3.1. </w:t>
      </w:r>
      <w:r w:rsidRPr="00D8679B">
        <w:rPr>
          <w:iCs/>
          <w:color w:val="0000FF"/>
          <w:sz w:val="22"/>
          <w:szCs w:val="22"/>
          <w:lang w:eastAsia="ru-RU"/>
        </w:rPr>
        <w:t>Н</w:t>
      </w:r>
      <w:r w:rsidR="00185C20" w:rsidRPr="00D8679B">
        <w:rPr>
          <w:iCs/>
          <w:color w:val="0000FF"/>
          <w:sz w:val="22"/>
          <w:szCs w:val="22"/>
          <w:lang w:eastAsia="ru-RU"/>
        </w:rPr>
        <w:t>ачало оказания услуг</w:t>
      </w:r>
      <w:r w:rsidRPr="00D8679B">
        <w:rPr>
          <w:iCs/>
          <w:color w:val="0000FF"/>
          <w:sz w:val="22"/>
          <w:szCs w:val="22"/>
          <w:lang w:eastAsia="ru-RU"/>
        </w:rPr>
        <w:t>: с даты заключения договора</w:t>
      </w:r>
      <w:r w:rsidR="006C2A91">
        <w:rPr>
          <w:iCs/>
          <w:color w:val="0000FF"/>
          <w:sz w:val="22"/>
          <w:szCs w:val="22"/>
          <w:lang w:eastAsia="ru-RU"/>
        </w:rPr>
        <w:t>, но не ранее 01.01.202</w:t>
      </w:r>
      <w:r w:rsidR="002E63CB">
        <w:rPr>
          <w:iCs/>
          <w:color w:val="0000FF"/>
          <w:sz w:val="22"/>
          <w:szCs w:val="22"/>
          <w:lang w:eastAsia="ru-RU"/>
        </w:rPr>
        <w:t>5</w:t>
      </w:r>
      <w:r w:rsidR="00790E10">
        <w:rPr>
          <w:iCs/>
          <w:color w:val="0000FF"/>
          <w:sz w:val="22"/>
          <w:szCs w:val="22"/>
          <w:lang w:eastAsia="ru-RU"/>
        </w:rPr>
        <w:t>г</w:t>
      </w:r>
    </w:p>
    <w:p w14:paraId="2584F862" w14:textId="3EB0D390" w:rsidR="00276BD3" w:rsidRPr="00276BD3" w:rsidRDefault="00D8679B" w:rsidP="00276BD3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 w:rsidR="00276BD3" w:rsidRPr="00D8679B">
        <w:rPr>
          <w:iCs/>
          <w:color w:val="0000FF"/>
          <w:sz w:val="22"/>
          <w:szCs w:val="22"/>
          <w:lang w:eastAsia="ru-RU"/>
        </w:rPr>
        <w:t>Окончание оказ</w:t>
      </w:r>
      <w:r w:rsidR="009B1005" w:rsidRPr="00D8679B">
        <w:rPr>
          <w:iCs/>
          <w:color w:val="0000FF"/>
          <w:sz w:val="22"/>
          <w:szCs w:val="22"/>
          <w:lang w:eastAsia="ru-RU"/>
        </w:rPr>
        <w:t>ания</w:t>
      </w:r>
      <w:r w:rsidR="00456A7E" w:rsidRPr="00D8679B">
        <w:rPr>
          <w:iCs/>
          <w:color w:val="0000FF"/>
          <w:sz w:val="22"/>
          <w:szCs w:val="22"/>
          <w:lang w:eastAsia="ru-RU"/>
        </w:rPr>
        <w:t xml:space="preserve"> </w:t>
      </w:r>
      <w:r w:rsidR="009B1005" w:rsidRPr="00D8679B">
        <w:rPr>
          <w:iCs/>
          <w:color w:val="0000FF"/>
          <w:sz w:val="22"/>
          <w:szCs w:val="22"/>
          <w:lang w:eastAsia="ru-RU"/>
        </w:rPr>
        <w:t>услуг:</w:t>
      </w:r>
      <w:r w:rsidR="00456A7E" w:rsidRPr="00D8679B">
        <w:rPr>
          <w:iCs/>
          <w:color w:val="0000FF"/>
          <w:sz w:val="22"/>
          <w:szCs w:val="22"/>
          <w:lang w:eastAsia="ru-RU"/>
        </w:rPr>
        <w:t xml:space="preserve"> </w:t>
      </w:r>
      <w:r w:rsidR="006C2A91">
        <w:rPr>
          <w:iCs/>
          <w:color w:val="0000FF"/>
          <w:sz w:val="22"/>
          <w:szCs w:val="22"/>
          <w:lang w:eastAsia="ru-RU"/>
        </w:rPr>
        <w:t>31.12.202</w:t>
      </w:r>
      <w:r w:rsidR="00CF146D">
        <w:rPr>
          <w:iCs/>
          <w:color w:val="0000FF"/>
          <w:sz w:val="22"/>
          <w:szCs w:val="22"/>
          <w:lang w:eastAsia="ru-RU"/>
        </w:rPr>
        <w:t>6</w:t>
      </w:r>
      <w:r w:rsidR="00790E10">
        <w:rPr>
          <w:iCs/>
          <w:color w:val="0000FF"/>
          <w:sz w:val="22"/>
          <w:szCs w:val="22"/>
          <w:lang w:eastAsia="ru-RU"/>
        </w:rPr>
        <w:t xml:space="preserve">г. </w:t>
      </w:r>
    </w:p>
    <w:p w14:paraId="7939935A" w14:textId="77777777" w:rsidR="00F93A9E" w:rsidRPr="00276BD3" w:rsidRDefault="00F93A9E">
      <w:pPr>
        <w:tabs>
          <w:tab w:val="left" w:pos="426"/>
        </w:tabs>
        <w:jc w:val="both"/>
        <w:rPr>
          <w:sz w:val="22"/>
          <w:szCs w:val="22"/>
        </w:rPr>
      </w:pPr>
    </w:p>
    <w:p w14:paraId="30D6D60A" w14:textId="77777777" w:rsidR="00F93A9E" w:rsidRPr="00505598" w:rsidRDefault="00F93A9E">
      <w:pPr>
        <w:jc w:val="center"/>
        <w:rPr>
          <w:b/>
          <w:bCs/>
          <w:color w:val="000000"/>
          <w:sz w:val="22"/>
          <w:szCs w:val="22"/>
        </w:rPr>
      </w:pPr>
      <w:r w:rsidRPr="00505598">
        <w:rPr>
          <w:b/>
          <w:bCs/>
          <w:color w:val="000000"/>
          <w:sz w:val="22"/>
          <w:szCs w:val="22"/>
        </w:rPr>
        <w:t>4. ПРАВА И ОБЯЗАННОСТИ СТОРОН</w:t>
      </w:r>
    </w:p>
    <w:p w14:paraId="3CDDF84D" w14:textId="77777777" w:rsidR="00F93A9E" w:rsidRPr="00505598" w:rsidRDefault="00F93A9E">
      <w:pPr>
        <w:jc w:val="center"/>
        <w:rPr>
          <w:b/>
          <w:bCs/>
          <w:color w:val="000000"/>
          <w:sz w:val="22"/>
          <w:szCs w:val="22"/>
        </w:rPr>
      </w:pPr>
    </w:p>
    <w:p w14:paraId="2A8B846E" w14:textId="77777777" w:rsidR="00F93A9E" w:rsidRPr="00505598" w:rsidRDefault="00F93A9E">
      <w:pPr>
        <w:ind w:left="720"/>
        <w:rPr>
          <w:b/>
          <w:bCs/>
          <w:iCs/>
          <w:color w:val="000000"/>
          <w:sz w:val="22"/>
          <w:szCs w:val="22"/>
        </w:rPr>
      </w:pPr>
      <w:r w:rsidRPr="00505598">
        <w:rPr>
          <w:b/>
          <w:bCs/>
          <w:iCs/>
          <w:color w:val="000000"/>
          <w:sz w:val="22"/>
          <w:szCs w:val="22"/>
        </w:rPr>
        <w:t>4.1</w:t>
      </w:r>
      <w:r w:rsidR="00D8679B">
        <w:rPr>
          <w:b/>
          <w:bCs/>
          <w:iCs/>
          <w:color w:val="000000"/>
          <w:sz w:val="22"/>
          <w:szCs w:val="22"/>
        </w:rPr>
        <w:t xml:space="preserve">. </w:t>
      </w:r>
      <w:r w:rsidRPr="00505598">
        <w:rPr>
          <w:b/>
          <w:bCs/>
          <w:iCs/>
          <w:color w:val="000000"/>
          <w:sz w:val="22"/>
          <w:szCs w:val="22"/>
        </w:rPr>
        <w:t>Заказчик обязан:</w:t>
      </w:r>
    </w:p>
    <w:p w14:paraId="45643D5D" w14:textId="77777777" w:rsidR="00D259EF" w:rsidRPr="00505598" w:rsidRDefault="00F93A9E">
      <w:pPr>
        <w:numPr>
          <w:ilvl w:val="2"/>
          <w:numId w:val="3"/>
        </w:numPr>
        <w:ind w:left="0" w:firstLine="720"/>
        <w:jc w:val="both"/>
        <w:rPr>
          <w:color w:val="000000"/>
          <w:sz w:val="22"/>
          <w:szCs w:val="22"/>
        </w:rPr>
      </w:pPr>
      <w:r w:rsidRPr="00505598">
        <w:rPr>
          <w:sz w:val="22"/>
          <w:szCs w:val="22"/>
        </w:rPr>
        <w:t xml:space="preserve">Осуществлять контроль за количеством, качеством и объемом оказываемых услуг и проверять их на соответствие требованиям настоящего Договора. </w:t>
      </w:r>
    </w:p>
    <w:p w14:paraId="3192E49D" w14:textId="77777777" w:rsidR="00F93A9E" w:rsidRPr="00505598" w:rsidRDefault="00F93A9E">
      <w:pPr>
        <w:numPr>
          <w:ilvl w:val="2"/>
          <w:numId w:val="3"/>
        </w:numPr>
        <w:ind w:left="0"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В сроки и в порядке, которые предусмотрены настоящим Договором, с участием Исполнителя принять оказанные услуги, а при обнаружении отступлений от Договора, </w:t>
      </w:r>
      <w:r w:rsidRPr="00505598">
        <w:rPr>
          <w:color w:val="000000"/>
          <w:sz w:val="22"/>
          <w:szCs w:val="22"/>
        </w:rPr>
        <w:lastRenderedPageBreak/>
        <w:t>ухудшающих результат оказанных услуг, или иные недостатки в оказанных услугах немедленно заявить об этом Исполнителю,</w:t>
      </w:r>
      <w:r w:rsidR="00D75213" w:rsidRPr="00505598">
        <w:rPr>
          <w:color w:val="000000"/>
          <w:sz w:val="22"/>
          <w:szCs w:val="22"/>
        </w:rPr>
        <w:t xml:space="preserve"> установив срок для устранения 3</w:t>
      </w:r>
      <w:r w:rsidRPr="00505598">
        <w:rPr>
          <w:color w:val="000000"/>
          <w:sz w:val="22"/>
          <w:szCs w:val="22"/>
        </w:rPr>
        <w:t xml:space="preserve"> дня.</w:t>
      </w:r>
    </w:p>
    <w:p w14:paraId="6B592DFA" w14:textId="77777777" w:rsidR="00F93A9E" w:rsidRPr="00505598" w:rsidRDefault="00F93A9E">
      <w:pPr>
        <w:numPr>
          <w:ilvl w:val="2"/>
          <w:numId w:val="3"/>
        </w:numPr>
        <w:ind w:left="0"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>Обеспечить оплату оказанных услуг в соответствии с условиями настоящего Договора.</w:t>
      </w:r>
    </w:p>
    <w:p w14:paraId="5745D2F2" w14:textId="77777777" w:rsidR="00F93A9E" w:rsidRPr="00505598" w:rsidRDefault="00F93A9E">
      <w:pPr>
        <w:numPr>
          <w:ilvl w:val="2"/>
          <w:numId w:val="3"/>
        </w:numPr>
        <w:ind w:left="0"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Оплатить Исполнителю оказанные услуги в размере и в сроки, предусмотренные Договором. </w:t>
      </w:r>
    </w:p>
    <w:p w14:paraId="2CBA62F6" w14:textId="77777777" w:rsidR="00F93A9E" w:rsidRPr="00505598" w:rsidRDefault="00F93A9E">
      <w:pPr>
        <w:ind w:firstLine="720"/>
        <w:jc w:val="both"/>
        <w:rPr>
          <w:b/>
          <w:bCs/>
          <w:iCs/>
          <w:color w:val="000000"/>
          <w:sz w:val="22"/>
          <w:szCs w:val="22"/>
        </w:rPr>
      </w:pPr>
      <w:r w:rsidRPr="00505598">
        <w:rPr>
          <w:b/>
          <w:bCs/>
          <w:iCs/>
          <w:color w:val="000000"/>
          <w:sz w:val="22"/>
          <w:szCs w:val="22"/>
        </w:rPr>
        <w:t>4.2</w:t>
      </w:r>
      <w:r w:rsidR="00D8679B">
        <w:rPr>
          <w:b/>
          <w:bCs/>
          <w:iCs/>
          <w:color w:val="000000"/>
          <w:sz w:val="22"/>
          <w:szCs w:val="22"/>
        </w:rPr>
        <w:t xml:space="preserve">. </w:t>
      </w:r>
      <w:r w:rsidRPr="00505598">
        <w:rPr>
          <w:b/>
          <w:bCs/>
          <w:iCs/>
          <w:color w:val="000000"/>
          <w:sz w:val="22"/>
          <w:szCs w:val="22"/>
        </w:rPr>
        <w:t>Исполнитель обязан:</w:t>
      </w:r>
    </w:p>
    <w:p w14:paraId="05733111" w14:textId="77777777" w:rsidR="00F93A9E" w:rsidRPr="00505598" w:rsidRDefault="00F93A9E">
      <w:pPr>
        <w:ind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4.2.1. Надлежащим образом исполнять обязанности Исполнителя по настоящему Договору. </w:t>
      </w:r>
    </w:p>
    <w:p w14:paraId="2F2E0768" w14:textId="77777777" w:rsidR="00F93A9E" w:rsidRPr="00505598" w:rsidRDefault="00F93A9E">
      <w:pPr>
        <w:ind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4.2.2. Своими силами и средствами оказывать услуги, указанные в пункте 1.1. Договора, в сроки, предусмотренные настоящим Договором. </w:t>
      </w:r>
    </w:p>
    <w:p w14:paraId="13DEFD65" w14:textId="77777777" w:rsidR="00F93A9E" w:rsidRPr="00505598" w:rsidRDefault="00F93A9E">
      <w:pPr>
        <w:ind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4.2.3. Исполнять полученные в ходе оказания услуг указания Заказчика, если такие указания не противоречат условиям настоящего Договора. </w:t>
      </w:r>
    </w:p>
    <w:p w14:paraId="6CABD2A5" w14:textId="77777777" w:rsidR="00F93A9E" w:rsidRPr="00505598" w:rsidRDefault="00F93A9E">
      <w:pPr>
        <w:ind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4.2.4. При оказании услуг соблюдать требования действующего законодательства в сфере оказания услуг, являющихся предметом настоящего Договора. </w:t>
      </w:r>
    </w:p>
    <w:p w14:paraId="16BD04AC" w14:textId="77777777" w:rsidR="00F93A9E" w:rsidRPr="00505598" w:rsidRDefault="00F93A9E">
      <w:pPr>
        <w:ind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>4.2.5. Немедленно письменно предупредить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C68F05B" w14:textId="77777777" w:rsidR="00F93A9E" w:rsidRPr="00505598" w:rsidRDefault="00F93A9E">
      <w:pPr>
        <w:ind w:firstLine="720"/>
        <w:jc w:val="both"/>
        <w:rPr>
          <w:sz w:val="22"/>
          <w:szCs w:val="22"/>
        </w:rPr>
      </w:pPr>
      <w:r w:rsidRPr="00505598">
        <w:rPr>
          <w:sz w:val="22"/>
          <w:szCs w:val="22"/>
        </w:rPr>
        <w:t>4.2.6.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10D9C3E7" w14:textId="77777777" w:rsidR="00F93A9E" w:rsidRPr="00505598" w:rsidRDefault="00F93A9E">
      <w:pPr>
        <w:ind w:firstLine="720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>4.2.7. Своевременно устранять недостатки и дефекты, выявленные в результате оказанных услуг.</w:t>
      </w:r>
    </w:p>
    <w:p w14:paraId="0D3D3DAD" w14:textId="77777777" w:rsidR="00F93A9E" w:rsidRPr="00505598" w:rsidRDefault="005D6A1E" w:rsidP="00617AA8">
      <w:pPr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             </w:t>
      </w:r>
      <w:r w:rsidR="00F93A9E" w:rsidRPr="00505598">
        <w:rPr>
          <w:color w:val="000000"/>
          <w:sz w:val="22"/>
          <w:szCs w:val="22"/>
        </w:rPr>
        <w:t xml:space="preserve"> 4.2.8. Выполнить иные обязанности, предусмотренные действующим законодательством и настоящим Договором.</w:t>
      </w:r>
    </w:p>
    <w:p w14:paraId="0173D7A4" w14:textId="77777777" w:rsidR="00F93A9E" w:rsidRPr="00505598" w:rsidRDefault="00F93A9E">
      <w:pPr>
        <w:jc w:val="center"/>
        <w:rPr>
          <w:b/>
          <w:bCs/>
          <w:color w:val="000000"/>
          <w:sz w:val="22"/>
          <w:szCs w:val="22"/>
        </w:rPr>
      </w:pPr>
      <w:r w:rsidRPr="00505598">
        <w:rPr>
          <w:b/>
          <w:bCs/>
          <w:color w:val="000000"/>
          <w:sz w:val="22"/>
          <w:szCs w:val="22"/>
        </w:rPr>
        <w:t>5. КАЧЕСТВО</w:t>
      </w:r>
    </w:p>
    <w:p w14:paraId="54244E1F" w14:textId="77777777" w:rsidR="00F93A9E" w:rsidRPr="00505598" w:rsidRDefault="005D6A1E" w:rsidP="005D6A1E">
      <w:pPr>
        <w:widowControl w:val="0"/>
        <w:shd w:val="clear" w:color="auto" w:fill="FFFFFF"/>
        <w:tabs>
          <w:tab w:val="left" w:pos="0"/>
          <w:tab w:val="left" w:pos="1003"/>
        </w:tabs>
        <w:autoSpaceDE w:val="0"/>
        <w:spacing w:before="264" w:line="274" w:lineRule="exact"/>
        <w:ind w:firstLine="709"/>
        <w:jc w:val="both"/>
        <w:rPr>
          <w:color w:val="000000"/>
          <w:spacing w:val="-1"/>
          <w:sz w:val="22"/>
          <w:szCs w:val="22"/>
        </w:rPr>
      </w:pPr>
      <w:r w:rsidRPr="00505598">
        <w:rPr>
          <w:color w:val="000000"/>
          <w:spacing w:val="2"/>
          <w:sz w:val="22"/>
          <w:szCs w:val="22"/>
        </w:rPr>
        <w:t xml:space="preserve"> 5.1.</w:t>
      </w:r>
      <w:r w:rsidR="00114A3E">
        <w:rPr>
          <w:color w:val="000000"/>
          <w:spacing w:val="2"/>
          <w:sz w:val="22"/>
          <w:szCs w:val="22"/>
        </w:rPr>
        <w:t xml:space="preserve"> </w:t>
      </w:r>
      <w:r w:rsidR="00F93A9E" w:rsidRPr="00505598">
        <w:rPr>
          <w:color w:val="000000"/>
          <w:spacing w:val="2"/>
          <w:sz w:val="22"/>
          <w:szCs w:val="22"/>
        </w:rPr>
        <w:t xml:space="preserve">Гарантии качества распространяются на все услуги, оказанные Исполнителем </w:t>
      </w:r>
      <w:r w:rsidR="00F93A9E" w:rsidRPr="00505598">
        <w:rPr>
          <w:color w:val="000000"/>
          <w:spacing w:val="2"/>
          <w:sz w:val="22"/>
          <w:szCs w:val="22"/>
        </w:rPr>
        <w:br/>
        <w:t xml:space="preserve">    </w:t>
      </w:r>
      <w:r w:rsidR="00F93A9E" w:rsidRPr="00505598">
        <w:rPr>
          <w:color w:val="000000"/>
          <w:spacing w:val="-1"/>
          <w:sz w:val="22"/>
          <w:szCs w:val="22"/>
        </w:rPr>
        <w:t>по настоящему Договору</w:t>
      </w:r>
      <w:r w:rsidR="00A353A9" w:rsidRPr="00505598">
        <w:rPr>
          <w:color w:val="000000"/>
          <w:spacing w:val="-1"/>
          <w:sz w:val="22"/>
          <w:szCs w:val="22"/>
        </w:rPr>
        <w:t>.</w:t>
      </w:r>
    </w:p>
    <w:p w14:paraId="0FD5E72A" w14:textId="77777777" w:rsidR="00BB3AF8" w:rsidRPr="00505598" w:rsidRDefault="005D6A1E" w:rsidP="00617AA8">
      <w:pPr>
        <w:ind w:left="180" w:firstLine="529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 xml:space="preserve"> </w:t>
      </w:r>
      <w:r w:rsidR="00F93A9E" w:rsidRPr="00505598">
        <w:rPr>
          <w:color w:val="000000"/>
          <w:sz w:val="22"/>
          <w:szCs w:val="22"/>
        </w:rPr>
        <w:t>5.2. Качество услуг</w:t>
      </w:r>
      <w:r w:rsidR="00456A7E">
        <w:rPr>
          <w:color w:val="000000"/>
          <w:sz w:val="22"/>
          <w:szCs w:val="22"/>
        </w:rPr>
        <w:t xml:space="preserve">, </w:t>
      </w:r>
      <w:r w:rsidR="00F93A9E" w:rsidRPr="00505598">
        <w:rPr>
          <w:color w:val="000000"/>
          <w:sz w:val="22"/>
          <w:szCs w:val="22"/>
        </w:rPr>
        <w:t>оказываемых Исполнителем по</w:t>
      </w:r>
      <w:r w:rsidR="009141CD">
        <w:rPr>
          <w:color w:val="000000"/>
          <w:sz w:val="22"/>
          <w:szCs w:val="22"/>
        </w:rPr>
        <w:t xml:space="preserve"> </w:t>
      </w:r>
      <w:r w:rsidR="00F93A9E" w:rsidRPr="00505598">
        <w:rPr>
          <w:color w:val="000000"/>
          <w:sz w:val="22"/>
          <w:szCs w:val="22"/>
        </w:rPr>
        <w:t>настоящему</w:t>
      </w:r>
      <w:r w:rsidR="009141CD">
        <w:rPr>
          <w:color w:val="000000"/>
          <w:sz w:val="22"/>
          <w:szCs w:val="22"/>
        </w:rPr>
        <w:t xml:space="preserve"> </w:t>
      </w:r>
      <w:r w:rsidR="00F93A9E" w:rsidRPr="00505598">
        <w:rPr>
          <w:color w:val="000000"/>
          <w:sz w:val="22"/>
          <w:szCs w:val="22"/>
        </w:rPr>
        <w:t>Договору</w:t>
      </w:r>
      <w:r w:rsidR="009141CD">
        <w:rPr>
          <w:color w:val="000000"/>
          <w:sz w:val="22"/>
          <w:szCs w:val="22"/>
        </w:rPr>
        <w:t>,</w:t>
      </w:r>
      <w:r w:rsidR="00F93A9E" w:rsidRPr="00505598">
        <w:rPr>
          <w:color w:val="000000"/>
          <w:sz w:val="22"/>
          <w:szCs w:val="22"/>
        </w:rPr>
        <w:t xml:space="preserve"> должно       соответствовать требованиям государственных стандартов. </w:t>
      </w:r>
    </w:p>
    <w:p w14:paraId="1C11E46B" w14:textId="77777777" w:rsidR="00F93A9E" w:rsidRPr="00505598" w:rsidRDefault="00F93A9E" w:rsidP="00617AA8">
      <w:pPr>
        <w:ind w:left="180" w:firstLine="529"/>
        <w:jc w:val="both"/>
        <w:rPr>
          <w:color w:val="000000"/>
          <w:sz w:val="22"/>
          <w:szCs w:val="22"/>
        </w:rPr>
      </w:pPr>
      <w:r w:rsidRPr="00505598">
        <w:rPr>
          <w:color w:val="000000"/>
          <w:sz w:val="22"/>
          <w:szCs w:val="22"/>
        </w:rPr>
        <w:tab/>
        <w:t xml:space="preserve"> </w:t>
      </w:r>
    </w:p>
    <w:p w14:paraId="75748C26" w14:textId="77777777" w:rsidR="00F93A9E" w:rsidRPr="00505598" w:rsidRDefault="00F93A9E">
      <w:pPr>
        <w:jc w:val="center"/>
        <w:rPr>
          <w:b/>
          <w:bCs/>
          <w:sz w:val="22"/>
          <w:szCs w:val="22"/>
        </w:rPr>
      </w:pPr>
      <w:r w:rsidRPr="00505598">
        <w:rPr>
          <w:b/>
          <w:bCs/>
          <w:sz w:val="22"/>
          <w:szCs w:val="22"/>
        </w:rPr>
        <w:t>6. ОТВЕТСТВЕННОСТЬ СТОРОН</w:t>
      </w:r>
    </w:p>
    <w:p w14:paraId="13317F40" w14:textId="77777777" w:rsidR="00D75213" w:rsidRPr="00505598" w:rsidRDefault="00D75213">
      <w:pPr>
        <w:jc w:val="center"/>
        <w:rPr>
          <w:b/>
          <w:bCs/>
          <w:sz w:val="22"/>
          <w:szCs w:val="22"/>
        </w:rPr>
      </w:pPr>
    </w:p>
    <w:p w14:paraId="6CEB6E06" w14:textId="77777777" w:rsidR="00F93A9E" w:rsidRPr="00505598" w:rsidRDefault="00F93A9E">
      <w:pPr>
        <w:tabs>
          <w:tab w:val="left" w:pos="1260"/>
        </w:tabs>
        <w:ind w:firstLine="708"/>
        <w:jc w:val="both"/>
        <w:rPr>
          <w:sz w:val="22"/>
          <w:szCs w:val="22"/>
        </w:rPr>
      </w:pPr>
      <w:r w:rsidRPr="00505598">
        <w:rPr>
          <w:color w:val="000000"/>
          <w:spacing w:val="-10"/>
          <w:sz w:val="22"/>
          <w:szCs w:val="22"/>
        </w:rPr>
        <w:t>6.1.</w:t>
      </w:r>
      <w:r w:rsidR="00114A3E">
        <w:rPr>
          <w:color w:val="000000"/>
          <w:sz w:val="22"/>
          <w:szCs w:val="22"/>
        </w:rPr>
        <w:t xml:space="preserve"> </w:t>
      </w:r>
      <w:r w:rsidRPr="00505598">
        <w:rPr>
          <w:color w:val="000000"/>
          <w:sz w:val="22"/>
          <w:szCs w:val="22"/>
        </w:rPr>
        <w:t xml:space="preserve">В случае неисполнения обязательств </w:t>
      </w:r>
      <w:r w:rsidRPr="00505598">
        <w:rPr>
          <w:sz w:val="22"/>
          <w:szCs w:val="22"/>
        </w:rPr>
        <w:t>по настоящему Договору стороны несут ответственность в соответствии с действующим законодательством.</w:t>
      </w:r>
    </w:p>
    <w:p w14:paraId="1EE8C9BA" w14:textId="77777777" w:rsidR="000B0CDD" w:rsidRPr="00505598" w:rsidRDefault="00F93A9E" w:rsidP="000B0CDD">
      <w:pPr>
        <w:tabs>
          <w:tab w:val="left" w:pos="1260"/>
        </w:tabs>
        <w:ind w:firstLine="708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6.2. Исполнитель несет ответственность перед Заказчиком за допущенные отступления от требований, предусмотренных настоящим Договором, государственными стандартами и действующим законодательством. </w:t>
      </w:r>
    </w:p>
    <w:p w14:paraId="638FADA0" w14:textId="77777777" w:rsidR="000B0CDD" w:rsidRPr="00505598" w:rsidRDefault="000B0CDD" w:rsidP="000B0CDD">
      <w:pPr>
        <w:tabs>
          <w:tab w:val="left" w:pos="1260"/>
        </w:tabs>
        <w:ind w:firstLine="708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6.3.В случае просрочки исполнения Заказчиком обязательств, предусмотренных </w:t>
      </w:r>
      <w:r w:rsidR="00090812">
        <w:rPr>
          <w:sz w:val="22"/>
          <w:szCs w:val="22"/>
        </w:rPr>
        <w:t>договор</w:t>
      </w:r>
      <w:r w:rsidRPr="00505598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90812">
        <w:rPr>
          <w:sz w:val="22"/>
          <w:szCs w:val="22"/>
        </w:rPr>
        <w:t>договор</w:t>
      </w:r>
      <w:r w:rsidRPr="00505598">
        <w:rPr>
          <w:sz w:val="22"/>
          <w:szCs w:val="22"/>
        </w:rPr>
        <w:t>ом, Исполнитель вправе потребовать уплаты неустоек (штрафов, пеней).</w:t>
      </w:r>
    </w:p>
    <w:p w14:paraId="1A04B0CA" w14:textId="77777777" w:rsidR="000B0CDD" w:rsidRPr="00505598" w:rsidRDefault="000B0CDD" w:rsidP="000B0CDD">
      <w:pPr>
        <w:tabs>
          <w:tab w:val="left" w:pos="1260"/>
        </w:tabs>
        <w:ind w:firstLine="708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6.4. Пеня начисляется за каждый день просрочки исполнения Заказчиком обязательства, предусмотренного </w:t>
      </w:r>
      <w:r w:rsidR="00090812">
        <w:rPr>
          <w:sz w:val="22"/>
          <w:szCs w:val="22"/>
        </w:rPr>
        <w:t>договор</w:t>
      </w:r>
      <w:r w:rsidRPr="00505598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090812">
        <w:rPr>
          <w:sz w:val="22"/>
          <w:szCs w:val="22"/>
        </w:rPr>
        <w:t>договор</w:t>
      </w:r>
      <w:r w:rsidRPr="00505598">
        <w:rPr>
          <w:sz w:val="22"/>
          <w:szCs w:val="22"/>
        </w:rPr>
        <w:t>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40FEEACF" w14:textId="77777777" w:rsidR="000F261F" w:rsidRDefault="000F261F" w:rsidP="000F261F">
      <w:pPr>
        <w:tabs>
          <w:tab w:val="left" w:pos="1260"/>
        </w:tabs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6.5. В случае ненадлежащего исполнения Заказчиком обязательств, предусмотренных договором, за исключением просрочки исполнения обязательств Исполнитель вправе взыскать с Заказчика штраф в размере:</w:t>
      </w:r>
    </w:p>
    <w:p w14:paraId="0E82CE3C" w14:textId="3F2E95DF" w:rsidR="000F261F" w:rsidRDefault="000F261F" w:rsidP="000F261F">
      <w:pPr>
        <w:pStyle w:val="ConsNonformat"/>
        <w:widowControl/>
        <w:numPr>
          <w:ilvl w:val="0"/>
          <w:numId w:val="11"/>
        </w:numPr>
        <w:shd w:val="clear" w:color="auto" w:fill="FFFFFF"/>
        <w:tabs>
          <w:tab w:val="left" w:pos="567"/>
          <w:tab w:val="left" w:pos="1134"/>
        </w:tabs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2,5 процентов цены договора (в случае, если цена договора не превышает </w:t>
      </w:r>
      <w:r w:rsidR="00B636A9">
        <w:rPr>
          <w:rFonts w:ascii="Times New Roman" w:hAnsi="Times New Roman" w:cs="Times New Roman"/>
          <w:sz w:val="22"/>
          <w:szCs w:val="22"/>
        </w:rPr>
        <w:t>3 млн. рублей), что составляет 2 400,00 ( две тысячи четыреста рублей 00</w:t>
      </w:r>
      <w:r>
        <w:rPr>
          <w:rFonts w:ascii="Times New Roman" w:hAnsi="Times New Roman" w:cs="Times New Roman"/>
          <w:sz w:val="22"/>
          <w:szCs w:val="22"/>
        </w:rPr>
        <w:t xml:space="preserve"> копеек</w:t>
      </w:r>
      <w:r w:rsidR="00B636A9">
        <w:rPr>
          <w:rFonts w:ascii="Times New Roman" w:hAnsi="Times New Roman" w:cs="Times New Roman"/>
          <w:sz w:val="22"/>
          <w:szCs w:val="22"/>
        </w:rPr>
        <w:t>)</w:t>
      </w:r>
    </w:p>
    <w:p w14:paraId="4B2E8EC4" w14:textId="77777777" w:rsidR="000F261F" w:rsidRDefault="000F261F" w:rsidP="000F261F">
      <w:pPr>
        <w:pStyle w:val="ConsNonformat"/>
        <w:widowControl/>
        <w:shd w:val="clear" w:color="auto" w:fill="FFFFFF"/>
        <w:tabs>
          <w:tab w:val="left" w:pos="709"/>
          <w:tab w:val="left" w:pos="993"/>
          <w:tab w:val="left" w:pos="113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6.6.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5427CD2B" w14:textId="77777777" w:rsidR="000F261F" w:rsidRDefault="000F261F" w:rsidP="000F261F">
      <w:pPr>
        <w:pStyle w:val="ConsNonformat"/>
        <w:widowControl/>
        <w:shd w:val="clear" w:color="auto" w:fill="FFFFFF"/>
        <w:tabs>
          <w:tab w:val="left" w:pos="709"/>
          <w:tab w:val="left" w:pos="993"/>
          <w:tab w:val="left" w:pos="113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6.7. Пеня начисляется за каждый день просрочки исполнения Исполнителем обязательства, предусмотренного договором,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 (подрядчиком, исполнителем), и определяется по формуле П = (Ц - В) × С (где Ц - цена договора; В - стоимость фактически исполненного в </w:t>
      </w:r>
      <w:r>
        <w:rPr>
          <w:rFonts w:ascii="Times New Roman" w:hAnsi="Times New Roman" w:cs="Times New Roman"/>
          <w:sz w:val="22"/>
          <w:szCs w:val="22"/>
        </w:rPr>
        <w:lastRenderedPageBreak/>
        <w:t>установленный срок Подрядчиком обязательства по договору, определяемая на основании документа о приемке результатов выполнения работ в том числе отдельных этапов исполнения договора; С - размер ставки).</w:t>
      </w:r>
    </w:p>
    <w:p w14:paraId="15F6CDE7" w14:textId="77777777" w:rsidR="000F261F" w:rsidRDefault="000F261F" w:rsidP="000F261F">
      <w:pPr>
        <w:autoSpaceDE w:val="0"/>
        <w:autoSpaceDN w:val="0"/>
        <w:adjustRightInd w:val="0"/>
        <w:ind w:firstLine="540"/>
        <w:rPr>
          <w:sz w:val="22"/>
          <w:szCs w:val="22"/>
        </w:rPr>
      </w:pPr>
      <w:r>
        <w:rPr>
          <w:sz w:val="22"/>
          <w:szCs w:val="22"/>
        </w:rPr>
        <w:t>Размер ставки определяется по формуле С = С</w:t>
      </w:r>
      <w:r>
        <w:rPr>
          <w:sz w:val="22"/>
          <w:szCs w:val="22"/>
          <w:vertAlign w:val="subscript"/>
        </w:rPr>
        <w:t>ЦБ</w:t>
      </w:r>
      <w:r>
        <w:rPr>
          <w:sz w:val="22"/>
          <w:szCs w:val="22"/>
        </w:rPr>
        <w:t xml:space="preserve"> × ДП (где С</w:t>
      </w:r>
      <w:r>
        <w:rPr>
          <w:sz w:val="22"/>
          <w:szCs w:val="22"/>
          <w:vertAlign w:val="subscript"/>
        </w:rPr>
        <w:t>ЦБ</w:t>
      </w:r>
      <w:r>
        <w:rPr>
          <w:sz w:val="22"/>
          <w:szCs w:val="22"/>
        </w:rPr>
        <w:t xml:space="preserve"> - размер ставки рефинансирования, установленной Центральным банком Российской Федерации на дату уплаты пени, определяемый с учетом коэффициента K; ДП - количество дней просрочки).</w:t>
      </w:r>
    </w:p>
    <w:p w14:paraId="3845E43F" w14:textId="77777777" w:rsidR="000F261F" w:rsidRDefault="000F261F" w:rsidP="000F261F">
      <w:pPr>
        <w:autoSpaceDE w:val="0"/>
        <w:autoSpaceDN w:val="0"/>
        <w:adjustRightInd w:val="0"/>
        <w:ind w:firstLine="540"/>
        <w:rPr>
          <w:sz w:val="22"/>
          <w:szCs w:val="22"/>
        </w:rPr>
      </w:pPr>
      <w:r>
        <w:rPr>
          <w:sz w:val="22"/>
          <w:szCs w:val="22"/>
        </w:rPr>
        <w:t>Коэффициент К определяется по формуле K = ДП / ДК × 100% (где ДП - количество дней просрочки; ДК - срок исполнения обязательства по договору (количество дней).</w:t>
      </w:r>
    </w:p>
    <w:p w14:paraId="6C5209BE" w14:textId="77777777" w:rsidR="000F261F" w:rsidRDefault="000F261F" w:rsidP="000F261F">
      <w:pPr>
        <w:autoSpaceDE w:val="0"/>
        <w:autoSpaceDN w:val="0"/>
        <w:adjustRightInd w:val="0"/>
        <w:ind w:firstLine="540"/>
        <w:rPr>
          <w:sz w:val="22"/>
          <w:szCs w:val="22"/>
        </w:rPr>
      </w:pPr>
      <w:r>
        <w:rPr>
          <w:sz w:val="22"/>
          <w:szCs w:val="22"/>
        </w:rPr>
        <w:t>При K,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224CBB75" w14:textId="77777777" w:rsidR="000F261F" w:rsidRDefault="000F261F" w:rsidP="000F261F">
      <w:pPr>
        <w:autoSpaceDE w:val="0"/>
        <w:autoSpaceDN w:val="0"/>
        <w:adjustRightInd w:val="0"/>
        <w:ind w:firstLine="540"/>
        <w:rPr>
          <w:sz w:val="22"/>
          <w:szCs w:val="22"/>
        </w:rPr>
      </w:pPr>
      <w:r>
        <w:rPr>
          <w:sz w:val="22"/>
          <w:szCs w:val="22"/>
        </w:rPr>
        <w:t>При K,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74C02DAD" w14:textId="77777777" w:rsidR="000F261F" w:rsidRDefault="000F261F" w:rsidP="000F261F">
      <w:pPr>
        <w:autoSpaceDE w:val="0"/>
        <w:autoSpaceDN w:val="0"/>
        <w:adjustRightInd w:val="0"/>
        <w:ind w:firstLine="540"/>
        <w:rPr>
          <w:sz w:val="22"/>
          <w:szCs w:val="22"/>
        </w:rPr>
      </w:pPr>
      <w:r>
        <w:rPr>
          <w:sz w:val="22"/>
          <w:szCs w:val="22"/>
        </w:rPr>
        <w:t>При K,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0BA52C34" w14:textId="77777777" w:rsidR="000F261F" w:rsidRDefault="000F261F" w:rsidP="000F261F">
      <w:pPr>
        <w:pStyle w:val="ConsNonformat"/>
        <w:widowControl/>
        <w:shd w:val="clear" w:color="auto" w:fill="FFFFFF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6.8. За ненадлежащее исполнение Исполнителем обязательств (в том числе гарантийных обязательств), за исключением просрочки исполнения Исполнителем обязательств, предусмотренных договором, Исполнитель выплачивает Заказчику штраф в размере:</w:t>
      </w:r>
    </w:p>
    <w:p w14:paraId="5A9D7F29" w14:textId="10B5C5AD" w:rsidR="000F261F" w:rsidRDefault="000F261F" w:rsidP="000F261F">
      <w:pPr>
        <w:pStyle w:val="ConsNonformat"/>
        <w:widowControl/>
        <w:numPr>
          <w:ilvl w:val="0"/>
          <w:numId w:val="12"/>
        </w:numPr>
        <w:shd w:val="clear" w:color="auto" w:fill="FFFFFF"/>
        <w:tabs>
          <w:tab w:val="left" w:pos="567"/>
          <w:tab w:val="left" w:pos="1134"/>
        </w:tabs>
        <w:ind w:left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 процентов цены договора (в случае, если цена договора не превышает </w:t>
      </w:r>
      <w:r w:rsidR="00B636A9">
        <w:rPr>
          <w:rFonts w:ascii="Times New Roman" w:hAnsi="Times New Roman" w:cs="Times New Roman"/>
          <w:sz w:val="22"/>
          <w:szCs w:val="22"/>
        </w:rPr>
        <w:t>3 млн. рублей), что составляет 9600 (девять тысяч шестьсот) рублей 00</w:t>
      </w:r>
      <w:r>
        <w:rPr>
          <w:rFonts w:ascii="Times New Roman" w:hAnsi="Times New Roman" w:cs="Times New Roman"/>
          <w:sz w:val="22"/>
          <w:szCs w:val="22"/>
        </w:rPr>
        <w:t xml:space="preserve"> копеек</w:t>
      </w:r>
    </w:p>
    <w:p w14:paraId="6724318B" w14:textId="77777777" w:rsidR="000B0CDD" w:rsidRPr="00505598" w:rsidRDefault="000B0CDD" w:rsidP="000B0CDD">
      <w:pPr>
        <w:pStyle w:val="ConsNonformat"/>
        <w:widowControl/>
        <w:shd w:val="clear" w:color="auto" w:fill="FFFFFF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505598">
        <w:rPr>
          <w:rFonts w:ascii="Times New Roman" w:hAnsi="Times New Roman" w:cs="Times New Roman"/>
          <w:bCs/>
          <w:sz w:val="22"/>
          <w:szCs w:val="22"/>
        </w:rPr>
        <w:t xml:space="preserve">         6.9. Требование об уплате неустойки (штрафов, пеней), направленное Заказчиком Исполнителю в соответствии с п. 7.4 </w:t>
      </w:r>
      <w:r w:rsidR="00090812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505598">
        <w:rPr>
          <w:rFonts w:ascii="Times New Roman" w:hAnsi="Times New Roman" w:cs="Times New Roman"/>
          <w:bCs/>
          <w:sz w:val="22"/>
          <w:szCs w:val="22"/>
        </w:rPr>
        <w:t>а, подлежит рассмотрению Исполнителем</w:t>
      </w:r>
      <w:r w:rsidRPr="00505598">
        <w:rPr>
          <w:rFonts w:ascii="Times New Roman" w:hAnsi="Times New Roman" w:cs="Times New Roman"/>
          <w:bCs/>
          <w:sz w:val="22"/>
          <w:szCs w:val="22"/>
        </w:rPr>
        <w:br/>
        <w:t xml:space="preserve">в течение 5 дней со дня его получения. Неполучение Заказчиком ответа на требование </w:t>
      </w:r>
      <w:r w:rsidRPr="00505598">
        <w:rPr>
          <w:rFonts w:ascii="Times New Roman" w:hAnsi="Times New Roman" w:cs="Times New Roman"/>
          <w:bCs/>
          <w:sz w:val="22"/>
          <w:szCs w:val="22"/>
        </w:rPr>
        <w:br/>
        <w:t xml:space="preserve">об уплате неустойки (штрафов, пеней) </w:t>
      </w:r>
      <w:r w:rsidRPr="00505598">
        <w:rPr>
          <w:rFonts w:ascii="Times New Roman" w:hAnsi="Times New Roman" w:cs="Times New Roman"/>
          <w:bCs/>
          <w:spacing w:val="-3"/>
          <w:sz w:val="22"/>
          <w:szCs w:val="22"/>
        </w:rPr>
        <w:t xml:space="preserve">в течение 15 календарных дней после получения Исполнителем указанного требования </w:t>
      </w:r>
      <w:r w:rsidRPr="00505598">
        <w:rPr>
          <w:rFonts w:ascii="Times New Roman" w:hAnsi="Times New Roman" w:cs="Times New Roman"/>
          <w:bCs/>
          <w:sz w:val="22"/>
          <w:szCs w:val="22"/>
        </w:rPr>
        <w:t xml:space="preserve">рассматривается как согласие </w:t>
      </w:r>
      <w:r w:rsidR="00505598" w:rsidRPr="00505598">
        <w:rPr>
          <w:rFonts w:ascii="Times New Roman" w:hAnsi="Times New Roman" w:cs="Times New Roman"/>
          <w:bCs/>
          <w:sz w:val="22"/>
          <w:szCs w:val="22"/>
        </w:rPr>
        <w:t xml:space="preserve">Исполнителя </w:t>
      </w:r>
      <w:r w:rsidRPr="00505598">
        <w:rPr>
          <w:rFonts w:ascii="Times New Roman" w:hAnsi="Times New Roman" w:cs="Times New Roman"/>
          <w:bCs/>
          <w:sz w:val="22"/>
          <w:szCs w:val="22"/>
        </w:rPr>
        <w:t>с требованием.</w:t>
      </w:r>
    </w:p>
    <w:p w14:paraId="728D7FAE" w14:textId="77777777" w:rsidR="00F93A9E" w:rsidRPr="00505598" w:rsidRDefault="000B0CDD" w:rsidP="000B0CDD">
      <w:pPr>
        <w:pStyle w:val="31"/>
        <w:ind w:left="0" w:firstLine="540"/>
        <w:jc w:val="both"/>
        <w:rPr>
          <w:sz w:val="22"/>
          <w:szCs w:val="22"/>
        </w:rPr>
      </w:pPr>
      <w:r w:rsidRPr="00505598">
        <w:rPr>
          <w:sz w:val="22"/>
          <w:szCs w:val="22"/>
        </w:rPr>
        <w:t>6.10</w:t>
      </w:r>
      <w:r w:rsidR="00F93A9E" w:rsidRPr="00505598">
        <w:rPr>
          <w:sz w:val="22"/>
          <w:szCs w:val="22"/>
        </w:rPr>
        <w:t>. 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обязательства</w:t>
      </w:r>
      <w:r w:rsidR="00D8679B">
        <w:rPr>
          <w:sz w:val="22"/>
          <w:szCs w:val="22"/>
        </w:rPr>
        <w:t xml:space="preserve"> </w:t>
      </w:r>
      <w:r w:rsidR="00F93A9E" w:rsidRPr="00505598">
        <w:rPr>
          <w:sz w:val="22"/>
          <w:szCs w:val="22"/>
        </w:rPr>
        <w:t>(полностью или частично), не могла ни предвидеть, ни предотвратить разумными мерами (форс-мажор).</w:t>
      </w:r>
    </w:p>
    <w:p w14:paraId="39681C6A" w14:textId="77777777" w:rsidR="00F93A9E" w:rsidRPr="00505598" w:rsidRDefault="00185C2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6.11</w:t>
      </w:r>
      <w:r w:rsidR="00F93A9E" w:rsidRPr="00505598">
        <w:rPr>
          <w:sz w:val="22"/>
          <w:szCs w:val="22"/>
        </w:rPr>
        <w:t>. Заказчик вправе в одностороннем порядке отказаться от исполнения Договора в соответствии с частью 2 статьи 407 ГК РФ и частью 3 статьи 450 ГК РФ и потребовать возмещения причиненных убытков в случае следующих сущес</w:t>
      </w:r>
      <w:r w:rsidR="00D8679B">
        <w:rPr>
          <w:sz w:val="22"/>
          <w:szCs w:val="22"/>
        </w:rPr>
        <w:t xml:space="preserve">твенных нарушений Исполнителем </w:t>
      </w:r>
      <w:r w:rsidR="00F93A9E" w:rsidRPr="00505598">
        <w:rPr>
          <w:sz w:val="22"/>
          <w:szCs w:val="22"/>
        </w:rPr>
        <w:t>условий настоящего Договора:</w:t>
      </w:r>
    </w:p>
    <w:p w14:paraId="6A16DF0E" w14:textId="77777777" w:rsidR="00F93A9E" w:rsidRPr="00505598" w:rsidRDefault="00F93A9E">
      <w:pPr>
        <w:ind w:firstLine="708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-  в случае нарушения Исполнителем сроков оказания услуг более, чем на 10 дней; </w:t>
      </w:r>
    </w:p>
    <w:p w14:paraId="0A78000B" w14:textId="77777777" w:rsidR="00F93A9E" w:rsidRPr="00505598" w:rsidRDefault="004542C6">
      <w:pPr>
        <w:ind w:firstLine="708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-  в случае </w:t>
      </w:r>
      <w:r w:rsidR="00F93A9E" w:rsidRPr="00505598">
        <w:rPr>
          <w:sz w:val="22"/>
          <w:szCs w:val="22"/>
        </w:rPr>
        <w:t>нарушения сроков оказания услуг;</w:t>
      </w:r>
    </w:p>
    <w:p w14:paraId="38A66550" w14:textId="77777777" w:rsidR="00F93A9E" w:rsidRPr="00505598" w:rsidRDefault="00905FB0">
      <w:pPr>
        <w:ind w:firstLine="708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- </w:t>
      </w:r>
      <w:r w:rsidR="00F93A9E" w:rsidRPr="00505598">
        <w:rPr>
          <w:sz w:val="22"/>
          <w:szCs w:val="22"/>
        </w:rPr>
        <w:t xml:space="preserve">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62897432" w14:textId="77777777" w:rsidR="00F93A9E" w:rsidRPr="00505598" w:rsidRDefault="00905FB0">
      <w:pPr>
        <w:ind w:firstLine="708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- в случае установления факта </w:t>
      </w:r>
      <w:r w:rsidR="00F93A9E" w:rsidRPr="00505598">
        <w:rPr>
          <w:sz w:val="22"/>
          <w:szCs w:val="22"/>
        </w:rPr>
        <w:t>проведения ликвидации Исполнителя или проведения</w:t>
      </w:r>
      <w:r w:rsidR="00F93A9E" w:rsidRPr="00505598">
        <w:rPr>
          <w:sz w:val="22"/>
          <w:szCs w:val="22"/>
        </w:rPr>
        <w:br/>
        <w:t>в отношении него процедуры банкротства;</w:t>
      </w:r>
    </w:p>
    <w:p w14:paraId="4E3B7C9A" w14:textId="77777777" w:rsidR="00F93A9E" w:rsidRPr="00505598" w:rsidRDefault="00F93A9E" w:rsidP="002003B3">
      <w:pPr>
        <w:ind w:firstLine="180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   </w:t>
      </w:r>
      <w:r w:rsidR="00185C20">
        <w:rPr>
          <w:sz w:val="22"/>
          <w:szCs w:val="22"/>
        </w:rPr>
        <w:t xml:space="preserve">    6.12</w:t>
      </w:r>
      <w:r w:rsidR="003C76DE" w:rsidRPr="00505598">
        <w:rPr>
          <w:sz w:val="22"/>
          <w:szCs w:val="22"/>
        </w:rPr>
        <w:t>.</w:t>
      </w:r>
      <w:r w:rsidRPr="00505598">
        <w:rPr>
          <w:sz w:val="22"/>
          <w:szCs w:val="22"/>
        </w:rPr>
        <w:t xml:space="preserve"> Сторона, решившая отказаться от исполнения Договора согласно положениям данной статьи, направляет письменное уве</w:t>
      </w:r>
      <w:r w:rsidR="004542C6" w:rsidRPr="00505598">
        <w:rPr>
          <w:sz w:val="22"/>
          <w:szCs w:val="22"/>
        </w:rPr>
        <w:t>домление другой стороне в срок 3 рабочих дней с момента принятия решения о расторжении договора (отказе от исполнения Договора)</w:t>
      </w:r>
      <w:r w:rsidRPr="00505598">
        <w:rPr>
          <w:sz w:val="22"/>
          <w:szCs w:val="22"/>
        </w:rPr>
        <w:t>.</w:t>
      </w:r>
    </w:p>
    <w:p w14:paraId="5B280300" w14:textId="77777777" w:rsidR="00A875BB" w:rsidRPr="00505598" w:rsidRDefault="00A875BB" w:rsidP="002003B3">
      <w:pPr>
        <w:ind w:firstLine="180"/>
        <w:jc w:val="both"/>
        <w:rPr>
          <w:b/>
          <w:bCs/>
          <w:sz w:val="22"/>
          <w:szCs w:val="22"/>
        </w:rPr>
      </w:pPr>
    </w:p>
    <w:p w14:paraId="2907F5C9" w14:textId="77777777" w:rsidR="00505598" w:rsidRDefault="00505598">
      <w:pPr>
        <w:tabs>
          <w:tab w:val="left" w:pos="426"/>
          <w:tab w:val="left" w:pos="540"/>
        </w:tabs>
        <w:jc w:val="center"/>
        <w:rPr>
          <w:b/>
          <w:bCs/>
          <w:sz w:val="22"/>
          <w:szCs w:val="22"/>
        </w:rPr>
      </w:pPr>
    </w:p>
    <w:p w14:paraId="316CF13E" w14:textId="77777777" w:rsidR="00F93A9E" w:rsidRPr="00505598" w:rsidRDefault="00F93A9E">
      <w:pPr>
        <w:tabs>
          <w:tab w:val="left" w:pos="426"/>
          <w:tab w:val="left" w:pos="540"/>
        </w:tabs>
        <w:jc w:val="center"/>
        <w:rPr>
          <w:b/>
          <w:bCs/>
          <w:sz w:val="22"/>
          <w:szCs w:val="22"/>
        </w:rPr>
      </w:pPr>
      <w:r w:rsidRPr="00505598">
        <w:rPr>
          <w:b/>
          <w:bCs/>
          <w:sz w:val="22"/>
          <w:szCs w:val="22"/>
        </w:rPr>
        <w:t>7. ПРОЧИЕ УСЛОВИЯ</w:t>
      </w:r>
    </w:p>
    <w:p w14:paraId="3B6FAD77" w14:textId="77777777" w:rsidR="00A875BB" w:rsidRPr="00505598" w:rsidRDefault="00A875BB">
      <w:pPr>
        <w:tabs>
          <w:tab w:val="left" w:pos="426"/>
          <w:tab w:val="left" w:pos="540"/>
        </w:tabs>
        <w:jc w:val="center"/>
        <w:rPr>
          <w:b/>
          <w:bCs/>
          <w:sz w:val="22"/>
          <w:szCs w:val="22"/>
        </w:rPr>
      </w:pPr>
    </w:p>
    <w:p w14:paraId="465E952F" w14:textId="413B10BC" w:rsidR="00F93A9E" w:rsidRPr="00505598" w:rsidRDefault="00F93A9E">
      <w:pPr>
        <w:ind w:firstLine="709"/>
        <w:jc w:val="both"/>
        <w:rPr>
          <w:sz w:val="22"/>
          <w:szCs w:val="22"/>
        </w:rPr>
      </w:pPr>
      <w:r w:rsidRPr="00505598">
        <w:rPr>
          <w:sz w:val="22"/>
          <w:szCs w:val="22"/>
        </w:rPr>
        <w:t xml:space="preserve">7.1. </w:t>
      </w:r>
      <w:r w:rsidR="006F39DD">
        <w:rPr>
          <w:sz w:val="22"/>
          <w:szCs w:val="22"/>
        </w:rPr>
        <w:t xml:space="preserve"> </w:t>
      </w:r>
      <w:r w:rsidRPr="00505598">
        <w:rPr>
          <w:sz w:val="22"/>
          <w:szCs w:val="22"/>
        </w:rPr>
        <w:t xml:space="preserve">Настоящий договор </w:t>
      </w:r>
      <w:r w:rsidR="00F83425" w:rsidRPr="00505598">
        <w:rPr>
          <w:sz w:val="22"/>
          <w:szCs w:val="22"/>
        </w:rPr>
        <w:t xml:space="preserve">действует </w:t>
      </w:r>
      <w:r w:rsidR="006F39DD">
        <w:rPr>
          <w:sz w:val="22"/>
          <w:szCs w:val="22"/>
        </w:rPr>
        <w:t>с</w:t>
      </w:r>
      <w:r w:rsidR="00A54AB5">
        <w:rPr>
          <w:sz w:val="22"/>
          <w:szCs w:val="22"/>
        </w:rPr>
        <w:t xml:space="preserve"> </w:t>
      </w:r>
      <w:r w:rsidR="00DC1431">
        <w:rPr>
          <w:sz w:val="22"/>
          <w:szCs w:val="22"/>
        </w:rPr>
        <w:t>момента заключения</w:t>
      </w:r>
      <w:r w:rsidR="006F39DD">
        <w:rPr>
          <w:sz w:val="22"/>
          <w:szCs w:val="22"/>
        </w:rPr>
        <w:t xml:space="preserve"> п</w:t>
      </w:r>
      <w:r w:rsidR="00883773" w:rsidRPr="00505598">
        <w:rPr>
          <w:sz w:val="22"/>
          <w:szCs w:val="22"/>
        </w:rPr>
        <w:t xml:space="preserve">о </w:t>
      </w:r>
      <w:r w:rsidR="00A3756B">
        <w:rPr>
          <w:sz w:val="22"/>
          <w:szCs w:val="22"/>
        </w:rPr>
        <w:t>31.12.</w:t>
      </w:r>
      <w:r w:rsidR="00F83425" w:rsidRPr="00505598">
        <w:rPr>
          <w:sz w:val="22"/>
          <w:szCs w:val="22"/>
        </w:rPr>
        <w:t>20</w:t>
      </w:r>
      <w:r w:rsidR="00B636A9">
        <w:rPr>
          <w:sz w:val="22"/>
          <w:szCs w:val="22"/>
        </w:rPr>
        <w:t>2</w:t>
      </w:r>
      <w:r w:rsidR="00CF146D">
        <w:rPr>
          <w:sz w:val="22"/>
          <w:szCs w:val="22"/>
        </w:rPr>
        <w:t>6</w:t>
      </w:r>
      <w:r w:rsidR="00D75213" w:rsidRPr="00505598">
        <w:rPr>
          <w:sz w:val="22"/>
          <w:szCs w:val="22"/>
        </w:rPr>
        <w:t xml:space="preserve">г. </w:t>
      </w:r>
    </w:p>
    <w:p w14:paraId="358DF594" w14:textId="77777777" w:rsidR="00F93A9E" w:rsidRPr="00505598" w:rsidRDefault="00F93A9E">
      <w:pPr>
        <w:ind w:firstLine="709"/>
        <w:jc w:val="both"/>
        <w:rPr>
          <w:sz w:val="22"/>
          <w:szCs w:val="22"/>
        </w:rPr>
      </w:pPr>
      <w:r w:rsidRPr="00505598">
        <w:rPr>
          <w:sz w:val="22"/>
          <w:szCs w:val="22"/>
        </w:rPr>
        <w:t>7.2.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Договора.</w:t>
      </w:r>
    </w:p>
    <w:p w14:paraId="22130FE0" w14:textId="77777777" w:rsidR="00F93A9E" w:rsidRPr="00505598" w:rsidRDefault="00F93A9E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505598">
        <w:rPr>
          <w:sz w:val="22"/>
          <w:szCs w:val="22"/>
        </w:rPr>
        <w:t>7.3. Настоящий Договор составлен в 2 экземплярах, имеющих одинаковую юридическую силу, по одному экземпляру для каждой Стороны.</w:t>
      </w:r>
    </w:p>
    <w:p w14:paraId="5054C76F" w14:textId="77777777" w:rsidR="00F93A9E" w:rsidRPr="00505598" w:rsidRDefault="00114A3E" w:rsidP="002003B3">
      <w:pPr>
        <w:tabs>
          <w:tab w:val="left" w:pos="0"/>
          <w:tab w:val="right" w:pos="949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7.4.</w:t>
      </w:r>
      <w:r w:rsidR="005D5BE6">
        <w:rPr>
          <w:sz w:val="22"/>
          <w:szCs w:val="22"/>
        </w:rPr>
        <w:t xml:space="preserve"> </w:t>
      </w:r>
      <w:r w:rsidR="00F93A9E" w:rsidRPr="00505598">
        <w:rPr>
          <w:sz w:val="22"/>
          <w:szCs w:val="22"/>
        </w:rPr>
        <w:t>По вопросам, не предусмотренным Договором, Стороны руководствуются действующим законодательством Российской Федерации.</w:t>
      </w:r>
    </w:p>
    <w:p w14:paraId="5F73DCF7" w14:textId="77777777" w:rsidR="00A875BB" w:rsidRPr="00505598" w:rsidRDefault="00A875BB" w:rsidP="002003B3">
      <w:pPr>
        <w:tabs>
          <w:tab w:val="left" w:pos="0"/>
          <w:tab w:val="right" w:pos="9498"/>
        </w:tabs>
        <w:ind w:firstLine="709"/>
        <w:jc w:val="both"/>
        <w:rPr>
          <w:b/>
          <w:bCs/>
          <w:sz w:val="22"/>
          <w:szCs w:val="22"/>
        </w:rPr>
      </w:pPr>
    </w:p>
    <w:p w14:paraId="7AF0E24B" w14:textId="77777777" w:rsidR="00F93A9E" w:rsidRPr="00505598" w:rsidRDefault="00F93A9E">
      <w:pPr>
        <w:jc w:val="center"/>
        <w:rPr>
          <w:b/>
          <w:bCs/>
          <w:color w:val="000000"/>
          <w:sz w:val="22"/>
          <w:szCs w:val="22"/>
        </w:rPr>
      </w:pPr>
      <w:r w:rsidRPr="00505598">
        <w:rPr>
          <w:b/>
          <w:bCs/>
          <w:sz w:val="22"/>
          <w:szCs w:val="22"/>
        </w:rPr>
        <w:lastRenderedPageBreak/>
        <w:t xml:space="preserve">8. </w:t>
      </w:r>
      <w:r w:rsidRPr="00505598">
        <w:rPr>
          <w:b/>
          <w:bCs/>
          <w:color w:val="000000"/>
          <w:sz w:val="22"/>
          <w:szCs w:val="22"/>
        </w:rPr>
        <w:t>ПРИЛОЖЕНИЯ К ДОГОВОРУ</w:t>
      </w:r>
    </w:p>
    <w:p w14:paraId="06264D0A" w14:textId="77777777" w:rsidR="00A875BB" w:rsidRPr="00505598" w:rsidRDefault="00A875BB">
      <w:pPr>
        <w:jc w:val="center"/>
        <w:rPr>
          <w:b/>
          <w:bCs/>
          <w:color w:val="000000"/>
          <w:sz w:val="22"/>
          <w:szCs w:val="22"/>
        </w:rPr>
      </w:pPr>
    </w:p>
    <w:p w14:paraId="06661A6E" w14:textId="77777777" w:rsidR="00F93A9E" w:rsidRPr="00505598" w:rsidRDefault="00F93A9E">
      <w:pPr>
        <w:shd w:val="clear" w:color="auto" w:fill="FFFFFF"/>
        <w:jc w:val="both"/>
        <w:rPr>
          <w:color w:val="000000"/>
          <w:spacing w:val="-2"/>
          <w:sz w:val="22"/>
          <w:szCs w:val="22"/>
        </w:rPr>
      </w:pPr>
      <w:r w:rsidRPr="00505598">
        <w:rPr>
          <w:color w:val="000000"/>
          <w:spacing w:val="-2"/>
          <w:sz w:val="22"/>
          <w:szCs w:val="22"/>
        </w:rPr>
        <w:t>Приложения к Договору являются его неотъемлемой частью</w:t>
      </w:r>
    </w:p>
    <w:p w14:paraId="16109E5E" w14:textId="77777777" w:rsidR="00F93A9E" w:rsidRDefault="00F93A9E">
      <w:pPr>
        <w:rPr>
          <w:sz w:val="22"/>
          <w:szCs w:val="22"/>
        </w:rPr>
      </w:pPr>
      <w:r w:rsidRPr="00505598">
        <w:rPr>
          <w:bCs/>
          <w:color w:val="000000"/>
          <w:spacing w:val="-2"/>
          <w:sz w:val="22"/>
          <w:szCs w:val="22"/>
        </w:rPr>
        <w:t>Приложение № 1</w:t>
      </w:r>
      <w:r w:rsidRPr="00505598">
        <w:rPr>
          <w:color w:val="000000"/>
          <w:spacing w:val="-2"/>
          <w:sz w:val="22"/>
          <w:szCs w:val="22"/>
        </w:rPr>
        <w:t xml:space="preserve"> –</w:t>
      </w:r>
      <w:r w:rsidR="00D259EF" w:rsidRPr="00505598">
        <w:rPr>
          <w:color w:val="000000"/>
          <w:spacing w:val="-2"/>
          <w:sz w:val="22"/>
          <w:szCs w:val="22"/>
        </w:rPr>
        <w:t xml:space="preserve"> </w:t>
      </w:r>
      <w:r w:rsidR="00D8679B">
        <w:rPr>
          <w:sz w:val="22"/>
          <w:szCs w:val="22"/>
        </w:rPr>
        <w:t>Расчёт цены контракта</w:t>
      </w:r>
    </w:p>
    <w:p w14:paraId="16983CAA" w14:textId="77777777" w:rsidR="006845B8" w:rsidRPr="00505598" w:rsidRDefault="00D8679B">
      <w:pPr>
        <w:rPr>
          <w:sz w:val="22"/>
          <w:szCs w:val="22"/>
        </w:rPr>
      </w:pPr>
      <w:r>
        <w:rPr>
          <w:sz w:val="22"/>
          <w:szCs w:val="22"/>
        </w:rPr>
        <w:t>Приложение № 2 –</w:t>
      </w:r>
      <w:r w:rsidR="00790E10" w:rsidRPr="00790E10">
        <w:t xml:space="preserve"> </w:t>
      </w:r>
      <w:r w:rsidR="00790E10" w:rsidRPr="00790E10">
        <w:rPr>
          <w:sz w:val="22"/>
          <w:szCs w:val="22"/>
        </w:rPr>
        <w:t>Описание Услуг и Тарифы</w:t>
      </w:r>
    </w:p>
    <w:p w14:paraId="695C084B" w14:textId="77777777" w:rsidR="00F93A9E" w:rsidRPr="00505598" w:rsidRDefault="00F93A9E">
      <w:pPr>
        <w:pStyle w:val="ConsPlusNormal"/>
        <w:ind w:firstLine="0"/>
        <w:rPr>
          <w:rFonts w:ascii="Times New Roman" w:hAnsi="Times New Roman" w:cs="Times New Roman"/>
          <w:caps/>
          <w:sz w:val="22"/>
          <w:szCs w:val="22"/>
        </w:rPr>
      </w:pPr>
    </w:p>
    <w:p w14:paraId="0AB70A7A" w14:textId="77777777" w:rsidR="00F93A9E" w:rsidRPr="00505598" w:rsidRDefault="00F93A9E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505598">
        <w:rPr>
          <w:rFonts w:ascii="Times New Roman" w:hAnsi="Times New Roman" w:cs="Times New Roman"/>
          <w:b/>
          <w:bCs/>
          <w:caps/>
          <w:sz w:val="22"/>
          <w:szCs w:val="22"/>
        </w:rPr>
        <w:t>9. Адреса, банковские реквизиты, подписи Сторон</w:t>
      </w:r>
    </w:p>
    <w:p w14:paraId="2B19AD02" w14:textId="77777777" w:rsidR="00F93A9E" w:rsidRPr="00505598" w:rsidRDefault="00F93A9E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675"/>
        <w:gridCol w:w="4926"/>
      </w:tblGrid>
      <w:tr w:rsidR="00F93A9E" w:rsidRPr="00505598" w14:paraId="2AC81611" w14:textId="77777777">
        <w:trPr>
          <w:trHeight w:val="5093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EF288" w14:textId="77777777" w:rsidR="00081A7C" w:rsidRDefault="00F93A9E" w:rsidP="000E44C0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505598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Заказчик: </w:t>
            </w:r>
          </w:p>
          <w:p w14:paraId="305760A0" w14:textId="77777777" w:rsidR="00D8679B" w:rsidRPr="005A04DD" w:rsidRDefault="00D8679B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22ACC6" w14:textId="77777777" w:rsidR="00D8679B" w:rsidRPr="005A04DD" w:rsidRDefault="00D8679B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6A44E3F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5A9E08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76D55E6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852CD9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1667EF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E9E1343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155F092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FAD500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CA312D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CD4C76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FB1ECA" w14:textId="77777777" w:rsid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761AC1" w14:textId="03081624" w:rsidR="00B636A9" w:rsidRPr="00B636A9" w:rsidRDefault="00B636A9" w:rsidP="00D8679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  <w:p w14:paraId="48D27F4E" w14:textId="77777777" w:rsidR="00CD6677" w:rsidRPr="00114A3E" w:rsidRDefault="00CD6677" w:rsidP="00114A3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AA3F5" w14:textId="77777777" w:rsidR="00F93A9E" w:rsidRPr="00505598" w:rsidRDefault="00F93A9E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505598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Исполнитель:</w:t>
            </w:r>
          </w:p>
          <w:p w14:paraId="77FA3CAF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5F710CA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24C021C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8F98ECA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8E7B213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BA779D0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2F90484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2F21A1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92A0A0F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D0C2DC" w14:textId="77777777" w:rsidR="00DC1431" w:rsidRDefault="00DC1431" w:rsidP="000C69A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FD02A7E" w14:textId="77777777" w:rsidR="00F93A9E" w:rsidRDefault="00F93A9E" w:rsidP="00DC143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FFB02EF" w14:textId="77777777" w:rsidR="00D8679B" w:rsidRDefault="00D8679B" w:rsidP="00DC143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BAC5886" w14:textId="77777777" w:rsidR="00D8679B" w:rsidRDefault="00D8679B" w:rsidP="00DC143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DCCF462" w14:textId="6AB267A3" w:rsidR="00B636A9" w:rsidRDefault="00B636A9" w:rsidP="00DC143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636A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6041549E" w14:textId="6CE238B7" w:rsidR="00D8679B" w:rsidRPr="00B636A9" w:rsidRDefault="00B636A9" w:rsidP="00B636A9">
            <w:pPr>
              <w:jc w:val="center"/>
            </w:pPr>
            <w:r w:rsidRPr="00B636A9">
              <w:t>ПОДПИСАНО ЭЦП</w:t>
            </w:r>
          </w:p>
        </w:tc>
      </w:tr>
    </w:tbl>
    <w:p w14:paraId="59034212" w14:textId="77777777" w:rsidR="00D8679B" w:rsidRDefault="00D8679B"/>
    <w:p w14:paraId="6D0A99B5" w14:textId="77777777" w:rsidR="00D8679B" w:rsidRDefault="00D8679B">
      <w:pPr>
        <w:suppressAutoHyphens w:val="0"/>
      </w:pPr>
      <w:r>
        <w:br w:type="page"/>
      </w:r>
    </w:p>
    <w:p w14:paraId="4AB7A78B" w14:textId="77777777" w:rsidR="00D8679B" w:rsidRDefault="00D8679B" w:rsidP="00D8679B">
      <w:pPr>
        <w:pageBreakBefore/>
        <w:ind w:firstLine="540"/>
        <w:jc w:val="right"/>
      </w:pPr>
      <w:r>
        <w:rPr>
          <w:sz w:val="22"/>
          <w:szCs w:val="22"/>
        </w:rPr>
        <w:lastRenderedPageBreak/>
        <w:t xml:space="preserve">Приложение № 1 </w:t>
      </w:r>
    </w:p>
    <w:p w14:paraId="02A363D4" w14:textId="474C1055" w:rsidR="00D8679B" w:rsidRDefault="00D8679B" w:rsidP="00D8679B">
      <w:pPr>
        <w:ind w:firstLine="540"/>
        <w:jc w:val="right"/>
      </w:pPr>
      <w:r>
        <w:rPr>
          <w:sz w:val="22"/>
          <w:szCs w:val="22"/>
        </w:rPr>
        <w:t xml:space="preserve">к контракту № </w:t>
      </w:r>
      <w:r w:rsidR="00F807E9" w:rsidRPr="00F807E9">
        <w:rPr>
          <w:sz w:val="22"/>
          <w:szCs w:val="22"/>
        </w:rPr>
        <w:t>ИНТ25</w:t>
      </w:r>
    </w:p>
    <w:p w14:paraId="513977CF" w14:textId="42B7F399" w:rsidR="00D8679B" w:rsidRDefault="006C2A91" w:rsidP="00D8679B">
      <w:pPr>
        <w:ind w:firstLine="540"/>
        <w:jc w:val="right"/>
      </w:pPr>
      <w:r>
        <w:rPr>
          <w:sz w:val="22"/>
          <w:szCs w:val="22"/>
        </w:rPr>
        <w:t>от «____» ______________ 202</w:t>
      </w:r>
      <w:r w:rsidR="002E63CB">
        <w:rPr>
          <w:sz w:val="22"/>
          <w:szCs w:val="22"/>
        </w:rPr>
        <w:t>4</w:t>
      </w:r>
      <w:r w:rsidR="00D8679B">
        <w:rPr>
          <w:sz w:val="22"/>
          <w:szCs w:val="22"/>
        </w:rPr>
        <w:t>г.</w:t>
      </w:r>
    </w:p>
    <w:p w14:paraId="24B61818" w14:textId="77777777" w:rsidR="00D8679B" w:rsidRDefault="00D8679B" w:rsidP="00D8679B">
      <w:pPr>
        <w:ind w:firstLine="540"/>
        <w:jc w:val="right"/>
        <w:rPr>
          <w:sz w:val="22"/>
          <w:szCs w:val="22"/>
        </w:rPr>
      </w:pPr>
    </w:p>
    <w:p w14:paraId="78C71DAB" w14:textId="77777777" w:rsidR="00D8679B" w:rsidRDefault="00D8679B" w:rsidP="00D8679B">
      <w:pPr>
        <w:ind w:firstLine="540"/>
        <w:jc w:val="right"/>
        <w:rPr>
          <w:sz w:val="20"/>
          <w:szCs w:val="20"/>
        </w:rPr>
      </w:pPr>
    </w:p>
    <w:p w14:paraId="09CA17DE" w14:textId="77777777" w:rsidR="00D8679B" w:rsidRDefault="00D8679B" w:rsidP="00D8679B">
      <w:pPr>
        <w:autoSpaceDE w:val="0"/>
        <w:ind w:right="360" w:firstLine="540"/>
        <w:jc w:val="center"/>
        <w:rPr>
          <w:b/>
          <w:bCs/>
          <w:sz w:val="20"/>
          <w:szCs w:val="20"/>
        </w:rPr>
      </w:pPr>
    </w:p>
    <w:p w14:paraId="2902651C" w14:textId="77777777" w:rsidR="00D8679B" w:rsidRDefault="00D8679B" w:rsidP="00D8679B">
      <w:pPr>
        <w:autoSpaceDE w:val="0"/>
        <w:ind w:right="360" w:firstLine="540"/>
        <w:jc w:val="center"/>
      </w:pPr>
      <w:r>
        <w:rPr>
          <w:b/>
          <w:bCs/>
        </w:rPr>
        <w:t>РАСЧЁТ ЦЕНЫ КОНТРАКТА</w:t>
      </w:r>
    </w:p>
    <w:p w14:paraId="5BEDA542" w14:textId="77777777" w:rsidR="00D8679B" w:rsidRDefault="00D8679B" w:rsidP="00D8679B"/>
    <w:tbl>
      <w:tblPr>
        <w:tblW w:w="9564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524"/>
        <w:gridCol w:w="4510"/>
        <w:gridCol w:w="992"/>
        <w:gridCol w:w="850"/>
        <w:gridCol w:w="1418"/>
        <w:gridCol w:w="1270"/>
      </w:tblGrid>
      <w:tr w:rsidR="00D8679B" w14:paraId="3E0B9D7A" w14:textId="77777777" w:rsidTr="00B57CEA">
        <w:trPr>
          <w:trHeight w:val="23"/>
        </w:trPr>
        <w:tc>
          <w:tcPr>
            <w:tcW w:w="524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</w:tcBorders>
            <w:shd w:val="clear" w:color="auto" w:fill="auto"/>
            <w:vAlign w:val="center"/>
          </w:tcPr>
          <w:p w14:paraId="46E9B6C2" w14:textId="77777777" w:rsidR="00D8679B" w:rsidRPr="0093512B" w:rsidRDefault="00D8679B" w:rsidP="009405EE">
            <w:pPr>
              <w:jc w:val="center"/>
            </w:pPr>
            <w:r w:rsidRPr="0093512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51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</w:tcBorders>
            <w:shd w:val="clear" w:color="auto" w:fill="auto"/>
            <w:vAlign w:val="center"/>
          </w:tcPr>
          <w:p w14:paraId="0F150BE4" w14:textId="77777777" w:rsidR="00D8679B" w:rsidRPr="0093512B" w:rsidRDefault="00D8679B" w:rsidP="009405EE">
            <w:pPr>
              <w:jc w:val="center"/>
            </w:pPr>
            <w:r w:rsidRPr="0093512B">
              <w:rPr>
                <w:b/>
                <w:sz w:val="20"/>
                <w:szCs w:val="20"/>
              </w:rPr>
              <w:t>Наименование</w:t>
            </w:r>
          </w:p>
          <w:p w14:paraId="3575F462" w14:textId="77777777" w:rsidR="00D8679B" w:rsidRPr="0093512B" w:rsidRDefault="00D8679B" w:rsidP="009405EE">
            <w:pPr>
              <w:jc w:val="center"/>
            </w:pPr>
            <w:r w:rsidRPr="0093512B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992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</w:tcBorders>
            <w:shd w:val="clear" w:color="auto" w:fill="auto"/>
            <w:vAlign w:val="center"/>
          </w:tcPr>
          <w:p w14:paraId="092D232E" w14:textId="77777777" w:rsidR="00D8679B" w:rsidRDefault="00D8679B" w:rsidP="009405EE">
            <w:pPr>
              <w:jc w:val="center"/>
            </w:pPr>
            <w:r>
              <w:rPr>
                <w:b/>
                <w:sz w:val="20"/>
                <w:szCs w:val="20"/>
              </w:rPr>
              <w:t xml:space="preserve">Ед. </w:t>
            </w:r>
            <w:proofErr w:type="spellStart"/>
            <w:r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</w:tcBorders>
            <w:shd w:val="clear" w:color="auto" w:fill="auto"/>
            <w:vAlign w:val="center"/>
          </w:tcPr>
          <w:p w14:paraId="23AB4B71" w14:textId="77777777" w:rsidR="00D8679B" w:rsidRDefault="00D8679B" w:rsidP="009405EE">
            <w:pPr>
              <w:jc w:val="center"/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</w:tcBorders>
            <w:shd w:val="clear" w:color="auto" w:fill="auto"/>
            <w:vAlign w:val="center"/>
          </w:tcPr>
          <w:p w14:paraId="7D79FC92" w14:textId="77777777" w:rsidR="00D8679B" w:rsidRDefault="00D8679B" w:rsidP="00790E10">
            <w:pPr>
              <w:jc w:val="center"/>
            </w:pPr>
            <w:r>
              <w:rPr>
                <w:b/>
                <w:sz w:val="20"/>
                <w:szCs w:val="20"/>
              </w:rPr>
              <w:t xml:space="preserve">Цена за </w:t>
            </w:r>
            <w:r w:rsidR="00790E10">
              <w:rPr>
                <w:b/>
                <w:sz w:val="20"/>
                <w:szCs w:val="20"/>
              </w:rPr>
              <w:t>месяц</w:t>
            </w:r>
            <w:r>
              <w:rPr>
                <w:b/>
                <w:sz w:val="20"/>
                <w:szCs w:val="20"/>
              </w:rPr>
              <w:t xml:space="preserve"> в руб., без НДС</w:t>
            </w:r>
          </w:p>
        </w:tc>
        <w:tc>
          <w:tcPr>
            <w:tcW w:w="127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</w:tcBorders>
            <w:shd w:val="clear" w:color="auto" w:fill="auto"/>
            <w:vAlign w:val="center"/>
          </w:tcPr>
          <w:p w14:paraId="4BDB7B07" w14:textId="77777777" w:rsidR="00D8679B" w:rsidRDefault="00D8679B" w:rsidP="009405EE">
            <w:pPr>
              <w:jc w:val="center"/>
            </w:pPr>
            <w:r>
              <w:rPr>
                <w:b/>
                <w:sz w:val="20"/>
                <w:szCs w:val="20"/>
              </w:rPr>
              <w:t>Сумма в руб., без НДС</w:t>
            </w:r>
          </w:p>
        </w:tc>
      </w:tr>
      <w:tr w:rsidR="00B57CEA" w14:paraId="1199A025" w14:textId="77777777" w:rsidTr="00B57CEA">
        <w:trPr>
          <w:trHeight w:val="23"/>
        </w:trPr>
        <w:tc>
          <w:tcPr>
            <w:tcW w:w="524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EA5144E" w14:textId="77777777" w:rsidR="00B57CEA" w:rsidRPr="00AF35C9" w:rsidRDefault="00B57CEA" w:rsidP="00B57CE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AF35C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10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7E08DD02" w14:textId="1E4961AA" w:rsidR="00B57CEA" w:rsidRPr="00B57CEA" w:rsidRDefault="00B57CEA" w:rsidP="00B57CEA">
            <w:pPr>
              <w:suppressAutoHyphens w:val="0"/>
              <w:rPr>
                <w:sz w:val="24"/>
                <w:szCs w:val="24"/>
              </w:rPr>
            </w:pPr>
            <w:r w:rsidRPr="00B57CEA">
              <w:rPr>
                <w:sz w:val="24"/>
                <w:szCs w:val="24"/>
              </w:rPr>
              <w:t xml:space="preserve">Оказание услуги по </w:t>
            </w:r>
            <w:r w:rsidR="000E4961" w:rsidRPr="00B57CEA">
              <w:rPr>
                <w:sz w:val="24"/>
                <w:szCs w:val="24"/>
              </w:rPr>
              <w:t xml:space="preserve">услуги </w:t>
            </w:r>
            <w:r w:rsidR="000E4961">
              <w:rPr>
                <w:sz w:val="24"/>
                <w:szCs w:val="24"/>
              </w:rPr>
              <w:t>по предоставлению интернета</w:t>
            </w:r>
            <w:r w:rsidR="000E4961" w:rsidRPr="00B57CEA">
              <w:rPr>
                <w:sz w:val="24"/>
                <w:szCs w:val="24"/>
              </w:rPr>
              <w:t xml:space="preserve"> </w:t>
            </w:r>
            <w:r w:rsidR="00CF146D">
              <w:rPr>
                <w:sz w:val="24"/>
                <w:szCs w:val="24"/>
              </w:rPr>
              <w:t xml:space="preserve"> в 2025</w:t>
            </w:r>
          </w:p>
        </w:tc>
        <w:tc>
          <w:tcPr>
            <w:tcW w:w="99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35138C6A" w14:textId="77777777" w:rsidR="00B57CEA" w:rsidRPr="00B57CEA" w:rsidRDefault="00790E10" w:rsidP="00B57C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850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9FE8D8F" w14:textId="77777777" w:rsidR="00B57CEA" w:rsidRPr="00B57CEA" w:rsidRDefault="00790E10" w:rsidP="00B57C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72A0" w14:textId="3B708D88" w:rsidR="00B57CEA" w:rsidRPr="00B57CEA" w:rsidRDefault="00B57CEA" w:rsidP="00B57CEA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4F7F" w14:textId="799DF297" w:rsidR="00B57CEA" w:rsidRPr="00B57CEA" w:rsidRDefault="00B57CEA" w:rsidP="00B57CEA">
            <w:pPr>
              <w:jc w:val="center"/>
              <w:rPr>
                <w:sz w:val="24"/>
                <w:szCs w:val="24"/>
              </w:rPr>
            </w:pPr>
          </w:p>
        </w:tc>
      </w:tr>
      <w:tr w:rsidR="00B57CEA" w14:paraId="67A23174" w14:textId="77777777" w:rsidTr="00B57CEA">
        <w:trPr>
          <w:trHeight w:val="23"/>
        </w:trPr>
        <w:tc>
          <w:tcPr>
            <w:tcW w:w="524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DA15939" w14:textId="77777777" w:rsidR="00B57CEA" w:rsidRPr="00AF35C9" w:rsidRDefault="00B57CEA" w:rsidP="00B57CEA">
            <w:pPr>
              <w:jc w:val="center"/>
              <w:rPr>
                <w:color w:val="000000"/>
                <w:sz w:val="22"/>
                <w:szCs w:val="22"/>
              </w:rPr>
            </w:pPr>
            <w:r w:rsidRPr="00AF35C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10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1E8B8DF" w14:textId="191FF245" w:rsidR="00B57CEA" w:rsidRPr="00B57CEA" w:rsidRDefault="00B57CEA" w:rsidP="00790E10">
            <w:pPr>
              <w:rPr>
                <w:sz w:val="24"/>
                <w:szCs w:val="24"/>
              </w:rPr>
            </w:pPr>
            <w:r w:rsidRPr="00B57CEA">
              <w:rPr>
                <w:sz w:val="24"/>
                <w:szCs w:val="24"/>
              </w:rPr>
              <w:t xml:space="preserve">Оказание услуги </w:t>
            </w:r>
            <w:r w:rsidR="00790E10">
              <w:rPr>
                <w:sz w:val="24"/>
                <w:szCs w:val="24"/>
              </w:rPr>
              <w:t>по предоставлению интернета</w:t>
            </w:r>
            <w:r w:rsidRPr="00B57CEA">
              <w:rPr>
                <w:sz w:val="24"/>
                <w:szCs w:val="24"/>
              </w:rPr>
              <w:t xml:space="preserve"> </w:t>
            </w:r>
            <w:r w:rsidR="00CF146D">
              <w:rPr>
                <w:sz w:val="24"/>
                <w:szCs w:val="24"/>
              </w:rPr>
              <w:t>в 2026</w:t>
            </w:r>
          </w:p>
        </w:tc>
        <w:tc>
          <w:tcPr>
            <w:tcW w:w="99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180922B3" w14:textId="77777777" w:rsidR="00B57CEA" w:rsidRPr="00B57CEA" w:rsidRDefault="00790E10" w:rsidP="00B57C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850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3184DEC8" w14:textId="77777777" w:rsidR="00B57CEA" w:rsidRPr="00B57CEA" w:rsidRDefault="00790E10" w:rsidP="00B57C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6982" w14:textId="5A20750B" w:rsidR="00B57CEA" w:rsidRPr="00B57CEA" w:rsidRDefault="00B57CEA" w:rsidP="00B57CEA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8BAC" w14:textId="67F26BDA" w:rsidR="00B57CEA" w:rsidRPr="00B57CEA" w:rsidRDefault="00B57CEA" w:rsidP="00B57CEA">
            <w:pPr>
              <w:jc w:val="center"/>
              <w:rPr>
                <w:sz w:val="24"/>
                <w:szCs w:val="24"/>
              </w:rPr>
            </w:pPr>
          </w:p>
        </w:tc>
      </w:tr>
      <w:tr w:rsidR="00D8679B" w14:paraId="46A3EB2E" w14:textId="77777777" w:rsidTr="009405EE">
        <w:trPr>
          <w:trHeight w:val="23"/>
        </w:trPr>
        <w:tc>
          <w:tcPr>
            <w:tcW w:w="8294" w:type="dxa"/>
            <w:gridSpan w:val="5"/>
            <w:tcBorders>
              <w:top w:val="single" w:sz="4" w:space="0" w:color="0F243E"/>
              <w:left w:val="single" w:sz="4" w:space="0" w:color="0F243E"/>
              <w:bottom w:val="single" w:sz="4" w:space="0" w:color="0F243E"/>
            </w:tcBorders>
            <w:shd w:val="clear" w:color="auto" w:fill="auto"/>
          </w:tcPr>
          <w:p w14:paraId="5450259A" w14:textId="77777777" w:rsidR="00D8679B" w:rsidRPr="00B57CEA" w:rsidRDefault="00D8679B" w:rsidP="009405EE">
            <w:pPr>
              <w:jc w:val="right"/>
              <w:rPr>
                <w:b/>
                <w:sz w:val="22"/>
                <w:szCs w:val="22"/>
              </w:rPr>
            </w:pPr>
            <w:r w:rsidRPr="00B57CEA">
              <w:rPr>
                <w:b/>
                <w:bCs/>
                <w:kern w:val="2"/>
                <w:sz w:val="22"/>
                <w:szCs w:val="22"/>
              </w:rPr>
              <w:t>ИТОГО, без НДС:</w:t>
            </w:r>
          </w:p>
        </w:tc>
        <w:tc>
          <w:tcPr>
            <w:tcW w:w="127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</w:tcBorders>
            <w:shd w:val="clear" w:color="auto" w:fill="auto"/>
            <w:vAlign w:val="center"/>
          </w:tcPr>
          <w:p w14:paraId="21BF6575" w14:textId="2A370196" w:rsidR="00D8679B" w:rsidRPr="00B57CEA" w:rsidRDefault="00D8679B" w:rsidP="009405EE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19822DF6" w14:textId="77777777" w:rsidR="00D8679B" w:rsidRDefault="00D8679B" w:rsidP="00D8679B">
      <w:pPr>
        <w:tabs>
          <w:tab w:val="left" w:pos="7020"/>
        </w:tabs>
        <w:autoSpaceDE w:val="0"/>
        <w:ind w:firstLine="540"/>
        <w:jc w:val="both"/>
        <w:rPr>
          <w:b/>
          <w:bCs/>
        </w:rPr>
      </w:pPr>
      <w:r>
        <w:rPr>
          <w:b/>
          <w:bCs/>
        </w:rPr>
        <w:t xml:space="preserve">Итого: </w:t>
      </w:r>
    </w:p>
    <w:p w14:paraId="3229FF93" w14:textId="77777777" w:rsidR="00D8679B" w:rsidRDefault="00D8679B" w:rsidP="00D8679B">
      <w:pPr>
        <w:rPr>
          <w:b/>
          <w:bCs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0"/>
        <w:gridCol w:w="4800"/>
      </w:tblGrid>
      <w:tr w:rsidR="00D8679B" w14:paraId="06BC2F79" w14:textId="77777777" w:rsidTr="009405EE">
        <w:trPr>
          <w:cantSplit/>
          <w:trHeight w:val="1553"/>
        </w:trPr>
        <w:tc>
          <w:tcPr>
            <w:tcW w:w="4630" w:type="dxa"/>
            <w:shd w:val="clear" w:color="auto" w:fill="auto"/>
          </w:tcPr>
          <w:p w14:paraId="103E6FA4" w14:textId="77777777" w:rsidR="00D8679B" w:rsidRDefault="00D8679B" w:rsidP="009405EE">
            <w:r>
              <w:rPr>
                <w:b/>
                <w:sz w:val="22"/>
                <w:szCs w:val="22"/>
              </w:rPr>
              <w:t xml:space="preserve">ЗАКАЗЧИК </w:t>
            </w:r>
          </w:p>
          <w:p w14:paraId="628BDCD7" w14:textId="1B44A220" w:rsidR="00D8679B" w:rsidRDefault="00D8679B" w:rsidP="009405EE"/>
        </w:tc>
        <w:tc>
          <w:tcPr>
            <w:tcW w:w="4800" w:type="dxa"/>
            <w:shd w:val="clear" w:color="auto" w:fill="auto"/>
          </w:tcPr>
          <w:p w14:paraId="2AA40B22" w14:textId="77777777" w:rsidR="00D8679B" w:rsidRDefault="00D8679B" w:rsidP="009405EE">
            <w:r>
              <w:rPr>
                <w:b/>
                <w:sz w:val="22"/>
              </w:rPr>
              <w:t>ПОСТАВЩИК</w:t>
            </w:r>
            <w:r>
              <w:rPr>
                <w:sz w:val="20"/>
              </w:rPr>
              <w:t xml:space="preserve"> </w:t>
            </w:r>
          </w:p>
          <w:p w14:paraId="6139F015" w14:textId="330C55CE" w:rsidR="00D8679B" w:rsidRDefault="00D8679B" w:rsidP="00B57CEA"/>
        </w:tc>
      </w:tr>
    </w:tbl>
    <w:p w14:paraId="7C75E043" w14:textId="77777777" w:rsidR="00D8679B" w:rsidRDefault="00D8679B" w:rsidP="00D8679B"/>
    <w:p w14:paraId="51296A18" w14:textId="77777777" w:rsidR="00D8679B" w:rsidRDefault="00D8679B" w:rsidP="00D8679B">
      <w:pPr>
        <w:suppressAutoHyphens w:val="0"/>
      </w:pPr>
      <w:r>
        <w:br w:type="page"/>
      </w:r>
    </w:p>
    <w:p w14:paraId="3CD7E905" w14:textId="77777777" w:rsidR="00D8679B" w:rsidRDefault="00D8679B" w:rsidP="00D8679B">
      <w:pPr>
        <w:pageBreakBefore/>
        <w:ind w:firstLine="540"/>
        <w:jc w:val="right"/>
      </w:pPr>
      <w:r>
        <w:rPr>
          <w:sz w:val="22"/>
          <w:szCs w:val="22"/>
        </w:rPr>
        <w:lastRenderedPageBreak/>
        <w:t xml:space="preserve">Приложение № 2 </w:t>
      </w:r>
    </w:p>
    <w:p w14:paraId="764670FC" w14:textId="5E9F5A9B" w:rsidR="00D8679B" w:rsidRDefault="00D8679B" w:rsidP="00D8679B">
      <w:pPr>
        <w:ind w:firstLine="540"/>
        <w:jc w:val="right"/>
      </w:pPr>
      <w:r>
        <w:rPr>
          <w:sz w:val="22"/>
          <w:szCs w:val="22"/>
        </w:rPr>
        <w:t xml:space="preserve">к контракту № </w:t>
      </w:r>
      <w:r w:rsidR="00F807E9" w:rsidRPr="00F807E9">
        <w:rPr>
          <w:sz w:val="22"/>
          <w:szCs w:val="22"/>
        </w:rPr>
        <w:t>ИНТ25</w:t>
      </w:r>
      <w:r w:rsidR="00F807E9">
        <w:rPr>
          <w:sz w:val="22"/>
          <w:szCs w:val="22"/>
        </w:rPr>
        <w:t xml:space="preserve"> </w:t>
      </w:r>
      <w:r w:rsidR="006C2A91">
        <w:rPr>
          <w:sz w:val="22"/>
          <w:szCs w:val="22"/>
        </w:rPr>
        <w:t>от «____» ______________ 202</w:t>
      </w:r>
      <w:r w:rsidR="002E63CB">
        <w:rPr>
          <w:sz w:val="22"/>
          <w:szCs w:val="22"/>
        </w:rPr>
        <w:t>4</w:t>
      </w:r>
      <w:r>
        <w:rPr>
          <w:sz w:val="22"/>
          <w:szCs w:val="22"/>
        </w:rPr>
        <w:t xml:space="preserve"> г.</w:t>
      </w:r>
    </w:p>
    <w:p w14:paraId="01D5ED8F" w14:textId="77777777" w:rsidR="000E4961" w:rsidRDefault="000E4961" w:rsidP="000E4961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jc w:val="both"/>
        <w:rPr>
          <w:b/>
          <w:bCs/>
        </w:rPr>
      </w:pPr>
    </w:p>
    <w:p w14:paraId="07073509" w14:textId="77777777" w:rsidR="000E4961" w:rsidRDefault="000E4961" w:rsidP="000E4961">
      <w:pPr>
        <w:jc w:val="both"/>
      </w:pPr>
    </w:p>
    <w:p w14:paraId="3A8A4295" w14:textId="77777777" w:rsidR="000E4961" w:rsidRDefault="000E4961" w:rsidP="000E4961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jc w:val="both"/>
      </w:pPr>
      <w:r>
        <w:rPr>
          <w:b/>
          <w:bCs/>
          <w:color w:val="000000"/>
        </w:rPr>
        <w:t>2. Технические нормы</w:t>
      </w:r>
    </w:p>
    <w:p w14:paraId="65293452" w14:textId="77777777" w:rsidR="000E4961" w:rsidRDefault="000E4961" w:rsidP="000E4961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spacing w:after="28"/>
      </w:pPr>
    </w:p>
    <w:tbl>
      <w:tblPr>
        <w:tblW w:w="7613" w:type="dxa"/>
        <w:tblInd w:w="-25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4922"/>
        <w:gridCol w:w="2691"/>
      </w:tblGrid>
      <w:tr w:rsidR="000E4961" w14:paraId="2F088351" w14:textId="77777777" w:rsidTr="006A2F68">
        <w:trPr>
          <w:trHeight w:val="255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  <w:vAlign w:val="bottom"/>
          </w:tcPr>
          <w:p w14:paraId="78C91569" w14:textId="77777777" w:rsidR="000E4961" w:rsidRDefault="000E4961" w:rsidP="006A2F68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b/>
                <w:sz w:val="20"/>
                <w:szCs w:val="20"/>
                <w:lang w:eastAsia="hi-IN" w:bidi="hi-IN"/>
              </w:rPr>
              <w:t>Наименование показателя</w:t>
            </w:r>
          </w:p>
        </w:tc>
        <w:tc>
          <w:tcPr>
            <w:tcW w:w="2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14:paraId="5547655D" w14:textId="77777777" w:rsidR="000E4961" w:rsidRDefault="000E4961" w:rsidP="006A2F68">
            <w:pPr>
              <w:spacing w:before="45" w:after="45"/>
              <w:jc w:val="center"/>
            </w:pPr>
          </w:p>
        </w:tc>
      </w:tr>
      <w:tr w:rsidR="000E4961" w14:paraId="7198F851" w14:textId="77777777" w:rsidTr="006A2F68">
        <w:trPr>
          <w:trHeight w:val="425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  <w:vAlign w:val="bottom"/>
          </w:tcPr>
          <w:p w14:paraId="74A28ECB" w14:textId="77777777" w:rsidR="000E4961" w:rsidRDefault="000E4961" w:rsidP="006A2F68">
            <w:pPr>
              <w:spacing w:before="45" w:after="45"/>
              <w:jc w:val="both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 xml:space="preserve">Время доставки IP-пакета (64 байт), </w:t>
            </w:r>
            <w:proofErr w:type="spellStart"/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мс</w:t>
            </w:r>
            <w:proofErr w:type="spellEnd"/>
          </w:p>
        </w:tc>
        <w:tc>
          <w:tcPr>
            <w:tcW w:w="2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14:paraId="1B4CEFD1" w14:textId="77777777" w:rsidR="000E4961" w:rsidRDefault="000E4961" w:rsidP="006A2F68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не более 100</w:t>
            </w:r>
          </w:p>
        </w:tc>
      </w:tr>
      <w:tr w:rsidR="000E4961" w14:paraId="251C63FE" w14:textId="77777777" w:rsidTr="006A2F68">
        <w:trPr>
          <w:trHeight w:val="340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  <w:vAlign w:val="bottom"/>
          </w:tcPr>
          <w:p w14:paraId="147B4200" w14:textId="77777777" w:rsidR="000E4961" w:rsidRDefault="000E4961" w:rsidP="006A2F68">
            <w:pPr>
              <w:spacing w:before="45" w:after="45"/>
              <w:jc w:val="both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 xml:space="preserve">Изменение времени доставки IP-пакета, </w:t>
            </w:r>
            <w:proofErr w:type="spellStart"/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мс</w:t>
            </w:r>
            <w:proofErr w:type="spellEnd"/>
          </w:p>
        </w:tc>
        <w:tc>
          <w:tcPr>
            <w:tcW w:w="2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14:paraId="579FB62B" w14:textId="77777777" w:rsidR="000E4961" w:rsidRDefault="000E4961" w:rsidP="006A2F68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не более 50</w:t>
            </w:r>
          </w:p>
        </w:tc>
      </w:tr>
      <w:tr w:rsidR="000E4961" w14:paraId="459E9C1A" w14:textId="77777777" w:rsidTr="006A2F68">
        <w:trPr>
          <w:trHeight w:val="340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  <w:vAlign w:val="bottom"/>
          </w:tcPr>
          <w:p w14:paraId="4D34CEFB" w14:textId="77777777" w:rsidR="000E4961" w:rsidRDefault="000E4961" w:rsidP="006A2F68">
            <w:pPr>
              <w:spacing w:before="45" w:after="45"/>
              <w:jc w:val="both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Процент потерь</w:t>
            </w:r>
          </w:p>
        </w:tc>
        <w:tc>
          <w:tcPr>
            <w:tcW w:w="2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14:paraId="7DF54680" w14:textId="77777777" w:rsidR="000E4961" w:rsidRDefault="000E4961" w:rsidP="006A2F68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не более 10</w:t>
            </w:r>
            <w:r>
              <w:rPr>
                <w:rFonts w:eastAsia="DejaVu Sans"/>
                <w:sz w:val="20"/>
                <w:szCs w:val="20"/>
                <w:rtl/>
                <w:lang w:eastAsia="hi-IN" w:bidi="he-IL"/>
              </w:rPr>
              <w:t>־</w:t>
            </w:r>
            <w:r>
              <w:rPr>
                <w:rFonts w:eastAsia="DejaVu Sans"/>
                <w:sz w:val="20"/>
                <w:szCs w:val="20"/>
                <w:lang w:eastAsia="hi-IN" w:bidi="hi-IN"/>
              </w:rPr>
              <w:t>³</w:t>
            </w:r>
          </w:p>
        </w:tc>
      </w:tr>
    </w:tbl>
    <w:p w14:paraId="70D7782B" w14:textId="77777777" w:rsidR="00D8679B" w:rsidRDefault="00D8679B" w:rsidP="00D8679B"/>
    <w:tbl>
      <w:tblPr>
        <w:tblW w:w="943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0"/>
        <w:gridCol w:w="4800"/>
      </w:tblGrid>
      <w:tr w:rsidR="00D8679B" w14:paraId="217FA902" w14:textId="77777777" w:rsidTr="009405EE">
        <w:trPr>
          <w:cantSplit/>
          <w:trHeight w:val="1553"/>
          <w:jc w:val="center"/>
        </w:trPr>
        <w:tc>
          <w:tcPr>
            <w:tcW w:w="4630" w:type="dxa"/>
            <w:shd w:val="clear" w:color="auto" w:fill="auto"/>
          </w:tcPr>
          <w:p w14:paraId="152A0AF3" w14:textId="77777777" w:rsidR="000E4961" w:rsidRDefault="000E4961" w:rsidP="009405EE">
            <w:pPr>
              <w:rPr>
                <w:b/>
                <w:sz w:val="22"/>
                <w:szCs w:val="22"/>
              </w:rPr>
            </w:pPr>
          </w:p>
          <w:p w14:paraId="08F2D38A" w14:textId="77777777" w:rsidR="00D8679B" w:rsidRDefault="00D8679B" w:rsidP="009405EE">
            <w:r>
              <w:rPr>
                <w:b/>
                <w:sz w:val="22"/>
                <w:szCs w:val="22"/>
              </w:rPr>
              <w:t xml:space="preserve">ЗАКАЗЧИК </w:t>
            </w:r>
          </w:p>
          <w:p w14:paraId="60279BAD" w14:textId="7B4491CE" w:rsidR="00D8679B" w:rsidRDefault="00D8679B" w:rsidP="00B57CEA">
            <w:pPr>
              <w:jc w:val="both"/>
            </w:pPr>
          </w:p>
        </w:tc>
        <w:tc>
          <w:tcPr>
            <w:tcW w:w="4800" w:type="dxa"/>
            <w:shd w:val="clear" w:color="auto" w:fill="auto"/>
          </w:tcPr>
          <w:p w14:paraId="6A8C35FA" w14:textId="77777777" w:rsidR="00D8679B" w:rsidRDefault="00D8679B" w:rsidP="009405EE">
            <w:r>
              <w:rPr>
                <w:b/>
                <w:sz w:val="22"/>
              </w:rPr>
              <w:t>ПОСТАВЩИК</w:t>
            </w:r>
            <w:r>
              <w:rPr>
                <w:sz w:val="20"/>
              </w:rPr>
              <w:t xml:space="preserve"> </w:t>
            </w:r>
          </w:p>
          <w:p w14:paraId="32C3ED9F" w14:textId="109A811A" w:rsidR="00D8679B" w:rsidRDefault="00D8679B" w:rsidP="00B57CEA">
            <w:pPr>
              <w:jc w:val="both"/>
            </w:pPr>
          </w:p>
        </w:tc>
      </w:tr>
    </w:tbl>
    <w:p w14:paraId="398366B4" w14:textId="77777777" w:rsidR="00F93A9E" w:rsidRDefault="00F93A9E"/>
    <w:sectPr w:rsidR="00F93A9E" w:rsidSect="00D8679B">
      <w:pgSz w:w="11906" w:h="16838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7FD8FF2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562"/>
        </w:tabs>
        <w:ind w:left="562" w:hanging="4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C7761B2"/>
    <w:multiLevelType w:val="multilevel"/>
    <w:tmpl w:val="503C9B5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3AA12DB"/>
    <w:multiLevelType w:val="hybridMultilevel"/>
    <w:tmpl w:val="2BD04A1C"/>
    <w:lvl w:ilvl="0" w:tplc="906E373E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1E33EA6"/>
    <w:multiLevelType w:val="hybridMultilevel"/>
    <w:tmpl w:val="7CDA17AE"/>
    <w:lvl w:ilvl="0" w:tplc="8BC8FC6C">
      <w:start w:val="1"/>
      <w:numFmt w:val="decimal"/>
      <w:lvlText w:val="7.%1."/>
      <w:lvlJc w:val="left"/>
      <w:pPr>
        <w:ind w:left="1440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12E5CEE"/>
    <w:multiLevelType w:val="multilevel"/>
    <w:tmpl w:val="BD946D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65721C54"/>
    <w:multiLevelType w:val="multilevel"/>
    <w:tmpl w:val="ECFC3C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7"/>
  </w:num>
  <w:num w:numId="10">
    <w:abstractNumId w:val="8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A1E"/>
    <w:rsid w:val="0001084E"/>
    <w:rsid w:val="000202F8"/>
    <w:rsid w:val="00033F90"/>
    <w:rsid w:val="00040052"/>
    <w:rsid w:val="000666CE"/>
    <w:rsid w:val="00072F52"/>
    <w:rsid w:val="00081A7C"/>
    <w:rsid w:val="00090812"/>
    <w:rsid w:val="000B0CDD"/>
    <w:rsid w:val="000C181C"/>
    <w:rsid w:val="000C69A1"/>
    <w:rsid w:val="000E0590"/>
    <w:rsid w:val="000E3008"/>
    <w:rsid w:val="000E44C0"/>
    <w:rsid w:val="000E4961"/>
    <w:rsid w:val="000F261F"/>
    <w:rsid w:val="00102B7D"/>
    <w:rsid w:val="00114A3E"/>
    <w:rsid w:val="00142494"/>
    <w:rsid w:val="001801E7"/>
    <w:rsid w:val="00183C2D"/>
    <w:rsid w:val="00185C20"/>
    <w:rsid w:val="00191A68"/>
    <w:rsid w:val="00194C0C"/>
    <w:rsid w:val="00194F56"/>
    <w:rsid w:val="001E4DC2"/>
    <w:rsid w:val="001E53D8"/>
    <w:rsid w:val="002003B3"/>
    <w:rsid w:val="00223E28"/>
    <w:rsid w:val="00273331"/>
    <w:rsid w:val="00276BD3"/>
    <w:rsid w:val="002875DE"/>
    <w:rsid w:val="002909FF"/>
    <w:rsid w:val="002C2997"/>
    <w:rsid w:val="002D0A05"/>
    <w:rsid w:val="002D3461"/>
    <w:rsid w:val="002E63CB"/>
    <w:rsid w:val="002F144B"/>
    <w:rsid w:val="003336BA"/>
    <w:rsid w:val="00341682"/>
    <w:rsid w:val="00345C07"/>
    <w:rsid w:val="00353753"/>
    <w:rsid w:val="00364BFB"/>
    <w:rsid w:val="00371472"/>
    <w:rsid w:val="00390713"/>
    <w:rsid w:val="0039207C"/>
    <w:rsid w:val="003B5445"/>
    <w:rsid w:val="003C650F"/>
    <w:rsid w:val="003C66A7"/>
    <w:rsid w:val="003C76DE"/>
    <w:rsid w:val="003D2681"/>
    <w:rsid w:val="003D4E75"/>
    <w:rsid w:val="004025E9"/>
    <w:rsid w:val="00423977"/>
    <w:rsid w:val="00452096"/>
    <w:rsid w:val="004542C6"/>
    <w:rsid w:val="00456A7E"/>
    <w:rsid w:val="004703A5"/>
    <w:rsid w:val="004A4DBC"/>
    <w:rsid w:val="004A6E4D"/>
    <w:rsid w:val="004B4435"/>
    <w:rsid w:val="004C3778"/>
    <w:rsid w:val="004D1164"/>
    <w:rsid w:val="00502CA6"/>
    <w:rsid w:val="00505598"/>
    <w:rsid w:val="00505BD2"/>
    <w:rsid w:val="00511C4A"/>
    <w:rsid w:val="005548BF"/>
    <w:rsid w:val="00557793"/>
    <w:rsid w:val="005608E1"/>
    <w:rsid w:val="00572866"/>
    <w:rsid w:val="005777B3"/>
    <w:rsid w:val="00587365"/>
    <w:rsid w:val="005A04DD"/>
    <w:rsid w:val="005A18C3"/>
    <w:rsid w:val="005B67C7"/>
    <w:rsid w:val="005B7BE4"/>
    <w:rsid w:val="005C3F9B"/>
    <w:rsid w:val="005D5BE6"/>
    <w:rsid w:val="005D6A1E"/>
    <w:rsid w:val="005F4E4E"/>
    <w:rsid w:val="005F4F7B"/>
    <w:rsid w:val="0060086A"/>
    <w:rsid w:val="00617AA8"/>
    <w:rsid w:val="006310C6"/>
    <w:rsid w:val="006412E9"/>
    <w:rsid w:val="00651E53"/>
    <w:rsid w:val="006845B8"/>
    <w:rsid w:val="006912DD"/>
    <w:rsid w:val="006C2A91"/>
    <w:rsid w:val="006D190D"/>
    <w:rsid w:val="006D4EC8"/>
    <w:rsid w:val="006D5C80"/>
    <w:rsid w:val="006D68D0"/>
    <w:rsid w:val="006E3F06"/>
    <w:rsid w:val="006F39DD"/>
    <w:rsid w:val="006F6699"/>
    <w:rsid w:val="007102D8"/>
    <w:rsid w:val="00715C98"/>
    <w:rsid w:val="007162A9"/>
    <w:rsid w:val="0073719D"/>
    <w:rsid w:val="007461E8"/>
    <w:rsid w:val="0077741F"/>
    <w:rsid w:val="00780016"/>
    <w:rsid w:val="0078134D"/>
    <w:rsid w:val="00782643"/>
    <w:rsid w:val="00790E10"/>
    <w:rsid w:val="007A039F"/>
    <w:rsid w:val="007B5ED2"/>
    <w:rsid w:val="007C13D3"/>
    <w:rsid w:val="007C7EAD"/>
    <w:rsid w:val="007D3BA4"/>
    <w:rsid w:val="007F25BA"/>
    <w:rsid w:val="007F3C23"/>
    <w:rsid w:val="00812C60"/>
    <w:rsid w:val="008215A5"/>
    <w:rsid w:val="00825770"/>
    <w:rsid w:val="00837863"/>
    <w:rsid w:val="00843925"/>
    <w:rsid w:val="00845B91"/>
    <w:rsid w:val="008559C9"/>
    <w:rsid w:val="0085656C"/>
    <w:rsid w:val="00883773"/>
    <w:rsid w:val="0088437C"/>
    <w:rsid w:val="00886A94"/>
    <w:rsid w:val="008965D5"/>
    <w:rsid w:val="008A66AC"/>
    <w:rsid w:val="008B06E0"/>
    <w:rsid w:val="008C3DB8"/>
    <w:rsid w:val="008D049E"/>
    <w:rsid w:val="008D4D57"/>
    <w:rsid w:val="00905FB0"/>
    <w:rsid w:val="009141CD"/>
    <w:rsid w:val="009649D7"/>
    <w:rsid w:val="00974989"/>
    <w:rsid w:val="009760A3"/>
    <w:rsid w:val="009838E8"/>
    <w:rsid w:val="00992822"/>
    <w:rsid w:val="009A4AFD"/>
    <w:rsid w:val="009B0A28"/>
    <w:rsid w:val="009B1005"/>
    <w:rsid w:val="009B324C"/>
    <w:rsid w:val="009B3B8C"/>
    <w:rsid w:val="009B59EB"/>
    <w:rsid w:val="009C34E9"/>
    <w:rsid w:val="009D32A4"/>
    <w:rsid w:val="009D5A3A"/>
    <w:rsid w:val="009D677B"/>
    <w:rsid w:val="00A241D3"/>
    <w:rsid w:val="00A353A9"/>
    <w:rsid w:val="00A3756B"/>
    <w:rsid w:val="00A53A3D"/>
    <w:rsid w:val="00A54AB5"/>
    <w:rsid w:val="00A65978"/>
    <w:rsid w:val="00A875BB"/>
    <w:rsid w:val="00AB5854"/>
    <w:rsid w:val="00AE0368"/>
    <w:rsid w:val="00B1339E"/>
    <w:rsid w:val="00B248AE"/>
    <w:rsid w:val="00B3684E"/>
    <w:rsid w:val="00B57CEA"/>
    <w:rsid w:val="00B636A9"/>
    <w:rsid w:val="00B96076"/>
    <w:rsid w:val="00BA060F"/>
    <w:rsid w:val="00BB3AF8"/>
    <w:rsid w:val="00BC43B9"/>
    <w:rsid w:val="00BF53BE"/>
    <w:rsid w:val="00C0314E"/>
    <w:rsid w:val="00C076FB"/>
    <w:rsid w:val="00C2723C"/>
    <w:rsid w:val="00C445C7"/>
    <w:rsid w:val="00C53599"/>
    <w:rsid w:val="00CD6677"/>
    <w:rsid w:val="00CD7FA6"/>
    <w:rsid w:val="00CF1158"/>
    <w:rsid w:val="00CF146D"/>
    <w:rsid w:val="00D112EC"/>
    <w:rsid w:val="00D1496D"/>
    <w:rsid w:val="00D164E8"/>
    <w:rsid w:val="00D21E0D"/>
    <w:rsid w:val="00D259EF"/>
    <w:rsid w:val="00D25E7D"/>
    <w:rsid w:val="00D464AF"/>
    <w:rsid w:val="00D5390C"/>
    <w:rsid w:val="00D60D43"/>
    <w:rsid w:val="00D75213"/>
    <w:rsid w:val="00D753D5"/>
    <w:rsid w:val="00D8679B"/>
    <w:rsid w:val="00DC1431"/>
    <w:rsid w:val="00DC18FC"/>
    <w:rsid w:val="00DD62FD"/>
    <w:rsid w:val="00DE53BA"/>
    <w:rsid w:val="00DF2C1E"/>
    <w:rsid w:val="00E002B3"/>
    <w:rsid w:val="00E1258E"/>
    <w:rsid w:val="00E14E02"/>
    <w:rsid w:val="00E206A0"/>
    <w:rsid w:val="00E238F0"/>
    <w:rsid w:val="00E41172"/>
    <w:rsid w:val="00E641B1"/>
    <w:rsid w:val="00E7376F"/>
    <w:rsid w:val="00EB0D8A"/>
    <w:rsid w:val="00EC7B52"/>
    <w:rsid w:val="00ED5A8E"/>
    <w:rsid w:val="00EE1D82"/>
    <w:rsid w:val="00F34848"/>
    <w:rsid w:val="00F50A77"/>
    <w:rsid w:val="00F6011A"/>
    <w:rsid w:val="00F669E9"/>
    <w:rsid w:val="00F75773"/>
    <w:rsid w:val="00F807E9"/>
    <w:rsid w:val="00F83425"/>
    <w:rsid w:val="00F91D68"/>
    <w:rsid w:val="00F93A9E"/>
    <w:rsid w:val="00FA11B8"/>
    <w:rsid w:val="00FA58C0"/>
    <w:rsid w:val="00FB6239"/>
    <w:rsid w:val="00FE27C2"/>
    <w:rsid w:val="00FE4F20"/>
    <w:rsid w:val="00FF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02AC84"/>
  <w15:chartTrackingRefBased/>
  <w15:docId w15:val="{BE46AE1C-857A-4C8F-96EA-FBFCFF2C4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sz w:val="26"/>
      <w:szCs w:val="26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140" w:line="276" w:lineRule="auto"/>
      <w:ind w:left="400" w:right="200" w:firstLine="0"/>
      <w:jc w:val="center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cs="Times New Roman"/>
    </w:rPr>
  </w:style>
  <w:style w:type="character" w:customStyle="1" w:styleId="10">
    <w:name w:val="Основной шрифт абзаца1"/>
  </w:style>
  <w:style w:type="character" w:customStyle="1" w:styleId="Heading1Char">
    <w:name w:val="Heading 1 Char"/>
    <w:rPr>
      <w:b/>
      <w:bCs/>
      <w:lang w:val="ru-RU" w:eastAsia="ar-SA" w:bidi="ar-SA"/>
    </w:rPr>
  </w:style>
  <w:style w:type="character" w:customStyle="1" w:styleId="BodyTextIndent3Char">
    <w:name w:val="Body Text Indent 3 Char"/>
    <w:rPr>
      <w:sz w:val="16"/>
      <w:szCs w:val="16"/>
      <w:lang w:val="ru-RU" w:eastAsia="ar-SA" w:bidi="ar-SA"/>
    </w:rPr>
  </w:style>
  <w:style w:type="paragraph" w:styleId="a3">
    <w:name w:val="Title"/>
    <w:basedOn w:val="a"/>
    <w:next w:val="a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a6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a7">
    <w:name w:val="Содержимое таблицы"/>
    <w:basedOn w:val="a"/>
    <w:qFormat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semiHidden/>
    <w:rsid w:val="00502CA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B0C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3">
    <w:name w:val="Без интервала1"/>
    <w:rsid w:val="00D8679B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aa">
    <w:name w:val="Body Text Indent"/>
    <w:basedOn w:val="a"/>
    <w:link w:val="ab"/>
    <w:rsid w:val="00B57CEA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B57CEA"/>
    <w:rPr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B57CEA"/>
    <w:pPr>
      <w:suppressAutoHyphens w:val="0"/>
      <w:ind w:left="720"/>
      <w:contextualSpacing/>
    </w:pPr>
    <w:rPr>
      <w:sz w:val="24"/>
      <w:szCs w:val="24"/>
      <w:lang w:eastAsia="ru-RU"/>
    </w:rPr>
  </w:style>
  <w:style w:type="paragraph" w:customStyle="1" w:styleId="Iauiue">
    <w:name w:val="Iau?iue"/>
    <w:qFormat/>
    <w:rsid w:val="000E4961"/>
    <w:pPr>
      <w:suppressAutoHyphens/>
      <w:textAlignment w:val="baseline"/>
    </w:pPr>
    <w:rPr>
      <w:rFonts w:eastAsia="Arial"/>
      <w:color w:val="00000A"/>
      <w:lang w:eastAsia="zh-CN"/>
    </w:rPr>
  </w:style>
  <w:style w:type="character" w:styleId="ad">
    <w:name w:val="Hyperlink"/>
    <w:basedOn w:val="a0"/>
    <w:rsid w:val="006C2A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**</Company>
  <LinksUpToDate>false</LinksUpToDate>
  <CharactersWithSpaces>11962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*****</dc:creator>
  <cp:keywords/>
  <cp:lastModifiedBy>o9893423860@outlook.com</cp:lastModifiedBy>
  <cp:revision>3</cp:revision>
  <cp:lastPrinted>2019-02-07T14:04:00Z</cp:lastPrinted>
  <dcterms:created xsi:type="dcterms:W3CDTF">2024-12-24T18:24:00Z</dcterms:created>
  <dcterms:modified xsi:type="dcterms:W3CDTF">2024-12-26T06:26:00Z</dcterms:modified>
</cp:coreProperties>
</file>