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0DE9EFF" w14:textId="4978DA44" w:rsidR="00767778" w:rsidRPr="00B950AC" w:rsidRDefault="00C90CAE" w:rsidP="003E364C">
      <w:pPr>
        <w:widowControl w:val="0"/>
        <w:tabs>
          <w:tab w:val="left" w:pos="426"/>
        </w:tabs>
        <w:suppressAutoHyphens w:val="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Договор</w:t>
      </w:r>
      <w:r w:rsidR="00B221C3" w:rsidRPr="00B950AC">
        <w:rPr>
          <w:b/>
          <w:bCs/>
          <w:sz w:val="24"/>
          <w:szCs w:val="24"/>
        </w:rPr>
        <w:t xml:space="preserve"> № </w:t>
      </w:r>
      <w:r w:rsidR="004E5A7F">
        <w:rPr>
          <w:b/>
          <w:bCs/>
          <w:sz w:val="24"/>
          <w:szCs w:val="24"/>
        </w:rPr>
        <w:t>___</w:t>
      </w:r>
    </w:p>
    <w:p w14:paraId="278697AC" w14:textId="77777777" w:rsidR="00767778" w:rsidRPr="00B950AC" w:rsidRDefault="00767778" w:rsidP="003E364C">
      <w:pPr>
        <w:widowControl w:val="0"/>
        <w:tabs>
          <w:tab w:val="left" w:pos="426"/>
        </w:tabs>
        <w:suppressAutoHyphens w:val="0"/>
        <w:jc w:val="center"/>
        <w:rPr>
          <w:bCs/>
          <w:sz w:val="24"/>
          <w:szCs w:val="24"/>
        </w:rPr>
      </w:pPr>
      <w:r w:rsidRPr="00B950AC">
        <w:rPr>
          <w:bCs/>
          <w:sz w:val="24"/>
          <w:szCs w:val="24"/>
        </w:rPr>
        <w:t xml:space="preserve">технического обслуживания </w:t>
      </w:r>
      <w:r w:rsidR="00E1102E" w:rsidRPr="00B950AC">
        <w:rPr>
          <w:bCs/>
          <w:sz w:val="24"/>
          <w:szCs w:val="24"/>
        </w:rPr>
        <w:t>компьютеров и оргтехники</w:t>
      </w:r>
    </w:p>
    <w:p w14:paraId="54A56F9B" w14:textId="77777777" w:rsidR="002073D8" w:rsidRDefault="002073D8" w:rsidP="001A67C4">
      <w:pPr>
        <w:widowControl w:val="0"/>
        <w:tabs>
          <w:tab w:val="left" w:pos="426"/>
        </w:tabs>
        <w:suppressAutoHyphens w:val="0"/>
        <w:jc w:val="center"/>
        <w:rPr>
          <w:bCs/>
          <w:sz w:val="24"/>
          <w:szCs w:val="24"/>
        </w:rPr>
      </w:pPr>
    </w:p>
    <w:p w14:paraId="3EC4A1F8" w14:textId="69B76DBD" w:rsidR="00767778" w:rsidRDefault="0074780C" w:rsidP="001A67C4">
      <w:pPr>
        <w:widowControl w:val="0"/>
        <w:tabs>
          <w:tab w:val="left" w:pos="426"/>
        </w:tabs>
        <w:suppressAutoHyphens w:val="0"/>
        <w:jc w:val="center"/>
        <w:rPr>
          <w:b/>
          <w:bCs/>
          <w:sz w:val="24"/>
          <w:szCs w:val="24"/>
        </w:rPr>
      </w:pPr>
      <w:r>
        <w:rPr>
          <w:bCs/>
          <w:sz w:val="24"/>
          <w:szCs w:val="24"/>
        </w:rPr>
        <w:t>ИКЗ</w:t>
      </w:r>
      <w:r w:rsidR="001A67C4">
        <w:rPr>
          <w:bCs/>
          <w:sz w:val="24"/>
          <w:szCs w:val="24"/>
        </w:rPr>
        <w:t xml:space="preserve"> </w:t>
      </w:r>
      <w:r w:rsidR="001A67C4" w:rsidRPr="001A67C4">
        <w:rPr>
          <w:b/>
          <w:bCs/>
          <w:sz w:val="24"/>
          <w:szCs w:val="24"/>
        </w:rPr>
        <w:t>243780212071478020100100040000000244</w:t>
      </w:r>
    </w:p>
    <w:p w14:paraId="3CF9E319" w14:textId="77777777" w:rsidR="002073D8" w:rsidRPr="00B950AC" w:rsidRDefault="002073D8" w:rsidP="001A67C4">
      <w:pPr>
        <w:widowControl w:val="0"/>
        <w:tabs>
          <w:tab w:val="left" w:pos="426"/>
        </w:tabs>
        <w:suppressAutoHyphens w:val="0"/>
        <w:jc w:val="center"/>
        <w:rPr>
          <w:sz w:val="24"/>
          <w:szCs w:val="24"/>
        </w:rPr>
      </w:pPr>
    </w:p>
    <w:p w14:paraId="188679BE" w14:textId="3B30DAFA" w:rsidR="00767778" w:rsidRPr="00B950AC" w:rsidRDefault="00B221C3" w:rsidP="003E364C">
      <w:pPr>
        <w:widowControl w:val="0"/>
        <w:tabs>
          <w:tab w:val="left" w:pos="426"/>
        </w:tabs>
        <w:suppressAutoHyphens w:val="0"/>
        <w:jc w:val="center"/>
        <w:rPr>
          <w:sz w:val="24"/>
          <w:szCs w:val="24"/>
        </w:rPr>
      </w:pPr>
      <w:r w:rsidRPr="00B950AC">
        <w:rPr>
          <w:sz w:val="24"/>
          <w:szCs w:val="24"/>
        </w:rPr>
        <w:t>Санкт-</w:t>
      </w:r>
      <w:r w:rsidR="00530BB7" w:rsidRPr="00B950AC">
        <w:rPr>
          <w:sz w:val="24"/>
          <w:szCs w:val="24"/>
        </w:rPr>
        <w:t xml:space="preserve">Петербург </w:t>
      </w:r>
      <w:r w:rsidR="00530BB7" w:rsidRPr="00B950AC">
        <w:rPr>
          <w:sz w:val="24"/>
          <w:szCs w:val="24"/>
        </w:rPr>
        <w:tab/>
      </w:r>
      <w:r w:rsidRPr="00B950AC">
        <w:rPr>
          <w:sz w:val="24"/>
          <w:szCs w:val="24"/>
        </w:rPr>
        <w:tab/>
      </w:r>
      <w:r w:rsidRPr="00B950AC">
        <w:rPr>
          <w:sz w:val="24"/>
          <w:szCs w:val="24"/>
        </w:rPr>
        <w:tab/>
      </w:r>
      <w:r w:rsidRPr="00B950AC">
        <w:rPr>
          <w:sz w:val="24"/>
          <w:szCs w:val="24"/>
        </w:rPr>
        <w:tab/>
      </w:r>
      <w:r w:rsidR="003D1C05" w:rsidRPr="00B950AC">
        <w:rPr>
          <w:sz w:val="24"/>
          <w:szCs w:val="24"/>
        </w:rPr>
        <w:t xml:space="preserve">    </w:t>
      </w:r>
      <w:r w:rsidRPr="00B950AC">
        <w:rPr>
          <w:sz w:val="24"/>
          <w:szCs w:val="24"/>
        </w:rPr>
        <w:tab/>
      </w:r>
      <w:r w:rsidRPr="00B950AC">
        <w:rPr>
          <w:sz w:val="24"/>
          <w:szCs w:val="24"/>
        </w:rPr>
        <w:tab/>
      </w:r>
      <w:r w:rsidR="00B9221E" w:rsidRPr="00B950AC">
        <w:rPr>
          <w:sz w:val="24"/>
          <w:szCs w:val="24"/>
        </w:rPr>
        <w:t xml:space="preserve">      </w:t>
      </w:r>
      <w:r w:rsidR="003D1C05" w:rsidRPr="00B950AC">
        <w:rPr>
          <w:sz w:val="24"/>
          <w:szCs w:val="24"/>
        </w:rPr>
        <w:t xml:space="preserve">      </w:t>
      </w:r>
      <w:r w:rsidRPr="00B950AC">
        <w:rPr>
          <w:sz w:val="24"/>
          <w:szCs w:val="24"/>
        </w:rPr>
        <w:tab/>
      </w:r>
      <w:r w:rsidR="00767778" w:rsidRPr="00B950AC">
        <w:rPr>
          <w:sz w:val="24"/>
          <w:szCs w:val="24"/>
        </w:rPr>
        <w:t>«</w:t>
      </w:r>
      <w:r w:rsidR="003032EF">
        <w:rPr>
          <w:sz w:val="24"/>
          <w:szCs w:val="24"/>
        </w:rPr>
        <w:t>___</w:t>
      </w:r>
      <w:r w:rsidR="00767778" w:rsidRPr="00B950AC">
        <w:rPr>
          <w:sz w:val="24"/>
          <w:szCs w:val="24"/>
        </w:rPr>
        <w:t xml:space="preserve">» </w:t>
      </w:r>
      <w:r w:rsidR="00C90CAE">
        <w:rPr>
          <w:sz w:val="24"/>
          <w:szCs w:val="24"/>
        </w:rPr>
        <w:t xml:space="preserve">декабря </w:t>
      </w:r>
      <w:r w:rsidR="00767778" w:rsidRPr="00B950AC">
        <w:rPr>
          <w:sz w:val="24"/>
          <w:szCs w:val="24"/>
        </w:rPr>
        <w:t>20</w:t>
      </w:r>
      <w:r w:rsidR="00651179" w:rsidRPr="00B950AC">
        <w:rPr>
          <w:sz w:val="24"/>
          <w:szCs w:val="24"/>
        </w:rPr>
        <w:t>2</w:t>
      </w:r>
      <w:r w:rsidRPr="00B950AC">
        <w:rPr>
          <w:sz w:val="24"/>
          <w:szCs w:val="24"/>
        </w:rPr>
        <w:t xml:space="preserve"> года</w:t>
      </w:r>
    </w:p>
    <w:p w14:paraId="79F92EE8" w14:textId="5BB185C5" w:rsidR="00767778" w:rsidRDefault="00767778" w:rsidP="003E364C">
      <w:pPr>
        <w:widowControl w:val="0"/>
        <w:tabs>
          <w:tab w:val="left" w:pos="426"/>
        </w:tabs>
        <w:suppressAutoHyphens w:val="0"/>
        <w:jc w:val="both"/>
        <w:rPr>
          <w:sz w:val="24"/>
          <w:szCs w:val="24"/>
        </w:rPr>
      </w:pPr>
    </w:p>
    <w:p w14:paraId="4465C17D" w14:textId="77777777" w:rsidR="00E208B9" w:rsidRPr="00B950AC" w:rsidRDefault="00E208B9" w:rsidP="003E364C">
      <w:pPr>
        <w:widowControl w:val="0"/>
        <w:tabs>
          <w:tab w:val="left" w:pos="426"/>
        </w:tabs>
        <w:suppressAutoHyphens w:val="0"/>
        <w:jc w:val="both"/>
        <w:rPr>
          <w:sz w:val="24"/>
          <w:szCs w:val="24"/>
        </w:rPr>
      </w:pPr>
    </w:p>
    <w:p w14:paraId="458AE5CF" w14:textId="1CC72052" w:rsidR="003032EF" w:rsidRPr="003032EF" w:rsidRDefault="003032EF" w:rsidP="003032EF">
      <w:pPr>
        <w:ind w:firstLine="567"/>
        <w:jc w:val="both"/>
        <w:rPr>
          <w:sz w:val="24"/>
          <w:szCs w:val="24"/>
          <w:lang w:eastAsia="ru-RU"/>
        </w:rPr>
      </w:pPr>
      <w:r w:rsidRPr="002073D8">
        <w:rPr>
          <w:b/>
          <w:color w:val="000000"/>
          <w:sz w:val="24"/>
          <w:szCs w:val="24"/>
          <w:shd w:val="clear" w:color="auto" w:fill="FFFFFF"/>
          <w:lang w:eastAsia="ru-RU"/>
        </w:rPr>
        <w:t>Местная администрация внутригородского муниципального образования города федерального значения Санкт-Петербурга муниципальный округ Светлановское (сокращенное наименование - Администрация МО Светлановское)</w:t>
      </w:r>
      <w:r w:rsidRPr="003032EF">
        <w:rPr>
          <w:sz w:val="24"/>
          <w:szCs w:val="24"/>
          <w:lang w:eastAsia="ru-RU"/>
        </w:rPr>
        <w:t xml:space="preserve">, именуемое в дальнейшем «Заказчик», главы местной Администрации Михайлова Станислава Николаевича, действующего на основании Устава, с одной стороны, и </w:t>
      </w:r>
      <w:r w:rsidRPr="003032EF">
        <w:rPr>
          <w:color w:val="000000"/>
          <w:sz w:val="24"/>
          <w:szCs w:val="24"/>
          <w:shd w:val="clear" w:color="auto" w:fill="FFFFFF"/>
          <w:lang w:eastAsia="ru-RU"/>
        </w:rPr>
        <w:t>___________________</w:t>
      </w:r>
      <w:r w:rsidRPr="003032EF">
        <w:rPr>
          <w:sz w:val="24"/>
          <w:szCs w:val="24"/>
          <w:lang w:eastAsia="ru-RU"/>
        </w:rPr>
        <w:t xml:space="preserve">, именуемое в дальнейшем «Исполнитель», в лице __________________, действующего на основании _____________, с другой стороны, </w:t>
      </w:r>
      <w:r w:rsidRPr="003032EF">
        <w:rPr>
          <w:color w:val="000000"/>
          <w:sz w:val="24"/>
          <w:szCs w:val="24"/>
          <w:lang w:eastAsia="ru-RU"/>
        </w:rPr>
        <w:t>вместе именуемые «Сторонами», на основании п. 4 ч. 1 ст. 93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№ 44-ФЗ), заключили настоящий Договор (далее – Договор) о нижеследующем:</w:t>
      </w:r>
    </w:p>
    <w:p w14:paraId="21E764E1" w14:textId="77777777" w:rsidR="005357F7" w:rsidRPr="00B950AC" w:rsidRDefault="005357F7" w:rsidP="003E364C">
      <w:pPr>
        <w:pStyle w:val="a7"/>
        <w:widowControl w:val="0"/>
        <w:tabs>
          <w:tab w:val="left" w:pos="426"/>
        </w:tabs>
        <w:suppressAutoHyphens w:val="0"/>
        <w:jc w:val="both"/>
        <w:rPr>
          <w:rFonts w:ascii="Times New Roman" w:hAnsi="Times New Roman" w:cs="Times New Roman"/>
        </w:rPr>
      </w:pPr>
    </w:p>
    <w:p w14:paraId="4515D744" w14:textId="103A080F" w:rsidR="00767778" w:rsidRPr="00B950AC" w:rsidRDefault="00767778" w:rsidP="003E364C">
      <w:pPr>
        <w:pStyle w:val="-u"/>
        <w:widowControl w:val="0"/>
        <w:numPr>
          <w:ilvl w:val="0"/>
          <w:numId w:val="4"/>
        </w:numPr>
        <w:tabs>
          <w:tab w:val="left" w:pos="426"/>
        </w:tabs>
        <w:suppressAutoHyphens w:val="0"/>
        <w:spacing w:before="0" w:after="0"/>
        <w:rPr>
          <w:rFonts w:ascii="Times New Roman" w:hAnsi="Times New Roman" w:cs="Times New Roman"/>
          <w:i w:val="0"/>
          <w:iCs w:val="0"/>
        </w:rPr>
      </w:pPr>
      <w:r w:rsidRPr="00B950AC">
        <w:rPr>
          <w:rFonts w:ascii="Times New Roman" w:hAnsi="Times New Roman" w:cs="Times New Roman"/>
          <w:i w:val="0"/>
          <w:iCs w:val="0"/>
        </w:rPr>
        <w:t xml:space="preserve">ПРЕДМЕТ </w:t>
      </w:r>
      <w:r w:rsidR="00DF3BFA">
        <w:rPr>
          <w:rFonts w:ascii="Times New Roman" w:hAnsi="Times New Roman" w:cs="Times New Roman"/>
          <w:i w:val="0"/>
          <w:iCs w:val="0"/>
        </w:rPr>
        <w:t>ДОГОВОР</w:t>
      </w:r>
      <w:r w:rsidRPr="00B950AC">
        <w:rPr>
          <w:rFonts w:ascii="Times New Roman" w:hAnsi="Times New Roman" w:cs="Times New Roman"/>
          <w:i w:val="0"/>
          <w:iCs w:val="0"/>
        </w:rPr>
        <w:t>А</w:t>
      </w:r>
    </w:p>
    <w:p w14:paraId="71F02923" w14:textId="0805E79E" w:rsidR="00767778" w:rsidRPr="00B950AC" w:rsidRDefault="00767778" w:rsidP="003E364C">
      <w:pPr>
        <w:widowControl w:val="0"/>
        <w:numPr>
          <w:ilvl w:val="1"/>
          <w:numId w:val="4"/>
        </w:numPr>
        <w:tabs>
          <w:tab w:val="left" w:pos="426"/>
        </w:tabs>
        <w:suppressAutoHyphens w:val="0"/>
        <w:jc w:val="both"/>
        <w:rPr>
          <w:sz w:val="24"/>
          <w:szCs w:val="24"/>
        </w:rPr>
      </w:pPr>
      <w:r w:rsidRPr="00B950AC">
        <w:rPr>
          <w:sz w:val="24"/>
          <w:szCs w:val="24"/>
        </w:rPr>
        <w:t xml:space="preserve">ИСПОЛНИТЕЛЬ по поручению </w:t>
      </w:r>
      <w:r w:rsidR="00202F97" w:rsidRPr="00B950AC">
        <w:rPr>
          <w:sz w:val="24"/>
          <w:szCs w:val="24"/>
        </w:rPr>
        <w:t>ЗАКАЗЧИКА</w:t>
      </w:r>
      <w:r w:rsidRPr="00B950AC">
        <w:rPr>
          <w:sz w:val="24"/>
          <w:szCs w:val="24"/>
        </w:rPr>
        <w:t xml:space="preserve"> обязуется</w:t>
      </w:r>
      <w:r w:rsidR="0049784B" w:rsidRPr="00B950AC">
        <w:rPr>
          <w:sz w:val="24"/>
          <w:szCs w:val="24"/>
        </w:rPr>
        <w:t xml:space="preserve"> оказать услуги</w:t>
      </w:r>
      <w:r w:rsidR="0049784B" w:rsidRPr="00B950AC">
        <w:rPr>
          <w:color w:val="FF0000"/>
          <w:sz w:val="24"/>
          <w:szCs w:val="24"/>
        </w:rPr>
        <w:t xml:space="preserve"> </w:t>
      </w:r>
      <w:r w:rsidRPr="00B950AC">
        <w:rPr>
          <w:sz w:val="24"/>
          <w:szCs w:val="24"/>
        </w:rPr>
        <w:t>по техническому обслуживанию (</w:t>
      </w:r>
      <w:r w:rsidR="0049784B" w:rsidRPr="00B950AC">
        <w:rPr>
          <w:sz w:val="24"/>
          <w:szCs w:val="24"/>
        </w:rPr>
        <w:t xml:space="preserve">в </w:t>
      </w:r>
      <w:r w:rsidR="005357F7" w:rsidRPr="00B950AC">
        <w:rPr>
          <w:sz w:val="24"/>
          <w:szCs w:val="24"/>
        </w:rPr>
        <w:t>том числе</w:t>
      </w:r>
      <w:r w:rsidR="0049784B" w:rsidRPr="00B950AC">
        <w:rPr>
          <w:color w:val="FF0000"/>
          <w:sz w:val="24"/>
          <w:szCs w:val="24"/>
        </w:rPr>
        <w:t xml:space="preserve"> </w:t>
      </w:r>
      <w:r w:rsidRPr="00B950AC">
        <w:rPr>
          <w:sz w:val="24"/>
          <w:szCs w:val="24"/>
        </w:rPr>
        <w:t>ремонту)</w:t>
      </w:r>
      <w:r w:rsidR="0049784B" w:rsidRPr="00B950AC">
        <w:rPr>
          <w:sz w:val="24"/>
          <w:szCs w:val="24"/>
        </w:rPr>
        <w:t xml:space="preserve"> </w:t>
      </w:r>
      <w:r w:rsidRPr="00B950AC">
        <w:rPr>
          <w:sz w:val="24"/>
          <w:szCs w:val="24"/>
        </w:rPr>
        <w:t xml:space="preserve">компьютерного оборудования </w:t>
      </w:r>
      <w:r w:rsidR="007C6CAF" w:rsidRPr="00B950AC">
        <w:rPr>
          <w:sz w:val="24"/>
          <w:szCs w:val="24"/>
        </w:rPr>
        <w:t xml:space="preserve">и </w:t>
      </w:r>
      <w:bookmarkStart w:id="0" w:name="_GoBack"/>
      <w:bookmarkEnd w:id="0"/>
      <w:r w:rsidR="002672F9" w:rsidRPr="00B950AC">
        <w:rPr>
          <w:sz w:val="24"/>
          <w:szCs w:val="24"/>
        </w:rPr>
        <w:t>офисной оргтехники,</w:t>
      </w:r>
      <w:r w:rsidR="007C33A7" w:rsidRPr="00B950AC">
        <w:rPr>
          <w:color w:val="FF0000"/>
          <w:sz w:val="24"/>
          <w:szCs w:val="24"/>
        </w:rPr>
        <w:t xml:space="preserve"> </w:t>
      </w:r>
      <w:r w:rsidRPr="00B950AC">
        <w:rPr>
          <w:sz w:val="24"/>
          <w:szCs w:val="24"/>
        </w:rPr>
        <w:t xml:space="preserve">и соответствующего программного обеспечения, используемых </w:t>
      </w:r>
      <w:r w:rsidR="004D5E77">
        <w:rPr>
          <w:sz w:val="24"/>
          <w:szCs w:val="24"/>
        </w:rPr>
        <w:t>ЗАКАЗЧИКОМ</w:t>
      </w:r>
      <w:r w:rsidRPr="00B950AC">
        <w:rPr>
          <w:sz w:val="24"/>
          <w:szCs w:val="24"/>
        </w:rPr>
        <w:t xml:space="preserve"> в своей деятельности, </w:t>
      </w:r>
      <w:r w:rsidR="00E9320A" w:rsidRPr="00B950AC">
        <w:rPr>
          <w:sz w:val="24"/>
          <w:szCs w:val="24"/>
        </w:rPr>
        <w:t xml:space="preserve">Заказчик обязуется принять и оплатить оказанные услуги на условиях настоящего </w:t>
      </w:r>
      <w:r w:rsidR="00DF3BFA">
        <w:rPr>
          <w:sz w:val="24"/>
          <w:szCs w:val="24"/>
        </w:rPr>
        <w:t>Договор</w:t>
      </w:r>
      <w:r w:rsidR="00E9320A" w:rsidRPr="00B950AC">
        <w:rPr>
          <w:sz w:val="24"/>
          <w:szCs w:val="24"/>
        </w:rPr>
        <w:t>а</w:t>
      </w:r>
      <w:r w:rsidRPr="00B950AC">
        <w:rPr>
          <w:sz w:val="24"/>
          <w:szCs w:val="24"/>
        </w:rPr>
        <w:t>.</w:t>
      </w:r>
      <w:r w:rsidR="00F54BA2" w:rsidRPr="00B950AC">
        <w:rPr>
          <w:sz w:val="24"/>
          <w:szCs w:val="24"/>
        </w:rPr>
        <w:t xml:space="preserve"> </w:t>
      </w:r>
    </w:p>
    <w:p w14:paraId="256710F6" w14:textId="11124C39" w:rsidR="00767778" w:rsidRPr="00DC32BE" w:rsidRDefault="00767778" w:rsidP="003E364C">
      <w:pPr>
        <w:widowControl w:val="0"/>
        <w:numPr>
          <w:ilvl w:val="1"/>
          <w:numId w:val="4"/>
        </w:numPr>
        <w:tabs>
          <w:tab w:val="left" w:pos="426"/>
        </w:tabs>
        <w:suppressAutoHyphens w:val="0"/>
        <w:jc w:val="both"/>
        <w:rPr>
          <w:sz w:val="24"/>
          <w:szCs w:val="24"/>
        </w:rPr>
      </w:pPr>
      <w:r w:rsidRPr="00DC32BE">
        <w:rPr>
          <w:sz w:val="24"/>
          <w:szCs w:val="24"/>
        </w:rPr>
        <w:t xml:space="preserve">Перечень </w:t>
      </w:r>
      <w:r w:rsidR="007C33A7" w:rsidRPr="00DC32BE">
        <w:rPr>
          <w:sz w:val="24"/>
          <w:szCs w:val="24"/>
        </w:rPr>
        <w:t>услуг (</w:t>
      </w:r>
      <w:r w:rsidR="00C121E0" w:rsidRPr="00DC32BE">
        <w:rPr>
          <w:sz w:val="24"/>
          <w:szCs w:val="24"/>
        </w:rPr>
        <w:t>работ)</w:t>
      </w:r>
      <w:r w:rsidR="00C121E0" w:rsidRPr="00DC32BE">
        <w:rPr>
          <w:color w:val="FF0000"/>
          <w:sz w:val="24"/>
          <w:szCs w:val="24"/>
        </w:rPr>
        <w:t xml:space="preserve"> </w:t>
      </w:r>
      <w:r w:rsidR="00C121E0" w:rsidRPr="00DC32BE">
        <w:rPr>
          <w:sz w:val="24"/>
          <w:szCs w:val="24"/>
        </w:rPr>
        <w:t>приведён</w:t>
      </w:r>
      <w:r w:rsidRPr="00DC32BE">
        <w:rPr>
          <w:sz w:val="24"/>
          <w:szCs w:val="24"/>
        </w:rPr>
        <w:t xml:space="preserve"> в Приложении №</w:t>
      </w:r>
      <w:r w:rsidR="00B25E03" w:rsidRPr="00DC32BE">
        <w:rPr>
          <w:sz w:val="24"/>
          <w:szCs w:val="24"/>
        </w:rPr>
        <w:t xml:space="preserve"> </w:t>
      </w:r>
      <w:r w:rsidRPr="00DC32BE">
        <w:rPr>
          <w:sz w:val="24"/>
          <w:szCs w:val="24"/>
        </w:rPr>
        <w:t xml:space="preserve">2 к настоящему </w:t>
      </w:r>
      <w:r w:rsidR="00DF3BFA">
        <w:rPr>
          <w:sz w:val="24"/>
          <w:szCs w:val="24"/>
        </w:rPr>
        <w:t>Договор</w:t>
      </w:r>
      <w:r w:rsidRPr="00DC32BE">
        <w:rPr>
          <w:sz w:val="24"/>
          <w:szCs w:val="24"/>
        </w:rPr>
        <w:t>у.</w:t>
      </w:r>
    </w:p>
    <w:p w14:paraId="7E0280E9" w14:textId="29C1AF4C" w:rsidR="00C121E0" w:rsidRDefault="00C121E0" w:rsidP="003E364C">
      <w:pPr>
        <w:widowControl w:val="0"/>
        <w:numPr>
          <w:ilvl w:val="1"/>
          <w:numId w:val="4"/>
        </w:numPr>
        <w:tabs>
          <w:tab w:val="left" w:pos="426"/>
        </w:tabs>
        <w:suppressAutoHyphens w:val="0"/>
        <w:jc w:val="both"/>
        <w:rPr>
          <w:sz w:val="24"/>
          <w:szCs w:val="24"/>
        </w:rPr>
      </w:pPr>
      <w:r>
        <w:rPr>
          <w:sz w:val="24"/>
          <w:szCs w:val="24"/>
        </w:rPr>
        <w:t>Сроки оказания услуг: с 0</w:t>
      </w:r>
      <w:r w:rsidR="003E55C6" w:rsidRPr="003E55C6">
        <w:rPr>
          <w:sz w:val="24"/>
          <w:szCs w:val="24"/>
        </w:rPr>
        <w:t>9</w:t>
      </w:r>
      <w:r>
        <w:rPr>
          <w:sz w:val="24"/>
          <w:szCs w:val="24"/>
        </w:rPr>
        <w:t xml:space="preserve"> </w:t>
      </w:r>
      <w:r w:rsidR="00DF3BFA">
        <w:rPr>
          <w:sz w:val="24"/>
          <w:szCs w:val="24"/>
        </w:rPr>
        <w:t>января</w:t>
      </w:r>
      <w:r>
        <w:rPr>
          <w:sz w:val="24"/>
          <w:szCs w:val="24"/>
        </w:rPr>
        <w:t xml:space="preserve"> 202</w:t>
      </w:r>
      <w:r w:rsidR="00E1585F">
        <w:rPr>
          <w:sz w:val="24"/>
          <w:szCs w:val="24"/>
        </w:rPr>
        <w:t>5</w:t>
      </w:r>
      <w:r>
        <w:rPr>
          <w:sz w:val="24"/>
          <w:szCs w:val="24"/>
        </w:rPr>
        <w:t xml:space="preserve"> года до </w:t>
      </w:r>
      <w:r w:rsidR="00DF3BFA">
        <w:rPr>
          <w:sz w:val="24"/>
          <w:szCs w:val="24"/>
        </w:rPr>
        <w:t>25</w:t>
      </w:r>
      <w:r>
        <w:rPr>
          <w:sz w:val="24"/>
          <w:szCs w:val="24"/>
        </w:rPr>
        <w:t xml:space="preserve"> декабря 202</w:t>
      </w:r>
      <w:r w:rsidR="00E1585F">
        <w:rPr>
          <w:sz w:val="24"/>
          <w:szCs w:val="24"/>
        </w:rPr>
        <w:t>5</w:t>
      </w:r>
      <w:r>
        <w:rPr>
          <w:sz w:val="24"/>
          <w:szCs w:val="24"/>
        </w:rPr>
        <w:t xml:space="preserve"> года.</w:t>
      </w:r>
    </w:p>
    <w:p w14:paraId="411858CA" w14:textId="07BA565A" w:rsidR="002E4C37" w:rsidRDefault="002E4C37" w:rsidP="003E364C">
      <w:pPr>
        <w:widowControl w:val="0"/>
        <w:numPr>
          <w:ilvl w:val="1"/>
          <w:numId w:val="4"/>
        </w:numPr>
        <w:tabs>
          <w:tab w:val="left" w:pos="426"/>
        </w:tabs>
        <w:suppressAutoHyphens w:val="0"/>
        <w:jc w:val="both"/>
        <w:rPr>
          <w:sz w:val="24"/>
          <w:szCs w:val="24"/>
        </w:rPr>
      </w:pPr>
      <w:r w:rsidRPr="00B950AC">
        <w:rPr>
          <w:sz w:val="24"/>
          <w:szCs w:val="24"/>
        </w:rPr>
        <w:t xml:space="preserve">Выполнение </w:t>
      </w:r>
      <w:r w:rsidR="009C51B6">
        <w:rPr>
          <w:sz w:val="24"/>
          <w:szCs w:val="24"/>
        </w:rPr>
        <w:t xml:space="preserve">отдельных </w:t>
      </w:r>
      <w:r w:rsidRPr="00B950AC">
        <w:rPr>
          <w:sz w:val="24"/>
          <w:szCs w:val="24"/>
        </w:rPr>
        <w:t xml:space="preserve">работ </w:t>
      </w:r>
      <w:r w:rsidR="006938B9" w:rsidRPr="00B950AC">
        <w:rPr>
          <w:sz w:val="24"/>
          <w:szCs w:val="24"/>
        </w:rPr>
        <w:t>(услуг) ИСПОЛНИТЕЛЕМ осуществляется</w:t>
      </w:r>
      <w:r w:rsidRPr="00B950AC">
        <w:rPr>
          <w:sz w:val="24"/>
          <w:szCs w:val="24"/>
        </w:rPr>
        <w:t xml:space="preserve"> в </w:t>
      </w:r>
      <w:r w:rsidR="00DF3BFA">
        <w:rPr>
          <w:sz w:val="24"/>
          <w:szCs w:val="24"/>
        </w:rPr>
        <w:t>течение одного дня с момента поступления заявки от Заказчика</w:t>
      </w:r>
      <w:r w:rsidR="009C51B6" w:rsidRPr="007B69E4">
        <w:rPr>
          <w:sz w:val="24"/>
          <w:szCs w:val="24"/>
        </w:rPr>
        <w:t>.</w:t>
      </w:r>
    </w:p>
    <w:p w14:paraId="5E1317D2" w14:textId="28D04D3B" w:rsidR="004D5E77" w:rsidRPr="008A3242" w:rsidRDefault="004D5E77" w:rsidP="003E364C">
      <w:pPr>
        <w:widowControl w:val="0"/>
        <w:tabs>
          <w:tab w:val="left" w:pos="426"/>
          <w:tab w:val="left" w:pos="567"/>
        </w:tabs>
        <w:suppressAutoHyphens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1</w:t>
      </w:r>
      <w:r w:rsidRPr="008A3242">
        <w:rPr>
          <w:sz w:val="24"/>
          <w:szCs w:val="24"/>
        </w:rPr>
        <w:t>.</w:t>
      </w:r>
      <w:r>
        <w:rPr>
          <w:sz w:val="24"/>
          <w:szCs w:val="24"/>
        </w:rPr>
        <w:t>4.</w:t>
      </w:r>
      <w:r w:rsidRPr="008A3242">
        <w:rPr>
          <w:sz w:val="24"/>
          <w:szCs w:val="24"/>
        </w:rPr>
        <w:t xml:space="preserve"> Услуги по настоящему </w:t>
      </w:r>
      <w:r w:rsidR="00DF3BFA">
        <w:rPr>
          <w:sz w:val="24"/>
          <w:szCs w:val="24"/>
        </w:rPr>
        <w:t>Договор</w:t>
      </w:r>
      <w:r w:rsidRPr="008A3242">
        <w:rPr>
          <w:sz w:val="24"/>
          <w:szCs w:val="24"/>
        </w:rPr>
        <w:t>у оказываются Исполнителем лично.</w:t>
      </w:r>
    </w:p>
    <w:p w14:paraId="2DB12CC1" w14:textId="2A4B097A" w:rsidR="00BF2902" w:rsidRDefault="00BF2902" w:rsidP="003E364C">
      <w:pPr>
        <w:widowControl w:val="0"/>
        <w:numPr>
          <w:ilvl w:val="1"/>
          <w:numId w:val="13"/>
        </w:numPr>
        <w:tabs>
          <w:tab w:val="left" w:pos="426"/>
          <w:tab w:val="left" w:pos="567"/>
        </w:tabs>
        <w:suppressAutoHyphens w:val="0"/>
        <w:autoSpaceDN w:val="0"/>
        <w:adjustRightInd w:val="0"/>
        <w:ind w:left="0" w:firstLine="0"/>
        <w:jc w:val="both"/>
        <w:rPr>
          <w:sz w:val="24"/>
          <w:szCs w:val="24"/>
        </w:rPr>
      </w:pPr>
      <w:r w:rsidRPr="007B69E4">
        <w:rPr>
          <w:sz w:val="24"/>
          <w:szCs w:val="24"/>
        </w:rPr>
        <w:t xml:space="preserve">Услуги </w:t>
      </w:r>
      <w:r>
        <w:rPr>
          <w:sz w:val="24"/>
          <w:szCs w:val="24"/>
        </w:rPr>
        <w:t xml:space="preserve">по </w:t>
      </w:r>
      <w:r w:rsidRPr="00F04357">
        <w:rPr>
          <w:sz w:val="24"/>
          <w:szCs w:val="24"/>
        </w:rPr>
        <w:t>техническому обслуживанию компьютерной и офисной техники</w:t>
      </w:r>
      <w:r w:rsidRPr="007B69E4">
        <w:rPr>
          <w:sz w:val="24"/>
          <w:szCs w:val="24"/>
        </w:rPr>
        <w:t xml:space="preserve"> должны осуществляться по месту нахождения</w:t>
      </w:r>
      <w:r w:rsidR="00681535">
        <w:rPr>
          <w:sz w:val="24"/>
          <w:szCs w:val="24"/>
        </w:rPr>
        <w:t xml:space="preserve"> ЗАКАЗЧИКА.</w:t>
      </w:r>
    </w:p>
    <w:p w14:paraId="010EB957" w14:textId="0CE6F029" w:rsidR="00317B12" w:rsidRPr="00002D57" w:rsidRDefault="00373483" w:rsidP="00002D57">
      <w:pPr>
        <w:widowControl w:val="0"/>
        <w:numPr>
          <w:ilvl w:val="1"/>
          <w:numId w:val="13"/>
        </w:numPr>
        <w:tabs>
          <w:tab w:val="left" w:pos="426"/>
          <w:tab w:val="left" w:pos="567"/>
        </w:tabs>
        <w:suppressAutoHyphens w:val="0"/>
        <w:autoSpaceDN w:val="0"/>
        <w:adjustRightInd w:val="0"/>
        <w:jc w:val="both"/>
        <w:rPr>
          <w:sz w:val="24"/>
          <w:szCs w:val="24"/>
        </w:rPr>
      </w:pPr>
      <w:r w:rsidRPr="00002D57">
        <w:rPr>
          <w:bCs/>
          <w:sz w:val="24"/>
          <w:szCs w:val="24"/>
        </w:rPr>
        <w:t xml:space="preserve">ОКПД2 - 95.11.10.110 - </w:t>
      </w:r>
      <w:r w:rsidR="00002D57" w:rsidRPr="00002D57">
        <w:rPr>
          <w:bCs/>
          <w:sz w:val="24"/>
          <w:szCs w:val="24"/>
        </w:rPr>
        <w:t>Услуги по ремонту прочего компьютерного и периферийного компьютерного оборудования</w:t>
      </w:r>
      <w:r w:rsidR="00002D57">
        <w:rPr>
          <w:bCs/>
          <w:sz w:val="24"/>
          <w:szCs w:val="24"/>
        </w:rPr>
        <w:t>.</w:t>
      </w:r>
    </w:p>
    <w:p w14:paraId="12980B12" w14:textId="77777777" w:rsidR="00002D57" w:rsidRPr="00002D57" w:rsidRDefault="00002D57" w:rsidP="00002D57">
      <w:pPr>
        <w:widowControl w:val="0"/>
        <w:tabs>
          <w:tab w:val="left" w:pos="426"/>
          <w:tab w:val="left" w:pos="567"/>
        </w:tabs>
        <w:suppressAutoHyphens w:val="0"/>
        <w:autoSpaceDN w:val="0"/>
        <w:adjustRightInd w:val="0"/>
        <w:jc w:val="both"/>
        <w:rPr>
          <w:sz w:val="24"/>
          <w:szCs w:val="24"/>
        </w:rPr>
      </w:pPr>
    </w:p>
    <w:p w14:paraId="2CE8EE30" w14:textId="77777777" w:rsidR="00767778" w:rsidRPr="00B950AC" w:rsidRDefault="00767778" w:rsidP="003E364C">
      <w:pPr>
        <w:pStyle w:val="-u"/>
        <w:widowControl w:val="0"/>
        <w:numPr>
          <w:ilvl w:val="0"/>
          <w:numId w:val="13"/>
        </w:numPr>
        <w:tabs>
          <w:tab w:val="left" w:pos="426"/>
        </w:tabs>
        <w:suppressAutoHyphens w:val="0"/>
        <w:spacing w:before="0" w:after="0"/>
        <w:ind w:left="0" w:firstLine="0"/>
        <w:rPr>
          <w:rFonts w:ascii="Times New Roman" w:hAnsi="Times New Roman" w:cs="Times New Roman"/>
          <w:i w:val="0"/>
          <w:iCs w:val="0"/>
        </w:rPr>
      </w:pPr>
      <w:r w:rsidRPr="00B950AC">
        <w:rPr>
          <w:rFonts w:ascii="Times New Roman" w:hAnsi="Times New Roman" w:cs="Times New Roman"/>
          <w:i w:val="0"/>
          <w:iCs w:val="0"/>
        </w:rPr>
        <w:t>СТОИМОСТЬ РАБОТ И ПОРЯДОК РАСЧЕТА</w:t>
      </w:r>
    </w:p>
    <w:p w14:paraId="395A183A" w14:textId="77777777" w:rsidR="00B70BD2" w:rsidRDefault="00B70BD2" w:rsidP="00B70BD2">
      <w:pPr>
        <w:widowControl w:val="0"/>
        <w:numPr>
          <w:ilvl w:val="1"/>
          <w:numId w:val="13"/>
        </w:numPr>
        <w:tabs>
          <w:tab w:val="left" w:pos="426"/>
        </w:tabs>
        <w:suppressAutoHyphens w:val="0"/>
        <w:jc w:val="both"/>
        <w:rPr>
          <w:sz w:val="24"/>
          <w:szCs w:val="24"/>
        </w:rPr>
      </w:pPr>
      <w:r w:rsidRPr="00B70BD2">
        <w:rPr>
          <w:sz w:val="24"/>
          <w:szCs w:val="24"/>
        </w:rPr>
        <w:t>Стоимость подлежащих оказанию Исполнителем услуг (далее – цена договора) составляет _________________ (Сумма прописью), НДС (при наличии)</w:t>
      </w:r>
    </w:p>
    <w:p w14:paraId="33D1A98D" w14:textId="037BA448" w:rsidR="006938B9" w:rsidRPr="00B950AC" w:rsidRDefault="00DF3BFA" w:rsidP="00B70BD2">
      <w:pPr>
        <w:widowControl w:val="0"/>
        <w:numPr>
          <w:ilvl w:val="1"/>
          <w:numId w:val="13"/>
        </w:numPr>
        <w:tabs>
          <w:tab w:val="left" w:pos="426"/>
        </w:tabs>
        <w:suppressAutoHyphens w:val="0"/>
        <w:jc w:val="both"/>
        <w:rPr>
          <w:sz w:val="24"/>
          <w:szCs w:val="24"/>
        </w:rPr>
      </w:pPr>
      <w:r w:rsidRPr="000775BB">
        <w:rPr>
          <w:color w:val="000000"/>
          <w:sz w:val="24"/>
          <w:szCs w:val="24"/>
          <w:lang w:eastAsia="ru-RU"/>
        </w:rPr>
        <w:t xml:space="preserve">Цена настоящего </w:t>
      </w:r>
      <w:r w:rsidRPr="000775BB">
        <w:rPr>
          <w:sz w:val="24"/>
          <w:szCs w:val="24"/>
          <w:lang w:eastAsia="ru-RU"/>
        </w:rPr>
        <w:t>договора</w:t>
      </w:r>
      <w:r w:rsidRPr="000775BB">
        <w:rPr>
          <w:color w:val="000000"/>
          <w:sz w:val="24"/>
          <w:szCs w:val="24"/>
          <w:lang w:eastAsia="ru-RU"/>
        </w:rPr>
        <w:t xml:space="preserve"> является твердой, индексации не подлежит и не может изменяться в ходе исполнения </w:t>
      </w:r>
      <w:r w:rsidRPr="000775BB">
        <w:rPr>
          <w:sz w:val="24"/>
          <w:szCs w:val="24"/>
          <w:lang w:eastAsia="ru-RU"/>
        </w:rPr>
        <w:t>договора</w:t>
      </w:r>
      <w:r w:rsidRPr="000775BB">
        <w:rPr>
          <w:color w:val="000000"/>
          <w:sz w:val="24"/>
          <w:szCs w:val="24"/>
          <w:lang w:eastAsia="ru-RU"/>
        </w:rPr>
        <w:t xml:space="preserve">, за исключением случаев, предусмотренных настоящим </w:t>
      </w:r>
      <w:r w:rsidRPr="000775BB">
        <w:rPr>
          <w:sz w:val="24"/>
          <w:szCs w:val="24"/>
          <w:lang w:eastAsia="ru-RU"/>
        </w:rPr>
        <w:t>договором</w:t>
      </w:r>
      <w:r w:rsidRPr="000775BB">
        <w:rPr>
          <w:color w:val="000000"/>
          <w:sz w:val="24"/>
          <w:szCs w:val="24"/>
          <w:lang w:eastAsia="ru-RU"/>
        </w:rPr>
        <w:t xml:space="preserve"> и действующим законодательством Российской Федерации</w:t>
      </w:r>
      <w:r w:rsidR="006938B9" w:rsidRPr="00B950AC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</w:p>
    <w:p w14:paraId="538A2249" w14:textId="1577B59C" w:rsidR="00DF3BFA" w:rsidRPr="003E364C" w:rsidRDefault="00DF3BFA" w:rsidP="003E364C">
      <w:pPr>
        <w:widowControl w:val="0"/>
        <w:numPr>
          <w:ilvl w:val="1"/>
          <w:numId w:val="13"/>
        </w:numPr>
        <w:tabs>
          <w:tab w:val="left" w:pos="426"/>
        </w:tabs>
        <w:suppressAutoHyphens w:val="0"/>
        <w:ind w:left="0" w:firstLine="0"/>
        <w:jc w:val="both"/>
        <w:rPr>
          <w:color w:val="000000"/>
          <w:sz w:val="24"/>
          <w:szCs w:val="24"/>
        </w:rPr>
      </w:pPr>
      <w:r w:rsidRPr="00DF3BFA">
        <w:rPr>
          <w:sz w:val="24"/>
          <w:szCs w:val="24"/>
        </w:rPr>
        <w:t>Оплата договора осуществляется за фактически оказанные услуги</w:t>
      </w:r>
      <w:r w:rsidR="003E364C" w:rsidRPr="003E364C">
        <w:rPr>
          <w:color w:val="000000"/>
          <w:sz w:val="24"/>
          <w:szCs w:val="24"/>
        </w:rPr>
        <w:t xml:space="preserve"> ежемесячно на основании документов, доставленных Заказчику Исполнителем: счета</w:t>
      </w:r>
      <w:r w:rsidR="003E364C">
        <w:rPr>
          <w:color w:val="000000"/>
          <w:sz w:val="24"/>
          <w:szCs w:val="24"/>
        </w:rPr>
        <w:t xml:space="preserve"> </w:t>
      </w:r>
      <w:r w:rsidR="003E364C" w:rsidRPr="003E364C">
        <w:rPr>
          <w:color w:val="000000"/>
          <w:sz w:val="24"/>
          <w:szCs w:val="24"/>
        </w:rPr>
        <w:t>и акта оказанных услуг за соответствующий месяц оказания услуг, подписанного Сторонами</w:t>
      </w:r>
      <w:r w:rsidRPr="00DF3BFA">
        <w:rPr>
          <w:sz w:val="24"/>
          <w:szCs w:val="24"/>
        </w:rPr>
        <w:t xml:space="preserve">. Платежи по настоящему договору осуществляются в российских рублях по безналичному расчету путем перечисления денежных средств на счет Исполнителя, указанный в настоящем договоре, в не позднее </w:t>
      </w:r>
      <w:r w:rsidR="00B70BD2">
        <w:rPr>
          <w:sz w:val="24"/>
          <w:szCs w:val="24"/>
        </w:rPr>
        <w:t>10</w:t>
      </w:r>
      <w:r w:rsidRPr="00DF3BFA">
        <w:rPr>
          <w:sz w:val="24"/>
          <w:szCs w:val="24"/>
        </w:rPr>
        <w:t xml:space="preserve"> рабочих дней с даты подписания заказчиком документа о приемке </w:t>
      </w:r>
      <w:r w:rsidR="003E364C" w:rsidRPr="003E364C">
        <w:rPr>
          <w:color w:val="000000"/>
          <w:sz w:val="24"/>
          <w:szCs w:val="24"/>
        </w:rPr>
        <w:t>при условии отсутствия нарушений исполнения договора со стороны Исполнителя.</w:t>
      </w:r>
    </w:p>
    <w:p w14:paraId="0F9973AE" w14:textId="1FC7EADF" w:rsidR="004B55AA" w:rsidRDefault="004B55AA" w:rsidP="003E364C">
      <w:pPr>
        <w:widowControl w:val="0"/>
        <w:numPr>
          <w:ilvl w:val="1"/>
          <w:numId w:val="13"/>
        </w:numPr>
        <w:tabs>
          <w:tab w:val="left" w:pos="426"/>
        </w:tabs>
        <w:suppressAutoHyphens w:val="0"/>
        <w:ind w:left="0" w:firstLine="0"/>
        <w:jc w:val="both"/>
        <w:rPr>
          <w:color w:val="000000"/>
          <w:sz w:val="24"/>
          <w:szCs w:val="24"/>
        </w:rPr>
      </w:pPr>
      <w:r w:rsidRPr="004B55AA">
        <w:rPr>
          <w:color w:val="000000"/>
          <w:sz w:val="24"/>
          <w:szCs w:val="24"/>
        </w:rPr>
        <w:t xml:space="preserve">Сумма, подлежащая уплате Заказчиком юридическому лицу или физическому лицу, в том числе зарегистрированному в качестве индивидуального предпринимателя, уменьшается на размер налогов, сборов и иных обязательных платежей в бюджеты бюджетной системы Российской Федерации, связанных с оплатой </w:t>
      </w:r>
      <w:r w:rsidR="00DF3BFA">
        <w:rPr>
          <w:color w:val="000000"/>
          <w:sz w:val="24"/>
          <w:szCs w:val="24"/>
        </w:rPr>
        <w:t>договор</w:t>
      </w:r>
      <w:r w:rsidRPr="004B55AA">
        <w:rPr>
          <w:color w:val="000000"/>
          <w:sz w:val="24"/>
          <w:szCs w:val="24"/>
        </w:rPr>
        <w:t>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</w:t>
      </w:r>
      <w:r>
        <w:rPr>
          <w:color w:val="000000"/>
          <w:sz w:val="24"/>
          <w:szCs w:val="24"/>
        </w:rPr>
        <w:t>.</w:t>
      </w:r>
    </w:p>
    <w:p w14:paraId="5D7B6C1E" w14:textId="1533CEC2" w:rsidR="003E364C" w:rsidRDefault="003E364C" w:rsidP="003E364C">
      <w:pPr>
        <w:widowControl w:val="0"/>
        <w:numPr>
          <w:ilvl w:val="1"/>
          <w:numId w:val="13"/>
        </w:numPr>
        <w:tabs>
          <w:tab w:val="left" w:pos="426"/>
        </w:tabs>
        <w:suppressAutoHyphens w:val="0"/>
        <w:ind w:left="0" w:firstLine="0"/>
        <w:jc w:val="both"/>
        <w:rPr>
          <w:color w:val="000000"/>
          <w:sz w:val="24"/>
          <w:szCs w:val="24"/>
        </w:rPr>
      </w:pPr>
      <w:r w:rsidRPr="003E364C">
        <w:rPr>
          <w:color w:val="000000"/>
          <w:sz w:val="24"/>
          <w:szCs w:val="24"/>
        </w:rPr>
        <w:t xml:space="preserve">Оплата услуг осуществляется за счет средств бюджета местной администрации </w:t>
      </w:r>
      <w:r w:rsidRPr="003E364C">
        <w:rPr>
          <w:color w:val="000000"/>
          <w:sz w:val="24"/>
          <w:szCs w:val="24"/>
        </w:rPr>
        <w:lastRenderedPageBreak/>
        <w:t>внутригородского Муниципального образования Санкт-Петербурга муниципальный округ Светлановское на 202</w:t>
      </w:r>
      <w:r w:rsidR="002073D8">
        <w:rPr>
          <w:color w:val="000000"/>
          <w:sz w:val="24"/>
          <w:szCs w:val="24"/>
        </w:rPr>
        <w:t>5</w:t>
      </w:r>
      <w:r w:rsidRPr="003E364C">
        <w:rPr>
          <w:color w:val="000000"/>
          <w:sz w:val="24"/>
          <w:szCs w:val="24"/>
        </w:rPr>
        <w:t xml:space="preserve"> год и на плановый период 202</w:t>
      </w:r>
      <w:r w:rsidR="002073D8">
        <w:rPr>
          <w:color w:val="000000"/>
          <w:sz w:val="24"/>
          <w:szCs w:val="24"/>
        </w:rPr>
        <w:t>6</w:t>
      </w:r>
      <w:r w:rsidRPr="003E364C">
        <w:rPr>
          <w:color w:val="000000"/>
          <w:sz w:val="24"/>
          <w:szCs w:val="24"/>
        </w:rPr>
        <w:t xml:space="preserve"> и 202</w:t>
      </w:r>
      <w:r w:rsidR="002073D8">
        <w:rPr>
          <w:color w:val="000000"/>
          <w:sz w:val="24"/>
          <w:szCs w:val="24"/>
        </w:rPr>
        <w:t>7</w:t>
      </w:r>
      <w:r w:rsidRPr="003E364C">
        <w:rPr>
          <w:color w:val="000000"/>
          <w:sz w:val="24"/>
          <w:szCs w:val="24"/>
        </w:rPr>
        <w:t xml:space="preserve"> годов.</w:t>
      </w:r>
    </w:p>
    <w:p w14:paraId="12594FB6" w14:textId="5E221B3A" w:rsidR="00D2712B" w:rsidRDefault="00D2712B" w:rsidP="003E364C">
      <w:pPr>
        <w:widowControl w:val="0"/>
        <w:numPr>
          <w:ilvl w:val="1"/>
          <w:numId w:val="13"/>
        </w:numPr>
        <w:tabs>
          <w:tab w:val="left" w:pos="426"/>
        </w:tabs>
        <w:suppressAutoHyphens w:val="0"/>
        <w:ind w:left="0" w:firstLine="0"/>
        <w:jc w:val="both"/>
        <w:rPr>
          <w:color w:val="000000"/>
          <w:sz w:val="24"/>
          <w:szCs w:val="24"/>
        </w:rPr>
      </w:pPr>
      <w:r w:rsidRPr="00D2712B">
        <w:rPr>
          <w:color w:val="000000"/>
          <w:sz w:val="24"/>
          <w:szCs w:val="24"/>
        </w:rPr>
        <w:t>Цена Договора указана с учетом всех расходов Исполнителя, связанных с оказанием услуг и всех расходов на перевозку, страхование, в том числе уплату налогов, пошлин, сборов, расходов по оплате услуг сторонних организаций и третьих лиц и других платежей, которые необходимо выплатить при исполнении Договора.</w:t>
      </w:r>
      <w:r>
        <w:rPr>
          <w:color w:val="000000"/>
          <w:sz w:val="24"/>
          <w:szCs w:val="24"/>
        </w:rPr>
        <w:t xml:space="preserve"> В стоимость </w:t>
      </w:r>
      <w:r w:rsidR="00DF3BFA">
        <w:rPr>
          <w:color w:val="000000"/>
          <w:sz w:val="24"/>
          <w:szCs w:val="24"/>
        </w:rPr>
        <w:t>Договор</w:t>
      </w:r>
      <w:r w:rsidR="00811BA9">
        <w:rPr>
          <w:color w:val="000000"/>
          <w:sz w:val="24"/>
          <w:szCs w:val="24"/>
        </w:rPr>
        <w:t>а</w:t>
      </w:r>
      <w:r>
        <w:rPr>
          <w:color w:val="000000"/>
          <w:sz w:val="24"/>
          <w:szCs w:val="24"/>
        </w:rPr>
        <w:t xml:space="preserve"> не входит стоимость з</w:t>
      </w:r>
      <w:r w:rsidR="00811BA9">
        <w:rPr>
          <w:color w:val="000000"/>
          <w:sz w:val="24"/>
          <w:szCs w:val="24"/>
        </w:rPr>
        <w:t>апасных частей, необходимых для оказания услуг.</w:t>
      </w:r>
    </w:p>
    <w:p w14:paraId="0753C553" w14:textId="77777777" w:rsidR="00575B9A" w:rsidRPr="00575B9A" w:rsidRDefault="00575B9A" w:rsidP="003E364C">
      <w:pPr>
        <w:widowControl w:val="0"/>
        <w:numPr>
          <w:ilvl w:val="1"/>
          <w:numId w:val="13"/>
        </w:numPr>
        <w:tabs>
          <w:tab w:val="left" w:pos="426"/>
        </w:tabs>
        <w:suppressAutoHyphens w:val="0"/>
        <w:ind w:left="0" w:firstLine="0"/>
        <w:jc w:val="both"/>
        <w:rPr>
          <w:color w:val="000000"/>
          <w:sz w:val="24"/>
          <w:szCs w:val="24"/>
        </w:rPr>
      </w:pPr>
      <w:r w:rsidRPr="00575B9A">
        <w:rPr>
          <w:color w:val="000000"/>
          <w:sz w:val="24"/>
          <w:szCs w:val="24"/>
        </w:rPr>
        <w:t>Обязательства Заказчика по оплате оказанных услуг считаются исполненными с момента списания денежных средств со счета Заказчика.</w:t>
      </w:r>
    </w:p>
    <w:p w14:paraId="33C5AA37" w14:textId="77777777" w:rsidR="00575B9A" w:rsidRDefault="00575B9A" w:rsidP="003E364C">
      <w:pPr>
        <w:widowControl w:val="0"/>
        <w:numPr>
          <w:ilvl w:val="1"/>
          <w:numId w:val="13"/>
        </w:numPr>
        <w:tabs>
          <w:tab w:val="left" w:pos="426"/>
        </w:tabs>
        <w:suppressAutoHyphens w:val="0"/>
        <w:ind w:left="0" w:firstLine="0"/>
        <w:jc w:val="both"/>
        <w:rPr>
          <w:color w:val="000000"/>
          <w:sz w:val="24"/>
          <w:szCs w:val="24"/>
        </w:rPr>
      </w:pPr>
      <w:r w:rsidRPr="00575B9A">
        <w:rPr>
          <w:color w:val="000000"/>
          <w:sz w:val="24"/>
          <w:szCs w:val="24"/>
        </w:rPr>
        <w:t>В случае уменьшения ранее доведенных в установленном порядке Заказчику как получателю бюджетных средств лимитов бюджетных обязательств Стороны согласовывают новые условия, в том числе по цене и (или) по срокам исполнения договора и (или) по объему услуг, предусмотренных Договором.</w:t>
      </w:r>
    </w:p>
    <w:p w14:paraId="411FC823" w14:textId="77777777" w:rsidR="00CD4387" w:rsidRPr="00575B9A" w:rsidRDefault="00CD4387" w:rsidP="003E364C">
      <w:pPr>
        <w:widowControl w:val="0"/>
        <w:numPr>
          <w:ilvl w:val="1"/>
          <w:numId w:val="13"/>
        </w:numPr>
        <w:tabs>
          <w:tab w:val="left" w:pos="426"/>
        </w:tabs>
        <w:suppressAutoHyphens w:val="0"/>
        <w:ind w:left="0" w:firstLine="0"/>
        <w:jc w:val="both"/>
        <w:rPr>
          <w:color w:val="000000"/>
          <w:sz w:val="24"/>
          <w:szCs w:val="24"/>
        </w:rPr>
      </w:pPr>
      <w:r w:rsidRPr="00CD4387">
        <w:rPr>
          <w:iCs/>
          <w:color w:val="000000"/>
          <w:sz w:val="24"/>
          <w:szCs w:val="24"/>
        </w:rPr>
        <w:t>В случае неисполнения или ненадлежащего исполнения Исполнителем обязательства, предусмотренного настоящим Договором, Заказчик производит оплату по Договору после перечисления Исполнителем соответствующего размера неустойки</w:t>
      </w:r>
      <w:r>
        <w:rPr>
          <w:iCs/>
          <w:color w:val="000000"/>
          <w:sz w:val="24"/>
          <w:szCs w:val="24"/>
        </w:rPr>
        <w:t>.</w:t>
      </w:r>
    </w:p>
    <w:p w14:paraId="7B4DBD7A" w14:textId="77777777" w:rsidR="004B55AA" w:rsidRPr="00B950AC" w:rsidRDefault="004B55AA" w:rsidP="003E364C">
      <w:pPr>
        <w:widowControl w:val="0"/>
        <w:tabs>
          <w:tab w:val="left" w:pos="426"/>
        </w:tabs>
        <w:suppressAutoHyphens w:val="0"/>
        <w:jc w:val="both"/>
        <w:rPr>
          <w:color w:val="000000"/>
          <w:sz w:val="24"/>
          <w:szCs w:val="24"/>
        </w:rPr>
      </w:pPr>
    </w:p>
    <w:p w14:paraId="706AFE8F" w14:textId="77777777" w:rsidR="00767778" w:rsidRPr="00B950AC" w:rsidRDefault="00767778" w:rsidP="003E364C">
      <w:pPr>
        <w:pStyle w:val="-u"/>
        <w:widowControl w:val="0"/>
        <w:numPr>
          <w:ilvl w:val="0"/>
          <w:numId w:val="13"/>
        </w:numPr>
        <w:tabs>
          <w:tab w:val="left" w:pos="426"/>
        </w:tabs>
        <w:suppressAutoHyphens w:val="0"/>
        <w:spacing w:before="0" w:after="0"/>
        <w:ind w:left="0" w:firstLine="0"/>
        <w:rPr>
          <w:rFonts w:ascii="Times New Roman" w:hAnsi="Times New Roman" w:cs="Times New Roman"/>
          <w:i w:val="0"/>
          <w:iCs w:val="0"/>
        </w:rPr>
      </w:pPr>
      <w:r w:rsidRPr="00B950AC">
        <w:rPr>
          <w:rFonts w:ascii="Times New Roman" w:hAnsi="Times New Roman" w:cs="Times New Roman"/>
          <w:i w:val="0"/>
          <w:iCs w:val="0"/>
        </w:rPr>
        <w:t>ОБЯЗАННОСТИ ИСПОЛНИТЕЛЯ</w:t>
      </w:r>
    </w:p>
    <w:p w14:paraId="53B49CEC" w14:textId="77777777" w:rsidR="00767778" w:rsidRPr="00B950AC" w:rsidRDefault="00767778" w:rsidP="003E364C">
      <w:pPr>
        <w:pStyle w:val="-u"/>
        <w:widowControl w:val="0"/>
        <w:tabs>
          <w:tab w:val="left" w:pos="426"/>
        </w:tabs>
        <w:suppressAutoHyphens w:val="0"/>
        <w:spacing w:before="0" w:after="0"/>
        <w:jc w:val="left"/>
        <w:rPr>
          <w:rFonts w:ascii="Times New Roman" w:hAnsi="Times New Roman" w:cs="Times New Roman"/>
          <w:i w:val="0"/>
          <w:iCs w:val="0"/>
        </w:rPr>
      </w:pPr>
      <w:r w:rsidRPr="00B950AC">
        <w:rPr>
          <w:rFonts w:ascii="Times New Roman" w:hAnsi="Times New Roman" w:cs="Times New Roman"/>
          <w:i w:val="0"/>
          <w:iCs w:val="0"/>
        </w:rPr>
        <w:t>ИСПОЛНИТЕЛЬ обязуется:</w:t>
      </w:r>
    </w:p>
    <w:p w14:paraId="52F4F601" w14:textId="7A04775E" w:rsidR="00767778" w:rsidRPr="00B950AC" w:rsidRDefault="00767778" w:rsidP="003E364C">
      <w:pPr>
        <w:widowControl w:val="0"/>
        <w:numPr>
          <w:ilvl w:val="1"/>
          <w:numId w:val="13"/>
        </w:numPr>
        <w:tabs>
          <w:tab w:val="left" w:pos="426"/>
        </w:tabs>
        <w:suppressAutoHyphens w:val="0"/>
        <w:ind w:left="0" w:firstLine="0"/>
        <w:jc w:val="both"/>
        <w:rPr>
          <w:sz w:val="24"/>
          <w:szCs w:val="24"/>
        </w:rPr>
      </w:pPr>
      <w:r w:rsidRPr="00B950AC">
        <w:rPr>
          <w:sz w:val="24"/>
          <w:szCs w:val="24"/>
        </w:rPr>
        <w:t xml:space="preserve"> Выполнять </w:t>
      </w:r>
      <w:r w:rsidR="00A82119" w:rsidRPr="00B950AC">
        <w:rPr>
          <w:sz w:val="24"/>
          <w:szCs w:val="24"/>
        </w:rPr>
        <w:t>(услуги)</w:t>
      </w:r>
      <w:r w:rsidR="00A82119" w:rsidRPr="00B950AC">
        <w:rPr>
          <w:color w:val="FF0000"/>
          <w:sz w:val="24"/>
          <w:szCs w:val="24"/>
        </w:rPr>
        <w:t xml:space="preserve"> </w:t>
      </w:r>
      <w:r w:rsidR="00B25E03" w:rsidRPr="00B950AC">
        <w:rPr>
          <w:sz w:val="24"/>
          <w:szCs w:val="24"/>
        </w:rPr>
        <w:t>работы, предусмотренные</w:t>
      </w:r>
      <w:r w:rsidRPr="00B950AC">
        <w:rPr>
          <w:sz w:val="24"/>
          <w:szCs w:val="24"/>
        </w:rPr>
        <w:t xml:space="preserve"> настоящим </w:t>
      </w:r>
      <w:r w:rsidR="00DF3BFA">
        <w:rPr>
          <w:sz w:val="24"/>
          <w:szCs w:val="24"/>
        </w:rPr>
        <w:t>Договор</w:t>
      </w:r>
      <w:r w:rsidRPr="00B950AC">
        <w:rPr>
          <w:sz w:val="24"/>
          <w:szCs w:val="24"/>
        </w:rPr>
        <w:t>ом, качественно</w:t>
      </w:r>
      <w:r w:rsidR="00E1102E" w:rsidRPr="00B950AC">
        <w:rPr>
          <w:sz w:val="24"/>
          <w:szCs w:val="24"/>
        </w:rPr>
        <w:t xml:space="preserve"> и в сроки с соблюдением полной конфиденциальности.</w:t>
      </w:r>
    </w:p>
    <w:p w14:paraId="1A8E7043" w14:textId="77777777" w:rsidR="00767778" w:rsidRPr="00B950AC" w:rsidRDefault="00767778" w:rsidP="003E364C">
      <w:pPr>
        <w:widowControl w:val="0"/>
        <w:numPr>
          <w:ilvl w:val="1"/>
          <w:numId w:val="13"/>
        </w:numPr>
        <w:tabs>
          <w:tab w:val="left" w:pos="426"/>
        </w:tabs>
        <w:suppressAutoHyphens w:val="0"/>
        <w:ind w:left="0" w:firstLine="0"/>
        <w:jc w:val="both"/>
        <w:rPr>
          <w:sz w:val="24"/>
          <w:szCs w:val="24"/>
        </w:rPr>
      </w:pPr>
      <w:r w:rsidRPr="00B950AC">
        <w:rPr>
          <w:sz w:val="24"/>
          <w:szCs w:val="24"/>
        </w:rPr>
        <w:t xml:space="preserve"> Все посещения </w:t>
      </w:r>
      <w:r w:rsidR="00202F97" w:rsidRPr="00B950AC">
        <w:rPr>
          <w:sz w:val="24"/>
          <w:szCs w:val="24"/>
        </w:rPr>
        <w:t>ЗАКАЗЧИКА</w:t>
      </w:r>
      <w:r w:rsidRPr="00B950AC">
        <w:rPr>
          <w:sz w:val="24"/>
          <w:szCs w:val="24"/>
        </w:rPr>
        <w:t xml:space="preserve"> представителем ИСПОЛНИТЕЛЯ для проведения работ производятся</w:t>
      </w:r>
      <w:r w:rsidR="00D4014C" w:rsidRPr="00B950AC">
        <w:rPr>
          <w:sz w:val="24"/>
          <w:szCs w:val="24"/>
        </w:rPr>
        <w:t xml:space="preserve"> по согласованию с </w:t>
      </w:r>
      <w:r w:rsidR="004D5E77">
        <w:rPr>
          <w:sz w:val="24"/>
          <w:szCs w:val="24"/>
        </w:rPr>
        <w:t>ЗАКАЗЧИКОМ</w:t>
      </w:r>
      <w:r w:rsidR="00D4014C" w:rsidRPr="00B950AC">
        <w:rPr>
          <w:sz w:val="24"/>
          <w:szCs w:val="24"/>
        </w:rPr>
        <w:t>.</w:t>
      </w:r>
    </w:p>
    <w:p w14:paraId="65758365" w14:textId="61C85665" w:rsidR="00767778" w:rsidRPr="00DC32BE" w:rsidRDefault="00767778" w:rsidP="003E364C">
      <w:pPr>
        <w:widowControl w:val="0"/>
        <w:numPr>
          <w:ilvl w:val="1"/>
          <w:numId w:val="13"/>
        </w:numPr>
        <w:tabs>
          <w:tab w:val="left" w:pos="426"/>
        </w:tabs>
        <w:suppressAutoHyphens w:val="0"/>
        <w:ind w:left="0" w:firstLine="0"/>
        <w:jc w:val="both"/>
        <w:rPr>
          <w:sz w:val="24"/>
          <w:szCs w:val="24"/>
        </w:rPr>
      </w:pPr>
      <w:r w:rsidRPr="00B950AC">
        <w:rPr>
          <w:sz w:val="24"/>
          <w:szCs w:val="24"/>
        </w:rPr>
        <w:t xml:space="preserve"> ИСПОЛНИТЕЛЬ назначает ответственного представителя из числа своих специалистов, для постоянной связи с </w:t>
      </w:r>
      <w:r w:rsidR="004D5E77">
        <w:rPr>
          <w:sz w:val="24"/>
          <w:szCs w:val="24"/>
        </w:rPr>
        <w:t>ЗАКАЗЧИКОМ</w:t>
      </w:r>
      <w:r w:rsidRPr="00DC32BE">
        <w:rPr>
          <w:sz w:val="24"/>
          <w:szCs w:val="24"/>
        </w:rPr>
        <w:t xml:space="preserve">. При изменении ответственного представителя ИСПОЛНИТЕЛЬ письменно извещает </w:t>
      </w:r>
      <w:r w:rsidR="00202F97" w:rsidRPr="00DC32BE">
        <w:rPr>
          <w:sz w:val="24"/>
          <w:szCs w:val="24"/>
        </w:rPr>
        <w:t>ЗАКАЗЧИКА</w:t>
      </w:r>
      <w:r w:rsidRPr="00DC32BE">
        <w:rPr>
          <w:sz w:val="24"/>
          <w:szCs w:val="24"/>
        </w:rPr>
        <w:t xml:space="preserve"> в недельный срок.</w:t>
      </w:r>
    </w:p>
    <w:p w14:paraId="683E975A" w14:textId="77777777" w:rsidR="00767778" w:rsidRPr="00DC32BE" w:rsidRDefault="00767778" w:rsidP="003E364C">
      <w:pPr>
        <w:widowControl w:val="0"/>
        <w:numPr>
          <w:ilvl w:val="1"/>
          <w:numId w:val="13"/>
        </w:numPr>
        <w:tabs>
          <w:tab w:val="left" w:pos="426"/>
        </w:tabs>
        <w:suppressAutoHyphens w:val="0"/>
        <w:ind w:left="0" w:firstLine="0"/>
        <w:jc w:val="both"/>
        <w:rPr>
          <w:color w:val="000000"/>
          <w:sz w:val="24"/>
          <w:szCs w:val="24"/>
        </w:rPr>
      </w:pPr>
      <w:bookmarkStart w:id="1" w:name="_Ref63750296"/>
      <w:r w:rsidRPr="00DC32BE">
        <w:rPr>
          <w:color w:val="000000"/>
          <w:sz w:val="24"/>
          <w:szCs w:val="24"/>
        </w:rPr>
        <w:t xml:space="preserve">ИСПОЛНИТЕЛЬ обеспечивает явку специалиста к </w:t>
      </w:r>
      <w:r w:rsidR="00202F97" w:rsidRPr="00DC32BE">
        <w:rPr>
          <w:color w:val="000000"/>
          <w:sz w:val="24"/>
          <w:szCs w:val="24"/>
        </w:rPr>
        <w:t>ЗАКАЗЧИКУ</w:t>
      </w:r>
      <w:r w:rsidRPr="00DC32BE">
        <w:rPr>
          <w:color w:val="000000"/>
          <w:sz w:val="24"/>
          <w:szCs w:val="24"/>
        </w:rPr>
        <w:t xml:space="preserve"> в соответствии с согласованным графиком в </w:t>
      </w:r>
      <w:r w:rsidR="001C2E38" w:rsidRPr="00DC32BE">
        <w:rPr>
          <w:color w:val="000000"/>
          <w:sz w:val="24"/>
          <w:szCs w:val="24"/>
        </w:rPr>
        <w:t xml:space="preserve">период с </w:t>
      </w:r>
      <w:r w:rsidR="008D394B" w:rsidRPr="00DC32BE">
        <w:rPr>
          <w:sz w:val="24"/>
          <w:szCs w:val="24"/>
        </w:rPr>
        <w:t>10</w:t>
      </w:r>
      <w:r w:rsidR="002E4C37" w:rsidRPr="00DC32BE">
        <w:rPr>
          <w:sz w:val="24"/>
          <w:szCs w:val="24"/>
        </w:rPr>
        <w:t>:00</w:t>
      </w:r>
      <w:r w:rsidRPr="00DC32BE">
        <w:rPr>
          <w:color w:val="000000"/>
          <w:sz w:val="24"/>
          <w:szCs w:val="24"/>
        </w:rPr>
        <w:t xml:space="preserve"> до 18</w:t>
      </w:r>
      <w:r w:rsidR="002E4C37" w:rsidRPr="00DC32BE">
        <w:rPr>
          <w:color w:val="000000"/>
          <w:sz w:val="24"/>
          <w:szCs w:val="24"/>
        </w:rPr>
        <w:t>:00</w:t>
      </w:r>
      <w:r w:rsidRPr="00DC32BE">
        <w:rPr>
          <w:color w:val="000000"/>
          <w:sz w:val="24"/>
          <w:szCs w:val="24"/>
        </w:rPr>
        <w:t xml:space="preserve"> часов, исключая праздничные и выходные дни.</w:t>
      </w:r>
      <w:bookmarkEnd w:id="1"/>
    </w:p>
    <w:p w14:paraId="4441337C" w14:textId="77777777" w:rsidR="00767778" w:rsidRPr="00DC32BE" w:rsidRDefault="00767778" w:rsidP="003E364C">
      <w:pPr>
        <w:widowControl w:val="0"/>
        <w:numPr>
          <w:ilvl w:val="1"/>
          <w:numId w:val="13"/>
        </w:numPr>
        <w:tabs>
          <w:tab w:val="left" w:pos="426"/>
        </w:tabs>
        <w:suppressAutoHyphens w:val="0"/>
        <w:ind w:left="0" w:firstLine="0"/>
        <w:jc w:val="both"/>
        <w:rPr>
          <w:sz w:val="24"/>
          <w:szCs w:val="24"/>
        </w:rPr>
      </w:pPr>
      <w:bookmarkStart w:id="2" w:name="_Ref63750310"/>
      <w:r w:rsidRPr="00DC32BE">
        <w:rPr>
          <w:color w:val="000000"/>
          <w:sz w:val="24"/>
          <w:szCs w:val="24"/>
        </w:rPr>
        <w:t xml:space="preserve">Для выполнения экстренных работ ИСПОЛНИТЕЛЬ обязуется обеспечить явку специалиста к </w:t>
      </w:r>
      <w:r w:rsidR="00202F97" w:rsidRPr="00DC32BE">
        <w:rPr>
          <w:color w:val="000000"/>
          <w:sz w:val="24"/>
          <w:szCs w:val="24"/>
        </w:rPr>
        <w:t>ЗАКАЗЧИКУ</w:t>
      </w:r>
      <w:r w:rsidRPr="00DC32BE">
        <w:rPr>
          <w:color w:val="000000"/>
          <w:sz w:val="24"/>
          <w:szCs w:val="24"/>
        </w:rPr>
        <w:t xml:space="preserve"> вне графика,</w:t>
      </w:r>
      <w:r w:rsidRPr="00DC32BE">
        <w:rPr>
          <w:sz w:val="24"/>
          <w:szCs w:val="24"/>
        </w:rPr>
        <w:t xml:space="preserve"> с момента подачи </w:t>
      </w:r>
      <w:r w:rsidR="004D5E77" w:rsidRPr="00DC32BE">
        <w:rPr>
          <w:sz w:val="24"/>
          <w:szCs w:val="24"/>
        </w:rPr>
        <w:t>ЗАКАЗЧИКОМ</w:t>
      </w:r>
      <w:r w:rsidRPr="00DC32BE">
        <w:rPr>
          <w:sz w:val="24"/>
          <w:szCs w:val="24"/>
        </w:rPr>
        <w:t xml:space="preserve"> заявки по телефону, факсу или электронной почте, искл</w:t>
      </w:r>
      <w:r w:rsidR="002E4C37" w:rsidRPr="00DC32BE">
        <w:rPr>
          <w:sz w:val="24"/>
          <w:szCs w:val="24"/>
        </w:rPr>
        <w:t>ючая праздничные и выходные дни</w:t>
      </w:r>
      <w:bookmarkEnd w:id="2"/>
      <w:r w:rsidR="002E4C37" w:rsidRPr="00DC32BE">
        <w:rPr>
          <w:sz w:val="24"/>
          <w:szCs w:val="24"/>
        </w:rPr>
        <w:t>,</w:t>
      </w:r>
      <w:r w:rsidR="001C2E38" w:rsidRPr="00DC32BE">
        <w:rPr>
          <w:sz w:val="24"/>
          <w:szCs w:val="24"/>
        </w:rPr>
        <w:t xml:space="preserve"> не позднее</w:t>
      </w:r>
      <w:r w:rsidR="002E4C37" w:rsidRPr="00DC32BE">
        <w:rPr>
          <w:sz w:val="24"/>
          <w:szCs w:val="24"/>
        </w:rPr>
        <w:t xml:space="preserve"> </w:t>
      </w:r>
      <w:r w:rsidR="001C2E38" w:rsidRPr="00DC32BE">
        <w:rPr>
          <w:sz w:val="24"/>
          <w:szCs w:val="24"/>
        </w:rPr>
        <w:t xml:space="preserve"> </w:t>
      </w:r>
      <w:r w:rsidR="002E4C37" w:rsidRPr="00DC32BE">
        <w:rPr>
          <w:sz w:val="24"/>
          <w:szCs w:val="24"/>
          <w:u w:val="single"/>
        </w:rPr>
        <w:t>3 (трех)</w:t>
      </w:r>
      <w:r w:rsidR="002E4C37" w:rsidRPr="00DC32BE">
        <w:rPr>
          <w:sz w:val="24"/>
          <w:szCs w:val="24"/>
        </w:rPr>
        <w:t xml:space="preserve">  </w:t>
      </w:r>
      <w:r w:rsidR="001C2E38" w:rsidRPr="00DC32BE">
        <w:rPr>
          <w:sz w:val="24"/>
          <w:szCs w:val="24"/>
        </w:rPr>
        <w:t>часов с момента получения заявки, но до 18.00 при продолжении течения срока на следующий день с 8.00.</w:t>
      </w:r>
    </w:p>
    <w:p w14:paraId="1460E315" w14:textId="77777777" w:rsidR="00767778" w:rsidRPr="00DC32BE" w:rsidRDefault="00767778" w:rsidP="003E364C">
      <w:pPr>
        <w:widowControl w:val="0"/>
        <w:numPr>
          <w:ilvl w:val="1"/>
          <w:numId w:val="13"/>
        </w:numPr>
        <w:tabs>
          <w:tab w:val="left" w:pos="426"/>
        </w:tabs>
        <w:suppressAutoHyphens w:val="0"/>
        <w:ind w:left="0" w:firstLine="0"/>
        <w:jc w:val="both"/>
        <w:rPr>
          <w:sz w:val="24"/>
          <w:szCs w:val="24"/>
        </w:rPr>
      </w:pPr>
      <w:r w:rsidRPr="00DC32BE">
        <w:rPr>
          <w:sz w:val="24"/>
          <w:szCs w:val="24"/>
        </w:rPr>
        <w:t>График выполнения профилактических работ может быть изменен Исполнителем в соответствии с техническими условиями эксплуатации оборудования и регламентом технического обслуживания Исполнителя</w:t>
      </w:r>
      <w:r w:rsidR="002E4C37" w:rsidRPr="00DC32BE">
        <w:rPr>
          <w:sz w:val="24"/>
          <w:szCs w:val="24"/>
        </w:rPr>
        <w:t xml:space="preserve">, </w:t>
      </w:r>
      <w:r w:rsidR="001C2E38" w:rsidRPr="00DC32BE">
        <w:rPr>
          <w:sz w:val="24"/>
          <w:szCs w:val="24"/>
        </w:rPr>
        <w:t>но не может быть менее 4 раз в месяц и толь</w:t>
      </w:r>
      <w:r w:rsidR="00985CEC" w:rsidRPr="00DC32BE">
        <w:rPr>
          <w:sz w:val="24"/>
          <w:szCs w:val="24"/>
        </w:rPr>
        <w:t xml:space="preserve">ко по согласованию с </w:t>
      </w:r>
      <w:r w:rsidR="004D5E77" w:rsidRPr="00DC32BE">
        <w:rPr>
          <w:sz w:val="24"/>
          <w:szCs w:val="24"/>
        </w:rPr>
        <w:t>Заказчиком</w:t>
      </w:r>
      <w:r w:rsidR="00985CEC" w:rsidRPr="00DC32BE">
        <w:rPr>
          <w:sz w:val="24"/>
          <w:szCs w:val="24"/>
        </w:rPr>
        <w:t>.</w:t>
      </w:r>
    </w:p>
    <w:p w14:paraId="63F45798" w14:textId="0EBCB9F8" w:rsidR="002E4C37" w:rsidRDefault="008A0B61" w:rsidP="003E364C">
      <w:pPr>
        <w:widowControl w:val="0"/>
        <w:numPr>
          <w:ilvl w:val="1"/>
          <w:numId w:val="13"/>
        </w:numPr>
        <w:tabs>
          <w:tab w:val="left" w:pos="426"/>
        </w:tabs>
        <w:suppressAutoHyphens w:val="0"/>
        <w:ind w:left="0" w:firstLine="0"/>
        <w:jc w:val="both"/>
        <w:rPr>
          <w:sz w:val="24"/>
          <w:szCs w:val="24"/>
        </w:rPr>
      </w:pPr>
      <w:r w:rsidRPr="00DC32BE">
        <w:rPr>
          <w:sz w:val="24"/>
          <w:szCs w:val="24"/>
        </w:rPr>
        <w:t>Оказание ИСПОЛНИТЕЛЕМ сервисных работ (услуг), согласно Приложения</w:t>
      </w:r>
      <w:r w:rsidR="00DC32BE">
        <w:rPr>
          <w:sz w:val="24"/>
          <w:szCs w:val="24"/>
        </w:rPr>
        <w:t>м</w:t>
      </w:r>
      <w:r w:rsidRPr="00DC32BE">
        <w:rPr>
          <w:sz w:val="24"/>
          <w:szCs w:val="24"/>
        </w:rPr>
        <w:t xml:space="preserve"> № </w:t>
      </w:r>
      <w:r w:rsidR="00DC32BE">
        <w:rPr>
          <w:sz w:val="24"/>
          <w:szCs w:val="24"/>
        </w:rPr>
        <w:t>2,4</w:t>
      </w:r>
      <w:r w:rsidRPr="00DC32BE">
        <w:rPr>
          <w:sz w:val="24"/>
          <w:szCs w:val="24"/>
        </w:rPr>
        <w:t xml:space="preserve"> производятся 1 раз в месяц.</w:t>
      </w:r>
    </w:p>
    <w:p w14:paraId="79372599" w14:textId="77777777" w:rsidR="00E208B9" w:rsidRPr="00DC32BE" w:rsidRDefault="00E208B9" w:rsidP="00E208B9">
      <w:pPr>
        <w:widowControl w:val="0"/>
        <w:tabs>
          <w:tab w:val="left" w:pos="426"/>
        </w:tabs>
        <w:suppressAutoHyphens w:val="0"/>
        <w:jc w:val="both"/>
        <w:rPr>
          <w:sz w:val="24"/>
          <w:szCs w:val="24"/>
        </w:rPr>
      </w:pPr>
    </w:p>
    <w:p w14:paraId="2FD1608D" w14:textId="77777777" w:rsidR="00767778" w:rsidRPr="00DC32BE" w:rsidRDefault="00767778" w:rsidP="003E364C">
      <w:pPr>
        <w:pStyle w:val="-u"/>
        <w:widowControl w:val="0"/>
        <w:numPr>
          <w:ilvl w:val="0"/>
          <w:numId w:val="13"/>
        </w:numPr>
        <w:tabs>
          <w:tab w:val="left" w:pos="426"/>
        </w:tabs>
        <w:suppressAutoHyphens w:val="0"/>
        <w:spacing w:before="0" w:after="0"/>
        <w:ind w:left="0" w:firstLine="0"/>
        <w:rPr>
          <w:rFonts w:ascii="Times New Roman" w:hAnsi="Times New Roman" w:cs="Times New Roman"/>
          <w:i w:val="0"/>
          <w:iCs w:val="0"/>
        </w:rPr>
      </w:pPr>
      <w:r w:rsidRPr="00DC32BE">
        <w:rPr>
          <w:rFonts w:ascii="Times New Roman" w:hAnsi="Times New Roman" w:cs="Times New Roman"/>
          <w:i w:val="0"/>
          <w:iCs w:val="0"/>
        </w:rPr>
        <w:t xml:space="preserve"> ОБЯЗАННОСТИ </w:t>
      </w:r>
      <w:r w:rsidR="00202F97" w:rsidRPr="00DC32BE">
        <w:rPr>
          <w:rFonts w:ascii="Times New Roman" w:hAnsi="Times New Roman" w:cs="Times New Roman"/>
          <w:i w:val="0"/>
          <w:iCs w:val="0"/>
        </w:rPr>
        <w:t>ЗАКАЗЧИКА</w:t>
      </w:r>
    </w:p>
    <w:p w14:paraId="0E71BE25" w14:textId="77777777" w:rsidR="00767778" w:rsidRPr="00DC32BE" w:rsidRDefault="00767778" w:rsidP="003E364C">
      <w:pPr>
        <w:widowControl w:val="0"/>
        <w:numPr>
          <w:ilvl w:val="1"/>
          <w:numId w:val="13"/>
        </w:numPr>
        <w:tabs>
          <w:tab w:val="left" w:pos="426"/>
        </w:tabs>
        <w:suppressAutoHyphens w:val="0"/>
        <w:ind w:left="0" w:firstLine="0"/>
        <w:jc w:val="both"/>
        <w:rPr>
          <w:sz w:val="24"/>
          <w:szCs w:val="24"/>
        </w:rPr>
      </w:pPr>
      <w:r w:rsidRPr="00DC32BE">
        <w:rPr>
          <w:sz w:val="24"/>
          <w:szCs w:val="24"/>
        </w:rPr>
        <w:t xml:space="preserve"> Создавать представителю ИСПОЛНИТЕЛЯ на месте проведения работы условия, соответствующие требованиям санитарии и техники безопасности.</w:t>
      </w:r>
    </w:p>
    <w:p w14:paraId="3C983868" w14:textId="77777777" w:rsidR="00767778" w:rsidRPr="00DC32BE" w:rsidRDefault="00767778" w:rsidP="003E364C">
      <w:pPr>
        <w:widowControl w:val="0"/>
        <w:numPr>
          <w:ilvl w:val="1"/>
          <w:numId w:val="13"/>
        </w:numPr>
        <w:tabs>
          <w:tab w:val="left" w:pos="426"/>
        </w:tabs>
        <w:suppressAutoHyphens w:val="0"/>
        <w:ind w:left="0" w:firstLine="0"/>
        <w:jc w:val="both"/>
        <w:rPr>
          <w:sz w:val="24"/>
          <w:szCs w:val="24"/>
        </w:rPr>
      </w:pPr>
      <w:r w:rsidRPr="00DC32BE">
        <w:rPr>
          <w:sz w:val="24"/>
          <w:szCs w:val="24"/>
        </w:rPr>
        <w:t xml:space="preserve"> Соблюдать правила эксплуатации соответствующего оборудования, заземления, электропитания.</w:t>
      </w:r>
    </w:p>
    <w:p w14:paraId="36B8B2A4" w14:textId="77777777" w:rsidR="00767778" w:rsidRPr="00B950AC" w:rsidRDefault="00767778" w:rsidP="003E364C">
      <w:pPr>
        <w:widowControl w:val="0"/>
        <w:numPr>
          <w:ilvl w:val="1"/>
          <w:numId w:val="13"/>
        </w:numPr>
        <w:tabs>
          <w:tab w:val="left" w:pos="426"/>
        </w:tabs>
        <w:suppressAutoHyphens w:val="0"/>
        <w:ind w:left="0" w:firstLine="0"/>
        <w:jc w:val="both"/>
        <w:rPr>
          <w:sz w:val="24"/>
          <w:szCs w:val="24"/>
        </w:rPr>
      </w:pPr>
      <w:r w:rsidRPr="00DC32BE">
        <w:rPr>
          <w:sz w:val="24"/>
          <w:szCs w:val="24"/>
        </w:rPr>
        <w:t xml:space="preserve"> Предоставлять оборудование и программное обеспечение ИСПОЛНИТЕЛЮ для проведения</w:t>
      </w:r>
      <w:r w:rsidRPr="00B950AC">
        <w:rPr>
          <w:sz w:val="24"/>
          <w:szCs w:val="24"/>
        </w:rPr>
        <w:t xml:space="preserve"> профилактических работ в согласованные сторонами сроки. Не предоставление </w:t>
      </w:r>
      <w:r w:rsidR="004D5E77">
        <w:rPr>
          <w:sz w:val="24"/>
          <w:szCs w:val="24"/>
        </w:rPr>
        <w:t>ЗАКАЗЧИКОМ</w:t>
      </w:r>
      <w:r w:rsidRPr="00B950AC">
        <w:rPr>
          <w:sz w:val="24"/>
          <w:szCs w:val="24"/>
        </w:rPr>
        <w:t xml:space="preserve"> оборудования и программного обеспечения для проведения профилактических работ снимает с ИСПОЛНИТЕЛЯ ответственность за качество его работы. </w:t>
      </w:r>
    </w:p>
    <w:p w14:paraId="66AA14A5" w14:textId="77777777" w:rsidR="00767778" w:rsidRPr="00B950AC" w:rsidRDefault="00767778" w:rsidP="003E364C">
      <w:pPr>
        <w:widowControl w:val="0"/>
        <w:numPr>
          <w:ilvl w:val="1"/>
          <w:numId w:val="13"/>
        </w:numPr>
        <w:tabs>
          <w:tab w:val="left" w:pos="426"/>
        </w:tabs>
        <w:suppressAutoHyphens w:val="0"/>
        <w:ind w:left="0" w:firstLine="0"/>
        <w:jc w:val="both"/>
        <w:rPr>
          <w:sz w:val="24"/>
          <w:szCs w:val="24"/>
        </w:rPr>
      </w:pPr>
      <w:r w:rsidRPr="00B950AC">
        <w:rPr>
          <w:sz w:val="24"/>
          <w:szCs w:val="24"/>
        </w:rPr>
        <w:t xml:space="preserve"> Предоставлять представителю ИСПОЛНИТЕЛЯ дистрибутивы программного обеспечения, лицензии на программное обеспечение, документацию, спец</w:t>
      </w:r>
      <w:r w:rsidR="00004C07" w:rsidRPr="00B950AC">
        <w:rPr>
          <w:sz w:val="24"/>
          <w:szCs w:val="24"/>
        </w:rPr>
        <w:t>иальный</w:t>
      </w:r>
      <w:r w:rsidRPr="00B950AC">
        <w:rPr>
          <w:sz w:val="24"/>
          <w:szCs w:val="24"/>
        </w:rPr>
        <w:t xml:space="preserve"> инструмент и вспомогательные материалы, входящие в комплект оборудования.</w:t>
      </w:r>
    </w:p>
    <w:p w14:paraId="25E6DA54" w14:textId="77777777" w:rsidR="00767778" w:rsidRPr="00B950AC" w:rsidRDefault="00767778" w:rsidP="003E364C">
      <w:pPr>
        <w:widowControl w:val="0"/>
        <w:numPr>
          <w:ilvl w:val="1"/>
          <w:numId w:val="13"/>
        </w:numPr>
        <w:tabs>
          <w:tab w:val="left" w:pos="426"/>
        </w:tabs>
        <w:suppressAutoHyphens w:val="0"/>
        <w:ind w:left="0" w:firstLine="0"/>
        <w:jc w:val="both"/>
        <w:rPr>
          <w:sz w:val="24"/>
          <w:szCs w:val="24"/>
        </w:rPr>
      </w:pPr>
      <w:r w:rsidRPr="00B950AC">
        <w:rPr>
          <w:sz w:val="24"/>
          <w:szCs w:val="24"/>
        </w:rPr>
        <w:t xml:space="preserve"> Обеспечить беспрепятственный доступ к месту выполнения работ и оборудованию. При </w:t>
      </w:r>
      <w:r w:rsidR="00942AC9" w:rsidRPr="00B950AC">
        <w:rPr>
          <w:sz w:val="24"/>
          <w:szCs w:val="24"/>
        </w:rPr>
        <w:t>необходимости, вручить</w:t>
      </w:r>
      <w:r w:rsidRPr="00B950AC">
        <w:rPr>
          <w:sz w:val="24"/>
          <w:szCs w:val="24"/>
        </w:rPr>
        <w:t xml:space="preserve"> специалистам ИСПОЛНИТЕЛЯ в день их прибытия соответствующие документы.</w:t>
      </w:r>
    </w:p>
    <w:p w14:paraId="2452A0EF" w14:textId="77777777" w:rsidR="00767778" w:rsidRPr="00B950AC" w:rsidRDefault="00767778" w:rsidP="003E364C">
      <w:pPr>
        <w:widowControl w:val="0"/>
        <w:numPr>
          <w:ilvl w:val="1"/>
          <w:numId w:val="13"/>
        </w:numPr>
        <w:tabs>
          <w:tab w:val="left" w:pos="426"/>
        </w:tabs>
        <w:suppressAutoHyphens w:val="0"/>
        <w:ind w:left="0" w:firstLine="0"/>
        <w:jc w:val="both"/>
        <w:rPr>
          <w:sz w:val="24"/>
          <w:szCs w:val="24"/>
        </w:rPr>
      </w:pPr>
      <w:r w:rsidRPr="00B950AC">
        <w:rPr>
          <w:sz w:val="24"/>
          <w:szCs w:val="24"/>
        </w:rPr>
        <w:lastRenderedPageBreak/>
        <w:t>Предоставить специалистам ИСПОЛНИТЕЛЯ возможность пользования телефоном, телефаксом для служебной связи, ограниченным доступом в Интернет при технической возможности.</w:t>
      </w:r>
    </w:p>
    <w:p w14:paraId="10F4B131" w14:textId="77777777" w:rsidR="00767778" w:rsidRPr="00B950AC" w:rsidRDefault="00767778" w:rsidP="003E364C">
      <w:pPr>
        <w:widowControl w:val="0"/>
        <w:numPr>
          <w:ilvl w:val="1"/>
          <w:numId w:val="13"/>
        </w:numPr>
        <w:tabs>
          <w:tab w:val="left" w:pos="426"/>
        </w:tabs>
        <w:suppressAutoHyphens w:val="0"/>
        <w:ind w:left="0" w:firstLine="0"/>
        <w:jc w:val="both"/>
        <w:rPr>
          <w:sz w:val="24"/>
          <w:szCs w:val="24"/>
        </w:rPr>
      </w:pPr>
      <w:r w:rsidRPr="00B950AC">
        <w:rPr>
          <w:sz w:val="24"/>
          <w:szCs w:val="24"/>
        </w:rPr>
        <w:t>ЗАКАЗЧИК заблаговременно информирует ИСПОЛНИТЕЛЯ о необходимости проведения дополнительных работ по настройке и регулировке оборудования, планируемых на период проведения профилактических работ для включения их в планы работ специалистов ИСПОЛНИТЕЛЯ</w:t>
      </w:r>
    </w:p>
    <w:p w14:paraId="163E5967" w14:textId="53AA5BDC" w:rsidR="00767778" w:rsidRDefault="00767778" w:rsidP="003E364C">
      <w:pPr>
        <w:widowControl w:val="0"/>
        <w:numPr>
          <w:ilvl w:val="1"/>
          <w:numId w:val="13"/>
        </w:numPr>
        <w:tabs>
          <w:tab w:val="left" w:pos="426"/>
        </w:tabs>
        <w:suppressAutoHyphens w:val="0"/>
        <w:ind w:left="0" w:firstLine="0"/>
        <w:jc w:val="both"/>
        <w:rPr>
          <w:sz w:val="24"/>
          <w:szCs w:val="24"/>
        </w:rPr>
      </w:pPr>
      <w:r w:rsidRPr="00B950AC">
        <w:rPr>
          <w:sz w:val="24"/>
          <w:szCs w:val="24"/>
        </w:rPr>
        <w:t xml:space="preserve"> </w:t>
      </w:r>
      <w:r w:rsidRPr="00DC32BE">
        <w:rPr>
          <w:sz w:val="24"/>
          <w:szCs w:val="24"/>
        </w:rPr>
        <w:t>ЗАКАЗЧИК назначает ответственного представителя из числа своих специалистов, для постоянной связи с ИСПОЛНИТЕЛЕМ в соотв</w:t>
      </w:r>
      <w:r w:rsidR="00144604" w:rsidRPr="00DC32BE">
        <w:rPr>
          <w:sz w:val="24"/>
          <w:szCs w:val="24"/>
        </w:rPr>
        <w:t>етствии с Приложением 3</w:t>
      </w:r>
      <w:r w:rsidRPr="00DC32BE">
        <w:rPr>
          <w:sz w:val="24"/>
          <w:szCs w:val="24"/>
        </w:rPr>
        <w:t>.</w:t>
      </w:r>
    </w:p>
    <w:p w14:paraId="4992FBBC" w14:textId="77777777" w:rsidR="00E208B9" w:rsidRPr="00DC32BE" w:rsidRDefault="00E208B9" w:rsidP="00E208B9">
      <w:pPr>
        <w:widowControl w:val="0"/>
        <w:tabs>
          <w:tab w:val="left" w:pos="426"/>
        </w:tabs>
        <w:suppressAutoHyphens w:val="0"/>
        <w:jc w:val="both"/>
        <w:rPr>
          <w:sz w:val="24"/>
          <w:szCs w:val="24"/>
        </w:rPr>
      </w:pPr>
    </w:p>
    <w:p w14:paraId="0A0D7BFC" w14:textId="77777777" w:rsidR="00767778" w:rsidRPr="00DC32BE" w:rsidRDefault="00767778" w:rsidP="003E364C">
      <w:pPr>
        <w:pStyle w:val="-u"/>
        <w:widowControl w:val="0"/>
        <w:numPr>
          <w:ilvl w:val="0"/>
          <w:numId w:val="13"/>
        </w:numPr>
        <w:tabs>
          <w:tab w:val="left" w:pos="426"/>
        </w:tabs>
        <w:suppressAutoHyphens w:val="0"/>
        <w:spacing w:before="0" w:after="0"/>
        <w:ind w:left="0" w:firstLine="0"/>
        <w:rPr>
          <w:rFonts w:ascii="Times New Roman" w:hAnsi="Times New Roman" w:cs="Times New Roman"/>
          <w:i w:val="0"/>
          <w:iCs w:val="0"/>
        </w:rPr>
      </w:pPr>
      <w:r w:rsidRPr="00DC32BE">
        <w:rPr>
          <w:rFonts w:ascii="Times New Roman" w:hAnsi="Times New Roman" w:cs="Times New Roman"/>
          <w:i w:val="0"/>
          <w:iCs w:val="0"/>
        </w:rPr>
        <w:t>УСЛОВИЯ ОБСЛУЖИВАНИЯ</w:t>
      </w:r>
    </w:p>
    <w:p w14:paraId="425A2007" w14:textId="77777777" w:rsidR="00767778" w:rsidRPr="00B950AC" w:rsidRDefault="00767778" w:rsidP="003E364C">
      <w:pPr>
        <w:widowControl w:val="0"/>
        <w:numPr>
          <w:ilvl w:val="1"/>
          <w:numId w:val="13"/>
        </w:numPr>
        <w:tabs>
          <w:tab w:val="left" w:pos="426"/>
        </w:tabs>
        <w:suppressAutoHyphens w:val="0"/>
        <w:ind w:left="0" w:firstLine="0"/>
        <w:jc w:val="both"/>
        <w:rPr>
          <w:sz w:val="24"/>
          <w:szCs w:val="24"/>
        </w:rPr>
      </w:pPr>
      <w:r w:rsidRPr="00DC32BE">
        <w:rPr>
          <w:sz w:val="24"/>
          <w:szCs w:val="24"/>
        </w:rPr>
        <w:t>На обслуживание принимается программное обеспечение</w:t>
      </w:r>
      <w:r w:rsidR="005A6863" w:rsidRPr="00DC32BE">
        <w:rPr>
          <w:sz w:val="24"/>
          <w:szCs w:val="24"/>
        </w:rPr>
        <w:t>, эксплуатирующееся на исправном оборудовании</w:t>
      </w:r>
      <w:r w:rsidR="000026E9" w:rsidRPr="00DC32BE">
        <w:rPr>
          <w:sz w:val="24"/>
          <w:szCs w:val="24"/>
        </w:rPr>
        <w:t>, компьютерная и офисная техника</w:t>
      </w:r>
      <w:r w:rsidRPr="00DC32BE">
        <w:rPr>
          <w:sz w:val="24"/>
          <w:szCs w:val="24"/>
        </w:rPr>
        <w:t xml:space="preserve"> согласно Приложению 1. Техническое состояние</w:t>
      </w:r>
      <w:r w:rsidRPr="00B950AC">
        <w:rPr>
          <w:sz w:val="24"/>
          <w:szCs w:val="24"/>
        </w:rPr>
        <w:t xml:space="preserve"> оборудования определяется представителем ИСПОЛНИТЕЛЯ в присутствии представителя </w:t>
      </w:r>
      <w:r w:rsidR="00202F97" w:rsidRPr="00B950AC">
        <w:rPr>
          <w:sz w:val="24"/>
          <w:szCs w:val="24"/>
        </w:rPr>
        <w:t>ЗАКАЗЧИКА</w:t>
      </w:r>
      <w:r w:rsidRPr="00B950AC">
        <w:rPr>
          <w:sz w:val="24"/>
          <w:szCs w:val="24"/>
        </w:rPr>
        <w:t>.</w:t>
      </w:r>
    </w:p>
    <w:p w14:paraId="168B9033" w14:textId="77777777" w:rsidR="00767778" w:rsidRPr="00B950AC" w:rsidRDefault="00767778" w:rsidP="003E364C">
      <w:pPr>
        <w:widowControl w:val="0"/>
        <w:numPr>
          <w:ilvl w:val="1"/>
          <w:numId w:val="13"/>
        </w:numPr>
        <w:tabs>
          <w:tab w:val="left" w:pos="426"/>
        </w:tabs>
        <w:suppressAutoHyphens w:val="0"/>
        <w:ind w:left="0" w:firstLine="0"/>
        <w:jc w:val="both"/>
        <w:rPr>
          <w:sz w:val="24"/>
          <w:szCs w:val="24"/>
        </w:rPr>
      </w:pPr>
      <w:r w:rsidRPr="00B950AC">
        <w:rPr>
          <w:sz w:val="24"/>
          <w:szCs w:val="24"/>
        </w:rPr>
        <w:t xml:space="preserve">Исправность изделия после проведения технического обслуживания или ремонта проверяется в присутствии </w:t>
      </w:r>
      <w:r w:rsidR="00202F97" w:rsidRPr="00B950AC">
        <w:rPr>
          <w:sz w:val="24"/>
          <w:szCs w:val="24"/>
        </w:rPr>
        <w:t>ЗАКАЗЧИКА</w:t>
      </w:r>
      <w:r w:rsidRPr="00B950AC">
        <w:rPr>
          <w:sz w:val="24"/>
          <w:szCs w:val="24"/>
        </w:rPr>
        <w:t xml:space="preserve"> в соответствии с эксплуатационной документацией.</w:t>
      </w:r>
    </w:p>
    <w:p w14:paraId="0327BE56" w14:textId="77777777" w:rsidR="00767778" w:rsidRPr="00B950AC" w:rsidRDefault="00767778" w:rsidP="003E364C">
      <w:pPr>
        <w:widowControl w:val="0"/>
        <w:numPr>
          <w:ilvl w:val="1"/>
          <w:numId w:val="13"/>
        </w:numPr>
        <w:tabs>
          <w:tab w:val="left" w:pos="426"/>
        </w:tabs>
        <w:suppressAutoHyphens w:val="0"/>
        <w:ind w:left="0" w:firstLine="0"/>
        <w:jc w:val="both"/>
        <w:rPr>
          <w:sz w:val="24"/>
          <w:szCs w:val="24"/>
        </w:rPr>
      </w:pPr>
      <w:r w:rsidRPr="00B950AC">
        <w:rPr>
          <w:sz w:val="24"/>
          <w:szCs w:val="24"/>
        </w:rPr>
        <w:t xml:space="preserve">Обслуживание распространяется только на </w:t>
      </w:r>
      <w:r w:rsidR="00202F97" w:rsidRPr="00B950AC">
        <w:rPr>
          <w:sz w:val="24"/>
          <w:szCs w:val="24"/>
        </w:rPr>
        <w:t>ЗАКАЗЧИКА</w:t>
      </w:r>
      <w:r w:rsidRPr="00B950AC">
        <w:rPr>
          <w:sz w:val="24"/>
          <w:szCs w:val="24"/>
        </w:rPr>
        <w:t>, и не переносится на того, кому впоследствии было передано (продано, подарено и т.п.) оборудование, включая запасные части и программное обеспечение.</w:t>
      </w:r>
    </w:p>
    <w:p w14:paraId="26BD997F" w14:textId="5BEDB74D" w:rsidR="00767778" w:rsidRPr="00B950AC" w:rsidRDefault="00767778" w:rsidP="003E364C">
      <w:pPr>
        <w:widowControl w:val="0"/>
        <w:numPr>
          <w:ilvl w:val="1"/>
          <w:numId w:val="13"/>
        </w:numPr>
        <w:tabs>
          <w:tab w:val="left" w:pos="426"/>
        </w:tabs>
        <w:suppressAutoHyphens w:val="0"/>
        <w:ind w:left="0" w:firstLine="0"/>
        <w:jc w:val="both"/>
        <w:rPr>
          <w:sz w:val="24"/>
          <w:szCs w:val="24"/>
        </w:rPr>
      </w:pPr>
      <w:r w:rsidRPr="00B950AC">
        <w:rPr>
          <w:sz w:val="24"/>
          <w:szCs w:val="24"/>
        </w:rPr>
        <w:t xml:space="preserve">В рамках настоящего </w:t>
      </w:r>
      <w:r w:rsidR="00DF3BFA">
        <w:rPr>
          <w:sz w:val="24"/>
          <w:szCs w:val="24"/>
        </w:rPr>
        <w:t>Договор</w:t>
      </w:r>
      <w:r w:rsidRPr="00B950AC">
        <w:rPr>
          <w:sz w:val="24"/>
          <w:szCs w:val="24"/>
        </w:rPr>
        <w:t>а выполняются только работы</w:t>
      </w:r>
      <w:r w:rsidR="00235C7C" w:rsidRPr="00B950AC">
        <w:rPr>
          <w:sz w:val="24"/>
          <w:szCs w:val="24"/>
        </w:rPr>
        <w:t>,</w:t>
      </w:r>
      <w:r w:rsidRPr="00B950AC">
        <w:rPr>
          <w:sz w:val="24"/>
          <w:szCs w:val="24"/>
        </w:rPr>
        <w:t xml:space="preserve"> определенные в Приложении 2, а также в дополнительных письменных соглашениях Сторон.</w:t>
      </w:r>
    </w:p>
    <w:p w14:paraId="52B67614" w14:textId="77777777" w:rsidR="00767778" w:rsidRPr="00B950AC" w:rsidRDefault="00767778" w:rsidP="003E364C">
      <w:pPr>
        <w:widowControl w:val="0"/>
        <w:numPr>
          <w:ilvl w:val="1"/>
          <w:numId w:val="13"/>
        </w:numPr>
        <w:tabs>
          <w:tab w:val="left" w:pos="426"/>
        </w:tabs>
        <w:suppressAutoHyphens w:val="0"/>
        <w:ind w:left="0" w:firstLine="0"/>
        <w:jc w:val="both"/>
        <w:rPr>
          <w:sz w:val="24"/>
          <w:szCs w:val="24"/>
        </w:rPr>
      </w:pPr>
      <w:r w:rsidRPr="00B950AC">
        <w:rPr>
          <w:sz w:val="24"/>
          <w:szCs w:val="24"/>
        </w:rPr>
        <w:t xml:space="preserve">ИСПОЛНИТЕЛЬ </w:t>
      </w:r>
      <w:r w:rsidR="000D5E58">
        <w:rPr>
          <w:sz w:val="24"/>
          <w:szCs w:val="24"/>
        </w:rPr>
        <w:t>производит</w:t>
      </w:r>
      <w:r w:rsidRPr="00B950AC">
        <w:rPr>
          <w:sz w:val="24"/>
          <w:szCs w:val="24"/>
        </w:rPr>
        <w:t xml:space="preserve"> бесплатную доставку и замену расходных материалов, при этом расходные материалы </w:t>
      </w:r>
      <w:r w:rsidR="000D5E58">
        <w:rPr>
          <w:sz w:val="24"/>
          <w:szCs w:val="24"/>
        </w:rPr>
        <w:t xml:space="preserve">предоставляются </w:t>
      </w:r>
      <w:r w:rsidR="004D5E77">
        <w:rPr>
          <w:sz w:val="24"/>
          <w:szCs w:val="24"/>
        </w:rPr>
        <w:t>ЗАКАЗЧИКОМ</w:t>
      </w:r>
      <w:r w:rsidR="000D5E58">
        <w:rPr>
          <w:sz w:val="24"/>
          <w:szCs w:val="24"/>
        </w:rPr>
        <w:t>. До</w:t>
      </w:r>
      <w:r w:rsidRPr="00B950AC">
        <w:rPr>
          <w:sz w:val="24"/>
          <w:szCs w:val="24"/>
        </w:rPr>
        <w:t xml:space="preserve">ставка и замена </w:t>
      </w:r>
      <w:r w:rsidR="000D5E58">
        <w:rPr>
          <w:sz w:val="24"/>
          <w:szCs w:val="24"/>
        </w:rPr>
        <w:t xml:space="preserve">может </w:t>
      </w:r>
      <w:r w:rsidRPr="00B950AC">
        <w:rPr>
          <w:sz w:val="24"/>
          <w:szCs w:val="24"/>
        </w:rPr>
        <w:t>производит</w:t>
      </w:r>
      <w:r w:rsidR="000D5E58">
        <w:rPr>
          <w:sz w:val="24"/>
          <w:szCs w:val="24"/>
        </w:rPr>
        <w:t>ь</w:t>
      </w:r>
      <w:r w:rsidRPr="00B950AC">
        <w:rPr>
          <w:sz w:val="24"/>
          <w:szCs w:val="24"/>
        </w:rPr>
        <w:t>ся в ближайший плановый визит.</w:t>
      </w:r>
    </w:p>
    <w:p w14:paraId="3CDCBF0C" w14:textId="77777777" w:rsidR="00767778" w:rsidRPr="00B950AC" w:rsidRDefault="00767778" w:rsidP="003E364C">
      <w:pPr>
        <w:widowControl w:val="0"/>
        <w:numPr>
          <w:ilvl w:val="1"/>
          <w:numId w:val="13"/>
        </w:numPr>
        <w:tabs>
          <w:tab w:val="left" w:pos="426"/>
        </w:tabs>
        <w:suppressAutoHyphens w:val="0"/>
        <w:ind w:left="0" w:firstLine="0"/>
        <w:jc w:val="both"/>
        <w:rPr>
          <w:sz w:val="24"/>
          <w:szCs w:val="24"/>
        </w:rPr>
      </w:pPr>
      <w:r w:rsidRPr="00B950AC">
        <w:rPr>
          <w:sz w:val="24"/>
          <w:szCs w:val="24"/>
        </w:rPr>
        <w:t>Ремонт вышедшего из строя оборудования</w:t>
      </w:r>
      <w:r w:rsidR="00D642C1">
        <w:rPr>
          <w:sz w:val="24"/>
          <w:szCs w:val="24"/>
        </w:rPr>
        <w:t>,</w:t>
      </w:r>
      <w:r w:rsidRPr="00B950AC">
        <w:rPr>
          <w:sz w:val="24"/>
          <w:szCs w:val="24"/>
        </w:rPr>
        <w:t xml:space="preserve"> не находящегося на гарантийном обслуживании</w:t>
      </w:r>
      <w:r w:rsidR="00D642C1">
        <w:rPr>
          <w:sz w:val="24"/>
          <w:szCs w:val="24"/>
        </w:rPr>
        <w:t>,</w:t>
      </w:r>
      <w:r w:rsidRPr="00B950AC">
        <w:rPr>
          <w:sz w:val="24"/>
          <w:szCs w:val="24"/>
        </w:rPr>
        <w:t xml:space="preserve"> производится из запчастей </w:t>
      </w:r>
      <w:r w:rsidR="00202F97" w:rsidRPr="00B950AC">
        <w:rPr>
          <w:sz w:val="24"/>
          <w:szCs w:val="24"/>
        </w:rPr>
        <w:t>ЗАКАЗЧИКА</w:t>
      </w:r>
      <w:r w:rsidRPr="00B950AC">
        <w:rPr>
          <w:sz w:val="24"/>
          <w:szCs w:val="24"/>
        </w:rPr>
        <w:t>.</w:t>
      </w:r>
    </w:p>
    <w:p w14:paraId="7B9A0AC5" w14:textId="77777777" w:rsidR="00767778" w:rsidRPr="00B950AC" w:rsidRDefault="00767778" w:rsidP="003E364C">
      <w:pPr>
        <w:widowControl w:val="0"/>
        <w:numPr>
          <w:ilvl w:val="1"/>
          <w:numId w:val="13"/>
        </w:numPr>
        <w:tabs>
          <w:tab w:val="left" w:pos="426"/>
        </w:tabs>
        <w:suppressAutoHyphens w:val="0"/>
        <w:ind w:left="0" w:firstLine="0"/>
        <w:jc w:val="both"/>
        <w:rPr>
          <w:sz w:val="24"/>
          <w:szCs w:val="24"/>
        </w:rPr>
      </w:pPr>
      <w:bookmarkStart w:id="3" w:name="_Ref63589254"/>
      <w:r w:rsidRPr="00B950AC">
        <w:rPr>
          <w:sz w:val="24"/>
          <w:szCs w:val="24"/>
        </w:rPr>
        <w:t>На время ремонта оборудования, обслуживание программного обеспечения установленного на этом оборудовании, приостанавливается. После окончания ремонта оборудования, программное обеспечение, установленное на этом оборудовании принимается на обслуживание с выполнением комплекса работ, предусмотренного Приложением 2.</w:t>
      </w:r>
      <w:bookmarkEnd w:id="3"/>
    </w:p>
    <w:p w14:paraId="5F9C187B" w14:textId="77777777" w:rsidR="00767778" w:rsidRPr="003E364C" w:rsidRDefault="00767778" w:rsidP="003E364C">
      <w:pPr>
        <w:widowControl w:val="0"/>
        <w:numPr>
          <w:ilvl w:val="1"/>
          <w:numId w:val="13"/>
        </w:numPr>
        <w:tabs>
          <w:tab w:val="left" w:pos="426"/>
        </w:tabs>
        <w:suppressAutoHyphens w:val="0"/>
        <w:ind w:left="0" w:firstLine="0"/>
        <w:jc w:val="both"/>
        <w:rPr>
          <w:sz w:val="24"/>
          <w:szCs w:val="24"/>
        </w:rPr>
      </w:pPr>
      <w:bookmarkStart w:id="4" w:name="_Ref7846413"/>
      <w:r w:rsidRPr="003E364C">
        <w:rPr>
          <w:sz w:val="24"/>
          <w:szCs w:val="24"/>
        </w:rPr>
        <w:t>Техническое обслуживание не распространяется на оборудование, поврежденное в результате:</w:t>
      </w:r>
      <w:bookmarkEnd w:id="4"/>
    </w:p>
    <w:p w14:paraId="02641CB3" w14:textId="4CAF92BD" w:rsidR="00767778" w:rsidRPr="003E364C" w:rsidRDefault="00767778" w:rsidP="003E364C">
      <w:pPr>
        <w:widowControl w:val="0"/>
        <w:numPr>
          <w:ilvl w:val="2"/>
          <w:numId w:val="13"/>
        </w:numPr>
        <w:tabs>
          <w:tab w:val="left" w:pos="426"/>
        </w:tabs>
        <w:suppressAutoHyphens w:val="0"/>
        <w:ind w:left="0" w:firstLine="0"/>
        <w:jc w:val="both"/>
        <w:rPr>
          <w:sz w:val="24"/>
          <w:szCs w:val="24"/>
        </w:rPr>
      </w:pPr>
      <w:r w:rsidRPr="003E364C">
        <w:rPr>
          <w:sz w:val="24"/>
          <w:szCs w:val="24"/>
        </w:rPr>
        <w:t xml:space="preserve"> использования частей, блоков, не описанных в спецификации данного </w:t>
      </w:r>
      <w:r w:rsidR="00DF3BFA" w:rsidRPr="003E364C">
        <w:rPr>
          <w:sz w:val="24"/>
          <w:szCs w:val="24"/>
        </w:rPr>
        <w:t>Договор</w:t>
      </w:r>
      <w:r w:rsidRPr="003E364C">
        <w:rPr>
          <w:sz w:val="24"/>
          <w:szCs w:val="24"/>
        </w:rPr>
        <w:t>а;</w:t>
      </w:r>
    </w:p>
    <w:p w14:paraId="55ADB5B9" w14:textId="77777777" w:rsidR="00767778" w:rsidRPr="00B950AC" w:rsidRDefault="00767778" w:rsidP="003E364C">
      <w:pPr>
        <w:widowControl w:val="0"/>
        <w:numPr>
          <w:ilvl w:val="2"/>
          <w:numId w:val="13"/>
        </w:numPr>
        <w:tabs>
          <w:tab w:val="left" w:pos="426"/>
        </w:tabs>
        <w:suppressAutoHyphens w:val="0"/>
        <w:ind w:left="0" w:firstLine="0"/>
        <w:jc w:val="both"/>
        <w:rPr>
          <w:sz w:val="24"/>
          <w:szCs w:val="24"/>
        </w:rPr>
      </w:pPr>
      <w:r w:rsidRPr="00B950AC">
        <w:rPr>
          <w:sz w:val="24"/>
          <w:szCs w:val="24"/>
        </w:rPr>
        <w:t xml:space="preserve"> ремонтных работ произведенных не ИСПОЛНИТЕЛЕМ;</w:t>
      </w:r>
    </w:p>
    <w:p w14:paraId="04216AFB" w14:textId="77777777" w:rsidR="00767778" w:rsidRPr="00B950AC" w:rsidRDefault="00767778" w:rsidP="003E364C">
      <w:pPr>
        <w:widowControl w:val="0"/>
        <w:numPr>
          <w:ilvl w:val="1"/>
          <w:numId w:val="13"/>
        </w:numPr>
        <w:tabs>
          <w:tab w:val="left" w:pos="426"/>
        </w:tabs>
        <w:suppressAutoHyphens w:val="0"/>
        <w:ind w:left="0" w:firstLine="0"/>
        <w:jc w:val="both"/>
        <w:rPr>
          <w:sz w:val="24"/>
          <w:szCs w:val="24"/>
        </w:rPr>
      </w:pPr>
      <w:r w:rsidRPr="00B950AC">
        <w:rPr>
          <w:sz w:val="24"/>
          <w:szCs w:val="24"/>
        </w:rPr>
        <w:t xml:space="preserve">В случае если техническое состояние или технические характеристики оборудования и программного обеспечения не позволяют обеспечить нормальную эксплуатацию оборудования и/или программного обеспечения, ИСПОЛНИТЕЛЬ выдает </w:t>
      </w:r>
      <w:r w:rsidR="00202F97" w:rsidRPr="00B950AC">
        <w:rPr>
          <w:sz w:val="24"/>
          <w:szCs w:val="24"/>
        </w:rPr>
        <w:t>ЗАКАЗЧИКУ</w:t>
      </w:r>
      <w:r w:rsidRPr="00B950AC">
        <w:rPr>
          <w:sz w:val="24"/>
          <w:szCs w:val="24"/>
        </w:rPr>
        <w:t xml:space="preserve"> письменное заключение и рекомендации по устранению причин. До устранения причин ИСПОЛНИТЕЛЬ имеет право снять данное оборудование и программное обеспечение с обслуживания.</w:t>
      </w:r>
    </w:p>
    <w:p w14:paraId="1111D177" w14:textId="77777777" w:rsidR="00767778" w:rsidRPr="00B950AC" w:rsidRDefault="00767778" w:rsidP="003E364C">
      <w:pPr>
        <w:widowControl w:val="0"/>
        <w:numPr>
          <w:ilvl w:val="1"/>
          <w:numId w:val="13"/>
        </w:numPr>
        <w:tabs>
          <w:tab w:val="left" w:pos="426"/>
        </w:tabs>
        <w:suppressAutoHyphens w:val="0"/>
        <w:ind w:left="0" w:firstLine="0"/>
        <w:jc w:val="both"/>
        <w:rPr>
          <w:sz w:val="24"/>
          <w:szCs w:val="24"/>
        </w:rPr>
      </w:pPr>
      <w:r w:rsidRPr="00B950AC">
        <w:rPr>
          <w:sz w:val="24"/>
          <w:szCs w:val="24"/>
        </w:rPr>
        <w:t xml:space="preserve">В случаях, когда неисправность оборудования не позволяет выполнять задачи </w:t>
      </w:r>
      <w:r w:rsidR="00202F97" w:rsidRPr="00B950AC">
        <w:rPr>
          <w:sz w:val="24"/>
          <w:szCs w:val="24"/>
        </w:rPr>
        <w:t>ЗАКАЗЧИКА</w:t>
      </w:r>
      <w:r w:rsidRPr="00B950AC">
        <w:rPr>
          <w:sz w:val="24"/>
          <w:szCs w:val="24"/>
        </w:rPr>
        <w:t xml:space="preserve"> и существует острая необходимость в срочном решении возникшей проблемы, осуществляется экстренный вызов специалиста. В случае неисправности, позволяющей оборудованию выполнять свои функции по согласованию с </w:t>
      </w:r>
      <w:r w:rsidR="004D5E77">
        <w:rPr>
          <w:sz w:val="24"/>
          <w:szCs w:val="24"/>
        </w:rPr>
        <w:t>ЗАКАЗЧИКОМ</w:t>
      </w:r>
      <w:r w:rsidRPr="00B950AC">
        <w:rPr>
          <w:sz w:val="24"/>
          <w:szCs w:val="24"/>
        </w:rPr>
        <w:t>, визит специалиста может быть совмещен с ближайшим плановым визитом.</w:t>
      </w:r>
    </w:p>
    <w:p w14:paraId="739D7122" w14:textId="5437AD4C" w:rsidR="00767778" w:rsidRPr="00186D53" w:rsidRDefault="00767778" w:rsidP="003E364C">
      <w:pPr>
        <w:widowControl w:val="0"/>
        <w:numPr>
          <w:ilvl w:val="1"/>
          <w:numId w:val="13"/>
        </w:numPr>
        <w:tabs>
          <w:tab w:val="left" w:pos="426"/>
        </w:tabs>
        <w:suppressAutoHyphens w:val="0"/>
        <w:ind w:left="0" w:firstLine="0"/>
        <w:jc w:val="both"/>
        <w:rPr>
          <w:sz w:val="24"/>
          <w:szCs w:val="24"/>
        </w:rPr>
      </w:pPr>
      <w:r w:rsidRPr="00186D53">
        <w:rPr>
          <w:sz w:val="24"/>
          <w:szCs w:val="24"/>
        </w:rPr>
        <w:t>Количество экстренных бесплатных вызовов специалиста, необходимость в которых вызвана неисправностью оборудования определено в Приложении 2</w:t>
      </w:r>
      <w:r w:rsidR="00235C7C" w:rsidRPr="00186D53">
        <w:rPr>
          <w:sz w:val="24"/>
          <w:szCs w:val="24"/>
        </w:rPr>
        <w:t>.</w:t>
      </w:r>
    </w:p>
    <w:p w14:paraId="7A0A1A50" w14:textId="77777777" w:rsidR="00767778" w:rsidRPr="00186D53" w:rsidRDefault="00767778" w:rsidP="003E364C">
      <w:pPr>
        <w:widowControl w:val="0"/>
        <w:numPr>
          <w:ilvl w:val="1"/>
          <w:numId w:val="13"/>
        </w:numPr>
        <w:tabs>
          <w:tab w:val="left" w:pos="426"/>
        </w:tabs>
        <w:suppressAutoHyphens w:val="0"/>
        <w:ind w:left="0" w:firstLine="0"/>
        <w:jc w:val="both"/>
        <w:rPr>
          <w:sz w:val="24"/>
          <w:szCs w:val="24"/>
        </w:rPr>
      </w:pPr>
      <w:r w:rsidRPr="00186D53">
        <w:rPr>
          <w:sz w:val="24"/>
          <w:szCs w:val="24"/>
        </w:rPr>
        <w:t>При нарушении условий эксплуатации изделий, приведшем к выходу их из строя ИСПОЛНИТЕЛЬ имеет право отказаться от восстановительных работ.</w:t>
      </w:r>
    </w:p>
    <w:p w14:paraId="70A05DBB" w14:textId="77777777" w:rsidR="00767778" w:rsidRPr="00186D53" w:rsidRDefault="00767778" w:rsidP="003E364C">
      <w:pPr>
        <w:widowControl w:val="0"/>
        <w:numPr>
          <w:ilvl w:val="1"/>
          <w:numId w:val="13"/>
        </w:numPr>
        <w:tabs>
          <w:tab w:val="left" w:pos="426"/>
        </w:tabs>
        <w:suppressAutoHyphens w:val="0"/>
        <w:ind w:left="0" w:firstLine="0"/>
        <w:jc w:val="both"/>
        <w:rPr>
          <w:sz w:val="24"/>
          <w:szCs w:val="24"/>
        </w:rPr>
      </w:pPr>
      <w:r w:rsidRPr="00186D53">
        <w:rPr>
          <w:sz w:val="24"/>
          <w:szCs w:val="24"/>
        </w:rPr>
        <w:t>ИСПОЛНИТЕЛЬ не несет ответственности за повреждения или потерю программ, данных или носителей информации, вызванные нарушением правил эксплуатации программного обеспечения или оборудования.</w:t>
      </w:r>
    </w:p>
    <w:p w14:paraId="5338B3B6" w14:textId="77777777" w:rsidR="00D642C1" w:rsidRPr="00B950AC" w:rsidRDefault="00D642C1" w:rsidP="003E364C">
      <w:pPr>
        <w:widowControl w:val="0"/>
        <w:tabs>
          <w:tab w:val="left" w:pos="426"/>
        </w:tabs>
        <w:suppressAutoHyphens w:val="0"/>
        <w:jc w:val="both"/>
        <w:rPr>
          <w:sz w:val="24"/>
          <w:szCs w:val="24"/>
        </w:rPr>
      </w:pPr>
    </w:p>
    <w:p w14:paraId="415332CC" w14:textId="568E91B3" w:rsidR="00D642C1" w:rsidRDefault="00D642C1" w:rsidP="003E364C">
      <w:pPr>
        <w:pStyle w:val="af4"/>
        <w:widowControl w:val="0"/>
        <w:ind w:firstLine="284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6. ПОРЯДОК ИСПОЛНЕНИЯ </w:t>
      </w:r>
      <w:r w:rsidR="00DF3BFA">
        <w:rPr>
          <w:rFonts w:ascii="Times New Roman" w:hAnsi="Times New Roman"/>
          <w:b/>
          <w:bCs/>
          <w:sz w:val="24"/>
          <w:szCs w:val="24"/>
        </w:rPr>
        <w:t>ДОГОВОР</w:t>
      </w:r>
      <w:r>
        <w:rPr>
          <w:rFonts w:ascii="Times New Roman" w:hAnsi="Times New Roman"/>
          <w:b/>
          <w:bCs/>
          <w:sz w:val="24"/>
          <w:szCs w:val="24"/>
        </w:rPr>
        <w:t>А И</w:t>
      </w:r>
      <w:r w:rsidR="0078230E"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>СДАЧИ - ПРИЕМКИ ОКАЗАННЫХ УСЛУГ</w:t>
      </w:r>
    </w:p>
    <w:p w14:paraId="2FD0823E" w14:textId="626B0663" w:rsidR="00D642C1" w:rsidRDefault="00D642C1" w:rsidP="003E364C">
      <w:pPr>
        <w:pStyle w:val="af4"/>
        <w:widowControl w:val="0"/>
        <w:ind w:firstLine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6.1. Исполнение </w:t>
      </w:r>
      <w:r w:rsidR="00DF3BFA">
        <w:rPr>
          <w:rFonts w:ascii="Times New Roman" w:hAnsi="Times New Roman"/>
          <w:sz w:val="24"/>
          <w:szCs w:val="24"/>
        </w:rPr>
        <w:t>Договор</w:t>
      </w:r>
      <w:r>
        <w:rPr>
          <w:rFonts w:ascii="Times New Roman" w:hAnsi="Times New Roman"/>
          <w:sz w:val="24"/>
          <w:szCs w:val="24"/>
        </w:rPr>
        <w:t xml:space="preserve">а включает в себя следующий комплекс мероприятий, реализуемых после заключения </w:t>
      </w:r>
      <w:r w:rsidR="00DF3BFA">
        <w:rPr>
          <w:rFonts w:ascii="Times New Roman" w:hAnsi="Times New Roman"/>
          <w:sz w:val="24"/>
          <w:szCs w:val="24"/>
        </w:rPr>
        <w:t>Договор</w:t>
      </w:r>
      <w:r>
        <w:rPr>
          <w:rFonts w:ascii="Times New Roman" w:hAnsi="Times New Roman"/>
          <w:sz w:val="24"/>
          <w:szCs w:val="24"/>
        </w:rPr>
        <w:t xml:space="preserve">а и направленных на достижение целей, определённых </w:t>
      </w:r>
      <w:r w:rsidR="00DF3BFA">
        <w:rPr>
          <w:rFonts w:ascii="Times New Roman" w:hAnsi="Times New Roman"/>
          <w:sz w:val="24"/>
          <w:szCs w:val="24"/>
        </w:rPr>
        <w:t>Договор</w:t>
      </w:r>
      <w:r>
        <w:rPr>
          <w:rFonts w:ascii="Times New Roman" w:hAnsi="Times New Roman"/>
          <w:sz w:val="24"/>
          <w:szCs w:val="24"/>
        </w:rPr>
        <w:t xml:space="preserve">ом: </w:t>
      </w:r>
    </w:p>
    <w:p w14:paraId="6D215EF6" w14:textId="328CBFDA" w:rsidR="00D642C1" w:rsidRDefault="00D642C1" w:rsidP="003E364C">
      <w:pPr>
        <w:pStyle w:val="af4"/>
        <w:widowControl w:val="0"/>
        <w:ind w:firstLine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1) оказание Исполнителем услуг по </w:t>
      </w:r>
      <w:r w:rsidR="00DF3BFA">
        <w:rPr>
          <w:rFonts w:ascii="Times New Roman" w:hAnsi="Times New Roman"/>
          <w:sz w:val="24"/>
          <w:szCs w:val="24"/>
        </w:rPr>
        <w:t>Договор</w:t>
      </w:r>
      <w:r>
        <w:rPr>
          <w:rFonts w:ascii="Times New Roman" w:hAnsi="Times New Roman"/>
          <w:sz w:val="24"/>
          <w:szCs w:val="24"/>
        </w:rPr>
        <w:t xml:space="preserve">у и/или их части для достижения результатов, предусмотренных условиями </w:t>
      </w:r>
      <w:r w:rsidR="00DF3BFA">
        <w:rPr>
          <w:rFonts w:ascii="Times New Roman" w:hAnsi="Times New Roman"/>
          <w:sz w:val="24"/>
          <w:szCs w:val="24"/>
        </w:rPr>
        <w:t>Договор</w:t>
      </w:r>
      <w:r>
        <w:rPr>
          <w:rFonts w:ascii="Times New Roman" w:hAnsi="Times New Roman"/>
          <w:sz w:val="24"/>
          <w:szCs w:val="24"/>
        </w:rPr>
        <w:t xml:space="preserve">а; </w:t>
      </w:r>
    </w:p>
    <w:p w14:paraId="3444E66C" w14:textId="3835B34B" w:rsidR="00D642C1" w:rsidRDefault="00D642C1" w:rsidP="003E364C">
      <w:pPr>
        <w:pStyle w:val="af4"/>
        <w:widowControl w:val="0"/>
        <w:ind w:firstLine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2) приемку результатов оказания услуг и/или части исполнения </w:t>
      </w:r>
      <w:r w:rsidR="00DF3BFA">
        <w:rPr>
          <w:rFonts w:ascii="Times New Roman" w:hAnsi="Times New Roman"/>
          <w:sz w:val="24"/>
          <w:szCs w:val="24"/>
        </w:rPr>
        <w:t>Договор</w:t>
      </w:r>
      <w:r>
        <w:rPr>
          <w:rFonts w:ascii="Times New Roman" w:hAnsi="Times New Roman"/>
          <w:sz w:val="24"/>
          <w:szCs w:val="24"/>
        </w:rPr>
        <w:t xml:space="preserve">а согласно условиям </w:t>
      </w:r>
      <w:r w:rsidR="00DF3BFA">
        <w:rPr>
          <w:rFonts w:ascii="Times New Roman" w:hAnsi="Times New Roman"/>
          <w:sz w:val="24"/>
          <w:szCs w:val="24"/>
        </w:rPr>
        <w:t>Договор</w:t>
      </w:r>
      <w:r>
        <w:rPr>
          <w:rFonts w:ascii="Times New Roman" w:hAnsi="Times New Roman"/>
          <w:sz w:val="24"/>
          <w:szCs w:val="24"/>
        </w:rPr>
        <w:t xml:space="preserve">а, включая проведение экспертизы результата оказанных услуг при исполнении </w:t>
      </w:r>
      <w:r w:rsidR="00DF3BFA">
        <w:rPr>
          <w:rFonts w:ascii="Times New Roman" w:hAnsi="Times New Roman"/>
          <w:sz w:val="24"/>
          <w:szCs w:val="24"/>
        </w:rPr>
        <w:t>Договор</w:t>
      </w:r>
      <w:r>
        <w:rPr>
          <w:rFonts w:ascii="Times New Roman" w:hAnsi="Times New Roman"/>
          <w:sz w:val="24"/>
          <w:szCs w:val="24"/>
        </w:rPr>
        <w:t>а;</w:t>
      </w:r>
    </w:p>
    <w:p w14:paraId="52489C2B" w14:textId="40173D7E" w:rsidR="00D642C1" w:rsidRDefault="00D642C1" w:rsidP="003E364C">
      <w:pPr>
        <w:pStyle w:val="af4"/>
        <w:widowControl w:val="0"/>
        <w:ind w:firstLine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3) отчётными документами по </w:t>
      </w:r>
      <w:r w:rsidR="00DF3BFA">
        <w:rPr>
          <w:rFonts w:ascii="Times New Roman" w:hAnsi="Times New Roman"/>
          <w:sz w:val="24"/>
          <w:szCs w:val="24"/>
        </w:rPr>
        <w:t>Договор</w:t>
      </w:r>
      <w:r>
        <w:rPr>
          <w:rFonts w:ascii="Times New Roman" w:hAnsi="Times New Roman"/>
          <w:sz w:val="24"/>
          <w:szCs w:val="24"/>
        </w:rPr>
        <w:t>у являются Акт приемк</w:t>
      </w:r>
      <w:r w:rsidR="003E364C"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z w:val="24"/>
          <w:szCs w:val="24"/>
        </w:rPr>
        <w:t xml:space="preserve"> оказанных услуг; </w:t>
      </w:r>
    </w:p>
    <w:p w14:paraId="469BFCC8" w14:textId="2DBB538B" w:rsidR="00D642C1" w:rsidRDefault="00D642C1" w:rsidP="003E364C">
      <w:pPr>
        <w:pStyle w:val="af4"/>
        <w:widowControl w:val="0"/>
        <w:ind w:firstLine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Отчётный период по настоящему </w:t>
      </w:r>
      <w:r w:rsidR="00DF3BFA">
        <w:rPr>
          <w:rFonts w:ascii="Times New Roman" w:hAnsi="Times New Roman"/>
          <w:sz w:val="24"/>
          <w:szCs w:val="24"/>
        </w:rPr>
        <w:t>Договор</w:t>
      </w:r>
      <w:r>
        <w:rPr>
          <w:rFonts w:ascii="Times New Roman" w:hAnsi="Times New Roman"/>
          <w:sz w:val="24"/>
          <w:szCs w:val="24"/>
        </w:rPr>
        <w:t>у – 1 календарный месяц.</w:t>
      </w:r>
    </w:p>
    <w:p w14:paraId="693D525B" w14:textId="13CAC0DA" w:rsidR="00D642C1" w:rsidRDefault="00D642C1" w:rsidP="003E364C">
      <w:pPr>
        <w:pStyle w:val="af4"/>
        <w:widowControl w:val="0"/>
        <w:ind w:firstLine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4) оплату Заказчиком оказанных услуг и/или их части по </w:t>
      </w:r>
      <w:r w:rsidR="00DF3BFA">
        <w:rPr>
          <w:rFonts w:ascii="Times New Roman" w:hAnsi="Times New Roman"/>
          <w:sz w:val="24"/>
          <w:szCs w:val="24"/>
        </w:rPr>
        <w:t>Договор</w:t>
      </w:r>
      <w:r>
        <w:rPr>
          <w:rFonts w:ascii="Times New Roman" w:hAnsi="Times New Roman"/>
          <w:sz w:val="24"/>
          <w:szCs w:val="24"/>
        </w:rPr>
        <w:t xml:space="preserve">у в соответствии с его условиями; </w:t>
      </w:r>
    </w:p>
    <w:p w14:paraId="708D54C2" w14:textId="3D02F511" w:rsidR="00D642C1" w:rsidRDefault="00D642C1" w:rsidP="003E364C">
      <w:pPr>
        <w:pStyle w:val="af4"/>
        <w:widowControl w:val="0"/>
        <w:ind w:firstLine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5) взаимодействие Заказчика с Исполнителем при изменении или расторжении </w:t>
      </w:r>
      <w:r w:rsidR="00DF3BFA">
        <w:rPr>
          <w:rFonts w:ascii="Times New Roman" w:hAnsi="Times New Roman"/>
          <w:sz w:val="24"/>
          <w:szCs w:val="24"/>
        </w:rPr>
        <w:t>Договор</w:t>
      </w:r>
      <w:r>
        <w:rPr>
          <w:rFonts w:ascii="Times New Roman" w:hAnsi="Times New Roman"/>
          <w:sz w:val="24"/>
          <w:szCs w:val="24"/>
        </w:rPr>
        <w:t xml:space="preserve">а в соответствии с условиями </w:t>
      </w:r>
      <w:r w:rsidR="00DF3BFA">
        <w:rPr>
          <w:rFonts w:ascii="Times New Roman" w:hAnsi="Times New Roman"/>
          <w:sz w:val="24"/>
          <w:szCs w:val="24"/>
        </w:rPr>
        <w:t>Договор</w:t>
      </w:r>
      <w:r>
        <w:rPr>
          <w:rFonts w:ascii="Times New Roman" w:hAnsi="Times New Roman"/>
          <w:sz w:val="24"/>
          <w:szCs w:val="24"/>
        </w:rPr>
        <w:t xml:space="preserve">а, применении мер ответственности и/или совершении иных действий в случае нарушения Исполнителем или Заказчиком условий </w:t>
      </w:r>
      <w:r w:rsidR="00DF3BFA">
        <w:rPr>
          <w:rFonts w:ascii="Times New Roman" w:hAnsi="Times New Roman"/>
          <w:sz w:val="24"/>
          <w:szCs w:val="24"/>
        </w:rPr>
        <w:t>Договор</w:t>
      </w:r>
      <w:r>
        <w:rPr>
          <w:rFonts w:ascii="Times New Roman" w:hAnsi="Times New Roman"/>
          <w:sz w:val="24"/>
          <w:szCs w:val="24"/>
        </w:rPr>
        <w:t xml:space="preserve">а. </w:t>
      </w:r>
    </w:p>
    <w:p w14:paraId="78F97F4C" w14:textId="17517205" w:rsidR="00D642C1" w:rsidRDefault="00D642C1" w:rsidP="003E364C">
      <w:pPr>
        <w:pStyle w:val="af4"/>
        <w:widowControl w:val="0"/>
        <w:ind w:firstLine="284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6.2. Для проверки предоставленных Исполнителем результатов оказанных услуг, предусмотренных </w:t>
      </w:r>
      <w:r w:rsidR="00DF3BFA">
        <w:rPr>
          <w:rFonts w:ascii="Times New Roman" w:eastAsia="Times New Roman" w:hAnsi="Times New Roman"/>
          <w:sz w:val="24"/>
          <w:szCs w:val="24"/>
          <w:lang w:eastAsia="ru-RU"/>
        </w:rPr>
        <w:t>Договор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ом, в части их соответствия условиям </w:t>
      </w:r>
      <w:r w:rsidR="00DF3BFA">
        <w:rPr>
          <w:rFonts w:ascii="Times New Roman" w:eastAsia="Times New Roman" w:hAnsi="Times New Roman"/>
          <w:sz w:val="24"/>
          <w:szCs w:val="24"/>
          <w:lang w:eastAsia="ru-RU"/>
        </w:rPr>
        <w:t>Договор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а Заказчик проводит экспертизу. Проведение экспертизы результатов, предусмотренных </w:t>
      </w:r>
      <w:r w:rsidR="00DF3BFA">
        <w:rPr>
          <w:rFonts w:ascii="Times New Roman" w:eastAsia="Times New Roman" w:hAnsi="Times New Roman"/>
          <w:sz w:val="24"/>
          <w:szCs w:val="24"/>
          <w:lang w:eastAsia="ru-RU"/>
        </w:rPr>
        <w:t>Договор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ом, по усмотрению Заказчика осуществляется силами Заказчика или экспертом (экспертной организацией), привлекаемым на основании </w:t>
      </w:r>
      <w:r w:rsidR="00DF3BFA">
        <w:rPr>
          <w:rFonts w:ascii="Times New Roman" w:eastAsia="Times New Roman" w:hAnsi="Times New Roman"/>
          <w:sz w:val="24"/>
          <w:szCs w:val="24"/>
          <w:lang w:eastAsia="ru-RU"/>
        </w:rPr>
        <w:t>Договор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а(ов), заключенного(ых) Заказчиком в целях исполнения настоящего </w:t>
      </w:r>
      <w:r w:rsidR="00DF3BFA">
        <w:rPr>
          <w:rFonts w:ascii="Times New Roman" w:eastAsia="Times New Roman" w:hAnsi="Times New Roman"/>
          <w:sz w:val="24"/>
          <w:szCs w:val="24"/>
          <w:lang w:eastAsia="ru-RU"/>
        </w:rPr>
        <w:t>Договор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а.</w:t>
      </w:r>
    </w:p>
    <w:p w14:paraId="16958B4F" w14:textId="1BE89508" w:rsidR="00D642C1" w:rsidRDefault="00D642C1" w:rsidP="003E364C">
      <w:pPr>
        <w:pStyle w:val="af4"/>
        <w:widowControl w:val="0"/>
        <w:ind w:firstLine="284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6.3. При проведении экспертизы экспертом (экспертной организацией) оказанной услуги по запросу эксперта, (экспертной организации) Исполнитель обязан предоставить дополнительные материалы, относящиеся к условиям исполнения </w:t>
      </w:r>
      <w:r w:rsidR="00DF3BFA">
        <w:rPr>
          <w:rFonts w:ascii="Times New Roman" w:eastAsia="Times New Roman" w:hAnsi="Times New Roman"/>
          <w:sz w:val="24"/>
          <w:szCs w:val="24"/>
          <w:lang w:eastAsia="ru-RU"/>
        </w:rPr>
        <w:t>Договор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а, включая исполнение части </w:t>
      </w:r>
      <w:r w:rsidR="00DF3BFA">
        <w:rPr>
          <w:rFonts w:ascii="Times New Roman" w:eastAsia="Times New Roman" w:hAnsi="Times New Roman"/>
          <w:sz w:val="24"/>
          <w:szCs w:val="24"/>
          <w:lang w:eastAsia="ru-RU"/>
        </w:rPr>
        <w:t>Договор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а. Результаты такой экспертизы, оформленные в виде заключения, подписанного экспертом или уполномоченным представителем экспертной организации, являющиеся объективными, обоснованными и соответствующими законодательству Российской Федерации, и содержащие нарушения требований, установленных </w:t>
      </w:r>
      <w:r w:rsidR="00DF3BFA">
        <w:rPr>
          <w:rFonts w:ascii="Times New Roman" w:eastAsia="Times New Roman" w:hAnsi="Times New Roman"/>
          <w:sz w:val="24"/>
          <w:szCs w:val="24"/>
          <w:lang w:eastAsia="ru-RU"/>
        </w:rPr>
        <w:t>Договор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ом, но не препятствующие приемке результатов оказанных услуг с учётом предложений об устранении выявленных нарушений, в том числе с указанием срока их устранения, подлежат безусловному исполнению Исполнителем.</w:t>
      </w:r>
    </w:p>
    <w:p w14:paraId="020E238E" w14:textId="3DB39006" w:rsidR="00D642C1" w:rsidRDefault="00D642C1" w:rsidP="003E364C">
      <w:pPr>
        <w:pStyle w:val="af4"/>
        <w:widowControl w:val="0"/>
        <w:ind w:firstLine="284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6.4. В приемке оказанных услуг согласно условиям </w:t>
      </w:r>
      <w:r w:rsidR="00DF3BFA">
        <w:rPr>
          <w:rFonts w:ascii="Times New Roman" w:eastAsia="Times New Roman" w:hAnsi="Times New Roman"/>
          <w:sz w:val="24"/>
          <w:szCs w:val="24"/>
          <w:lang w:eastAsia="ru-RU"/>
        </w:rPr>
        <w:t>Договор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а, или его части, участвуют представители Заказчика.</w:t>
      </w:r>
    </w:p>
    <w:p w14:paraId="2A0493B9" w14:textId="08EB6C23" w:rsidR="00D642C1" w:rsidRDefault="00D642C1" w:rsidP="003E364C">
      <w:pPr>
        <w:widowControl w:val="0"/>
        <w:suppressAutoHyphens w:val="0"/>
        <w:ind w:firstLine="284"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 xml:space="preserve">6.5. Приемка результатов исполнения </w:t>
      </w:r>
      <w:r w:rsidR="00DF3BFA">
        <w:rPr>
          <w:sz w:val="24"/>
          <w:szCs w:val="24"/>
          <w:lang w:eastAsia="ru-RU"/>
        </w:rPr>
        <w:t>Договор</w:t>
      </w:r>
      <w:r>
        <w:rPr>
          <w:sz w:val="24"/>
          <w:szCs w:val="24"/>
          <w:lang w:eastAsia="ru-RU"/>
        </w:rPr>
        <w:t xml:space="preserve">а или его части осуществляется в порядке и в сроки, установленные </w:t>
      </w:r>
      <w:r w:rsidR="00DF3BFA">
        <w:rPr>
          <w:sz w:val="24"/>
          <w:szCs w:val="24"/>
          <w:lang w:eastAsia="ru-RU"/>
        </w:rPr>
        <w:t>Договор</w:t>
      </w:r>
      <w:r>
        <w:rPr>
          <w:sz w:val="24"/>
          <w:szCs w:val="24"/>
          <w:lang w:eastAsia="ru-RU"/>
        </w:rPr>
        <w:t>ом:</w:t>
      </w:r>
    </w:p>
    <w:p w14:paraId="0CA3EFDC" w14:textId="53B484BF" w:rsidR="00D642C1" w:rsidRDefault="00D642C1" w:rsidP="003E364C">
      <w:pPr>
        <w:widowControl w:val="0"/>
        <w:suppressAutoHyphens w:val="0"/>
        <w:ind w:firstLine="284"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 xml:space="preserve">6.5.1. Отчётные документы по </w:t>
      </w:r>
      <w:r w:rsidR="00DF3BFA">
        <w:rPr>
          <w:sz w:val="24"/>
          <w:szCs w:val="24"/>
          <w:lang w:eastAsia="ru-RU"/>
        </w:rPr>
        <w:t>Договор</w:t>
      </w:r>
      <w:r>
        <w:rPr>
          <w:sz w:val="24"/>
          <w:szCs w:val="24"/>
          <w:lang w:eastAsia="ru-RU"/>
        </w:rPr>
        <w:t>у оформляются Исполнителем после осуществления Заказчиком фактической приёмки оказанных услуг и предоставляются на рассмотрение Заказчику не позднее 1</w:t>
      </w:r>
      <w:r w:rsidR="00186D53">
        <w:rPr>
          <w:sz w:val="24"/>
          <w:szCs w:val="24"/>
          <w:lang w:eastAsia="ru-RU"/>
        </w:rPr>
        <w:t>5</w:t>
      </w:r>
      <w:r>
        <w:rPr>
          <w:sz w:val="24"/>
          <w:szCs w:val="24"/>
          <w:lang w:eastAsia="ru-RU"/>
        </w:rPr>
        <w:t xml:space="preserve"> числа месяца, следующего за отчётным</w:t>
      </w:r>
      <w:r w:rsidR="00484ED8">
        <w:rPr>
          <w:sz w:val="24"/>
          <w:szCs w:val="24"/>
          <w:lang w:eastAsia="ru-RU"/>
        </w:rPr>
        <w:t>.</w:t>
      </w:r>
    </w:p>
    <w:p w14:paraId="083581A0" w14:textId="20D3FFF2" w:rsidR="00D642C1" w:rsidRDefault="00D642C1" w:rsidP="003E364C">
      <w:pPr>
        <w:widowControl w:val="0"/>
        <w:suppressAutoHyphens w:val="0"/>
        <w:ind w:firstLine="284"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 xml:space="preserve">6.5.2. Срок рассмотрения Заказчиком отчётных документов по </w:t>
      </w:r>
      <w:r w:rsidR="00DF3BFA">
        <w:rPr>
          <w:sz w:val="24"/>
          <w:szCs w:val="24"/>
          <w:lang w:eastAsia="ru-RU"/>
        </w:rPr>
        <w:t>Договор</w:t>
      </w:r>
      <w:r>
        <w:rPr>
          <w:sz w:val="24"/>
          <w:szCs w:val="24"/>
          <w:lang w:eastAsia="ru-RU"/>
        </w:rPr>
        <w:t xml:space="preserve">у составляет не более 20 (Двадцати) дней. Отчётные документы согласовываются представителями Заказчика по компетенции путём визирования отчётных документов, Исполнитель обеспечивает согласование отчётных документов по </w:t>
      </w:r>
      <w:r w:rsidR="00DF3BFA">
        <w:rPr>
          <w:sz w:val="24"/>
          <w:szCs w:val="24"/>
          <w:lang w:eastAsia="ru-RU"/>
        </w:rPr>
        <w:t>Договор</w:t>
      </w:r>
      <w:r>
        <w:rPr>
          <w:sz w:val="24"/>
          <w:szCs w:val="24"/>
          <w:lang w:eastAsia="ru-RU"/>
        </w:rPr>
        <w:t>у представителями служб Заказчика, в том числе путём устранения выявленных недостатков согласно замечаниям, представленным устно или письменно с использованием линий коммуникативной связи, обусловленных Сторонами.</w:t>
      </w:r>
    </w:p>
    <w:p w14:paraId="07BA7B2B" w14:textId="71644292" w:rsidR="00D642C1" w:rsidRDefault="00D642C1" w:rsidP="003E364C">
      <w:pPr>
        <w:widowControl w:val="0"/>
        <w:suppressAutoHyphens w:val="0"/>
        <w:ind w:firstLine="284"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 xml:space="preserve">6.5.3. В случае привлечения Заказчиком экспертов, экспертных организаций для принятия решения о приемке или об отказе в приемке результатов по </w:t>
      </w:r>
      <w:r w:rsidR="00DF3BFA">
        <w:rPr>
          <w:sz w:val="24"/>
          <w:szCs w:val="24"/>
          <w:lang w:eastAsia="ru-RU"/>
        </w:rPr>
        <w:t>Договор</w:t>
      </w:r>
      <w:r>
        <w:rPr>
          <w:sz w:val="24"/>
          <w:szCs w:val="24"/>
          <w:lang w:eastAsia="ru-RU"/>
        </w:rPr>
        <w:t>у или их части, Заказчик учитывает предложения экспертов, отраженные в заключении.</w:t>
      </w:r>
    </w:p>
    <w:p w14:paraId="1813E243" w14:textId="006F6BCE" w:rsidR="00D642C1" w:rsidRDefault="00D642C1" w:rsidP="003E364C">
      <w:pPr>
        <w:widowControl w:val="0"/>
        <w:suppressAutoHyphens w:val="0"/>
        <w:ind w:firstLine="284"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 xml:space="preserve">6.5.4. При отсутствии замечаний к отчётным документам по </w:t>
      </w:r>
      <w:r w:rsidR="00DF3BFA">
        <w:rPr>
          <w:sz w:val="24"/>
          <w:szCs w:val="24"/>
          <w:lang w:eastAsia="ru-RU"/>
        </w:rPr>
        <w:t>Договор</w:t>
      </w:r>
      <w:r>
        <w:rPr>
          <w:sz w:val="24"/>
          <w:szCs w:val="24"/>
          <w:lang w:eastAsia="ru-RU"/>
        </w:rPr>
        <w:t xml:space="preserve">у, выявленных порядком, указанным в пункте 6.5.2, Исполнитель обеспечивает предоставление Заказчику двух подлинных экземпляров отчётных документов, по </w:t>
      </w:r>
      <w:r w:rsidR="00DF3BFA">
        <w:rPr>
          <w:sz w:val="24"/>
          <w:szCs w:val="24"/>
          <w:lang w:eastAsia="ru-RU"/>
        </w:rPr>
        <w:t>Договор</w:t>
      </w:r>
      <w:r>
        <w:rPr>
          <w:sz w:val="24"/>
          <w:szCs w:val="24"/>
          <w:lang w:eastAsia="ru-RU"/>
        </w:rPr>
        <w:t>у, оформленных в установленном порядке. Один экземпляр отчётных документов, оста</w:t>
      </w:r>
      <w:r w:rsidR="00484ED8">
        <w:rPr>
          <w:sz w:val="24"/>
          <w:szCs w:val="24"/>
          <w:lang w:eastAsia="ru-RU"/>
        </w:rPr>
        <w:t>ё</w:t>
      </w:r>
      <w:r>
        <w:rPr>
          <w:sz w:val="24"/>
          <w:szCs w:val="24"/>
          <w:lang w:eastAsia="ru-RU"/>
        </w:rPr>
        <w:t xml:space="preserve">тся в распоряжении Заказчика. Приёмка результатов оказанных услуг подтверждается подписью отчётных документов по </w:t>
      </w:r>
      <w:r w:rsidR="00DF3BFA">
        <w:rPr>
          <w:sz w:val="24"/>
          <w:szCs w:val="24"/>
          <w:lang w:eastAsia="ru-RU"/>
        </w:rPr>
        <w:t>Договор</w:t>
      </w:r>
      <w:r>
        <w:rPr>
          <w:sz w:val="24"/>
          <w:szCs w:val="24"/>
          <w:lang w:eastAsia="ru-RU"/>
        </w:rPr>
        <w:t>у Заказчиком.</w:t>
      </w:r>
    </w:p>
    <w:p w14:paraId="4DDBDC50" w14:textId="33985A19" w:rsidR="00D642C1" w:rsidRDefault="00D642C1" w:rsidP="003E364C">
      <w:pPr>
        <w:widowControl w:val="0"/>
        <w:suppressAutoHyphens w:val="0"/>
        <w:ind w:firstLine="284"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 xml:space="preserve">6.5.5. Заказчик передаёт один подлинный экземпляр отчётных документов по </w:t>
      </w:r>
      <w:r w:rsidR="00DF3BFA">
        <w:rPr>
          <w:sz w:val="24"/>
          <w:szCs w:val="24"/>
          <w:lang w:eastAsia="ru-RU"/>
        </w:rPr>
        <w:t>Договор</w:t>
      </w:r>
      <w:r>
        <w:rPr>
          <w:sz w:val="24"/>
          <w:szCs w:val="24"/>
          <w:lang w:eastAsia="ru-RU"/>
        </w:rPr>
        <w:t>у, оформленных подписями и печатями Сторон, Исполнителю.</w:t>
      </w:r>
    </w:p>
    <w:p w14:paraId="069FB6D8" w14:textId="77777777" w:rsidR="00D642C1" w:rsidRDefault="00D642C1" w:rsidP="003E364C">
      <w:pPr>
        <w:widowControl w:val="0"/>
        <w:suppressAutoHyphens w:val="0"/>
        <w:ind w:firstLine="284"/>
        <w:jc w:val="both"/>
        <w:rPr>
          <w:bCs/>
          <w:sz w:val="24"/>
          <w:szCs w:val="24"/>
          <w:lang w:eastAsia="ru-RU"/>
        </w:rPr>
      </w:pPr>
      <w:r>
        <w:rPr>
          <w:bCs/>
          <w:sz w:val="24"/>
          <w:szCs w:val="24"/>
          <w:lang w:eastAsia="ru-RU"/>
        </w:rPr>
        <w:t>6.6.</w:t>
      </w:r>
      <w:r>
        <w:rPr>
          <w:bCs/>
          <w:sz w:val="24"/>
          <w:szCs w:val="24"/>
          <w:lang w:val="en-US" w:eastAsia="ru-RU"/>
        </w:rPr>
        <w:t> </w:t>
      </w:r>
      <w:r>
        <w:rPr>
          <w:bCs/>
          <w:sz w:val="24"/>
          <w:szCs w:val="24"/>
          <w:lang w:eastAsia="ru-RU"/>
        </w:rPr>
        <w:t>Услуги, оказанные Исполнителем некачественно или не в соответствии с Заданием Заказчика, Заказчиком не принимаются и не оплачиваются до полного устранения недостатков Исполнителем.</w:t>
      </w:r>
    </w:p>
    <w:p w14:paraId="1D98E59F" w14:textId="77777777" w:rsidR="00E208B9" w:rsidRDefault="00E208B9" w:rsidP="003E364C">
      <w:pPr>
        <w:pStyle w:val="af4"/>
        <w:widowControl w:val="0"/>
        <w:ind w:firstLine="284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38361E69" w14:textId="26D03BF5" w:rsidR="00D642C1" w:rsidRDefault="00D642C1" w:rsidP="003E364C">
      <w:pPr>
        <w:pStyle w:val="af4"/>
        <w:widowControl w:val="0"/>
        <w:ind w:firstLine="284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7. ОТВЕТСТВЕННОСТЬ СТОРОН</w:t>
      </w:r>
    </w:p>
    <w:p w14:paraId="05A93029" w14:textId="193B9B7C" w:rsidR="004E5A7F" w:rsidRPr="004E5A7F" w:rsidRDefault="004E5A7F" w:rsidP="004E5A7F">
      <w:pPr>
        <w:widowControl w:val="0"/>
        <w:suppressAutoHyphens w:val="0"/>
        <w:autoSpaceDN w:val="0"/>
        <w:adjustRightInd w:val="0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7</w:t>
      </w:r>
      <w:r w:rsidRPr="004E5A7F">
        <w:rPr>
          <w:sz w:val="24"/>
          <w:szCs w:val="24"/>
        </w:rPr>
        <w:t>.1. Исполнитель по требованию Заказчика в согласованный срок устраняет своими силами и за свой счет недостатки, допущенные Исполнителем и выявленные в результате сдачи-приемки оказанных услуг, в случае, если не докажет отсутствие своей вины.</w:t>
      </w:r>
    </w:p>
    <w:p w14:paraId="77F96C01" w14:textId="6B2E8C57" w:rsidR="003E55C6" w:rsidRPr="004E5A7F" w:rsidRDefault="003E55C6" w:rsidP="003E55C6">
      <w:pPr>
        <w:widowControl w:val="0"/>
        <w:suppressAutoHyphens w:val="0"/>
        <w:autoSpaceDN w:val="0"/>
        <w:adjustRightInd w:val="0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7</w:t>
      </w:r>
      <w:r w:rsidRPr="004E5A7F">
        <w:rPr>
          <w:sz w:val="24"/>
          <w:szCs w:val="24"/>
        </w:rPr>
        <w:t>.</w:t>
      </w:r>
      <w:r w:rsidRPr="003E55C6">
        <w:rPr>
          <w:sz w:val="24"/>
          <w:szCs w:val="24"/>
        </w:rPr>
        <w:t>2</w:t>
      </w:r>
      <w:r w:rsidRPr="004E5A7F">
        <w:rPr>
          <w:sz w:val="24"/>
          <w:szCs w:val="24"/>
        </w:rPr>
        <w:t xml:space="preserve">. Общая сумма начисленных штрафов за неисполнение или ненадлежащее исполнение </w:t>
      </w:r>
      <w:r>
        <w:rPr>
          <w:sz w:val="24"/>
          <w:szCs w:val="24"/>
        </w:rPr>
        <w:t>ИСПОЛНИТЕЛЕМ</w:t>
      </w:r>
      <w:r w:rsidRPr="004E5A7F">
        <w:rPr>
          <w:sz w:val="24"/>
          <w:szCs w:val="24"/>
        </w:rPr>
        <w:t xml:space="preserve"> обязательств, предусмотренных </w:t>
      </w:r>
      <w:r>
        <w:rPr>
          <w:sz w:val="24"/>
          <w:szCs w:val="24"/>
        </w:rPr>
        <w:t>настоящим Договором</w:t>
      </w:r>
      <w:r w:rsidRPr="004E5A7F">
        <w:rPr>
          <w:sz w:val="24"/>
          <w:szCs w:val="24"/>
        </w:rPr>
        <w:t xml:space="preserve">, не может превышать цену </w:t>
      </w:r>
      <w:r>
        <w:rPr>
          <w:sz w:val="24"/>
          <w:szCs w:val="24"/>
        </w:rPr>
        <w:t>настоящего Договора</w:t>
      </w:r>
      <w:r w:rsidRPr="004E5A7F">
        <w:rPr>
          <w:sz w:val="24"/>
          <w:szCs w:val="24"/>
        </w:rPr>
        <w:t>.</w:t>
      </w:r>
    </w:p>
    <w:p w14:paraId="36B16B7C" w14:textId="77777777" w:rsidR="003E55C6" w:rsidRPr="004E5A7F" w:rsidRDefault="003E55C6" w:rsidP="003E55C6">
      <w:pPr>
        <w:widowControl w:val="0"/>
        <w:suppressAutoHyphens w:val="0"/>
        <w:autoSpaceDN w:val="0"/>
        <w:adjustRightInd w:val="0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7</w:t>
      </w:r>
      <w:r w:rsidRPr="004E5A7F">
        <w:rPr>
          <w:sz w:val="24"/>
          <w:szCs w:val="24"/>
        </w:rPr>
        <w:t xml:space="preserve">.9. Общая сумма начисленных штрафов за ненадлежащее исполнение </w:t>
      </w:r>
      <w:r>
        <w:rPr>
          <w:sz w:val="24"/>
          <w:szCs w:val="24"/>
        </w:rPr>
        <w:t>ЗАКАЗЧИКОМ</w:t>
      </w:r>
      <w:r w:rsidRPr="004E5A7F">
        <w:rPr>
          <w:sz w:val="24"/>
          <w:szCs w:val="24"/>
        </w:rPr>
        <w:t xml:space="preserve"> обязательств, предусмотренных </w:t>
      </w:r>
      <w:r>
        <w:rPr>
          <w:sz w:val="24"/>
          <w:szCs w:val="24"/>
        </w:rPr>
        <w:t>настоящим Договором</w:t>
      </w:r>
      <w:r w:rsidRPr="004E5A7F">
        <w:rPr>
          <w:sz w:val="24"/>
          <w:szCs w:val="24"/>
        </w:rPr>
        <w:t xml:space="preserve">, не может превышать цену </w:t>
      </w:r>
      <w:r>
        <w:rPr>
          <w:sz w:val="24"/>
          <w:szCs w:val="24"/>
        </w:rPr>
        <w:t>настоящего Договора</w:t>
      </w:r>
      <w:r w:rsidRPr="004E5A7F">
        <w:rPr>
          <w:sz w:val="24"/>
          <w:szCs w:val="24"/>
        </w:rPr>
        <w:t>.</w:t>
      </w:r>
    </w:p>
    <w:p w14:paraId="4F75371B" w14:textId="0A6E599B" w:rsidR="003E55C6" w:rsidRDefault="003E55C6" w:rsidP="003E55C6">
      <w:pPr>
        <w:widowControl w:val="0"/>
        <w:suppressAutoHyphens w:val="0"/>
        <w:autoSpaceDN w:val="0"/>
        <w:adjustRightInd w:val="0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7</w:t>
      </w:r>
      <w:r w:rsidRPr="004E5A7F">
        <w:rPr>
          <w:sz w:val="24"/>
          <w:szCs w:val="24"/>
        </w:rPr>
        <w:t xml:space="preserve">.10. Сторона освобождается от уплаты неустойки (штрафа, пени), если докажет, что неисполнение или ненадлежащее исполнение обязательства, предусмотренного </w:t>
      </w:r>
      <w:r>
        <w:rPr>
          <w:sz w:val="24"/>
          <w:szCs w:val="24"/>
        </w:rPr>
        <w:t>настоящим Договором</w:t>
      </w:r>
      <w:r w:rsidRPr="004E5A7F">
        <w:rPr>
          <w:sz w:val="24"/>
          <w:szCs w:val="24"/>
        </w:rPr>
        <w:t>, произошло вследствие непреодолимой силы или по вине другой стороны.</w:t>
      </w:r>
    </w:p>
    <w:p w14:paraId="46705332" w14:textId="74351366" w:rsidR="00FB35CD" w:rsidRDefault="00FB35CD" w:rsidP="003E55C6">
      <w:pPr>
        <w:widowControl w:val="0"/>
        <w:suppressAutoHyphens w:val="0"/>
        <w:autoSpaceDN w:val="0"/>
        <w:adjustRightInd w:val="0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7.11. </w:t>
      </w:r>
      <w:r w:rsidRPr="00CE7B79">
        <w:rPr>
          <w:sz w:val="24"/>
          <w:szCs w:val="24"/>
          <w:lang w:eastAsia="ru-RU"/>
        </w:rPr>
        <w:t>Исполнитель декларирует, что соответствует требованиям, установленным п. 1 ст. 31 Закон о контрактной системе</w:t>
      </w:r>
      <w:r>
        <w:rPr>
          <w:sz w:val="24"/>
          <w:szCs w:val="24"/>
          <w:lang w:eastAsia="ru-RU"/>
        </w:rPr>
        <w:t>.</w:t>
      </w:r>
    </w:p>
    <w:p w14:paraId="4ACDC030" w14:textId="0C1074B4" w:rsidR="00767778" w:rsidRPr="00B950AC" w:rsidRDefault="00186D53" w:rsidP="003E364C">
      <w:pPr>
        <w:pStyle w:val="-u"/>
        <w:widowControl w:val="0"/>
        <w:tabs>
          <w:tab w:val="left" w:pos="426"/>
        </w:tabs>
        <w:suppressAutoHyphens w:val="0"/>
        <w:spacing w:before="0" w:after="0"/>
        <w:rPr>
          <w:rFonts w:ascii="Times New Roman" w:hAnsi="Times New Roman" w:cs="Times New Roman"/>
          <w:i w:val="0"/>
          <w:iCs w:val="0"/>
        </w:rPr>
      </w:pPr>
      <w:r>
        <w:rPr>
          <w:rFonts w:ascii="Times New Roman" w:hAnsi="Times New Roman" w:cs="Times New Roman"/>
          <w:i w:val="0"/>
          <w:iCs w:val="0"/>
        </w:rPr>
        <w:t xml:space="preserve">8. </w:t>
      </w:r>
      <w:r w:rsidR="00767778" w:rsidRPr="00B950AC">
        <w:rPr>
          <w:rFonts w:ascii="Times New Roman" w:hAnsi="Times New Roman" w:cs="Times New Roman"/>
          <w:i w:val="0"/>
          <w:iCs w:val="0"/>
        </w:rPr>
        <w:t>ФОРС-МАЖОР</w:t>
      </w:r>
    </w:p>
    <w:p w14:paraId="5252DF0F" w14:textId="5F4944C3" w:rsidR="00767778" w:rsidRPr="00B950AC" w:rsidRDefault="00186D53" w:rsidP="003E364C">
      <w:pPr>
        <w:widowControl w:val="0"/>
        <w:tabs>
          <w:tab w:val="left" w:pos="426"/>
        </w:tabs>
        <w:suppressAutoHyphens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8.1. </w:t>
      </w:r>
      <w:r w:rsidR="00C70C0E" w:rsidRPr="00B950AC">
        <w:rPr>
          <w:sz w:val="24"/>
          <w:szCs w:val="24"/>
        </w:rPr>
        <w:t>В случае, если какая-</w:t>
      </w:r>
      <w:r w:rsidR="00767778" w:rsidRPr="00B950AC">
        <w:rPr>
          <w:sz w:val="24"/>
          <w:szCs w:val="24"/>
        </w:rPr>
        <w:t xml:space="preserve">либо из сторон не может выполнять, в целом или частично, свои обязательства в соответствии с настоящим </w:t>
      </w:r>
      <w:r w:rsidR="00DF3BFA">
        <w:rPr>
          <w:sz w:val="24"/>
          <w:szCs w:val="24"/>
        </w:rPr>
        <w:t>Договор</w:t>
      </w:r>
      <w:r w:rsidR="00767778" w:rsidRPr="00B950AC">
        <w:rPr>
          <w:sz w:val="24"/>
          <w:szCs w:val="24"/>
        </w:rPr>
        <w:t>ом, по причинам: пожара, стихийных бедствий, изменения законодательства или решений правительства, войны, военных операций различного рода, блокад, запрета на экспорт/импорт, сроки исполнения сторонами договорных обязательств могут быть продлены соответственно на период действия этих обстоятельств.</w:t>
      </w:r>
    </w:p>
    <w:p w14:paraId="50441252" w14:textId="4C7E9EFB" w:rsidR="00767778" w:rsidRDefault="00186D53" w:rsidP="003E364C">
      <w:pPr>
        <w:widowControl w:val="0"/>
        <w:tabs>
          <w:tab w:val="left" w:pos="426"/>
        </w:tabs>
        <w:suppressAutoHyphens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8.2. </w:t>
      </w:r>
      <w:r w:rsidR="00767778" w:rsidRPr="00B950AC">
        <w:rPr>
          <w:sz w:val="24"/>
          <w:szCs w:val="24"/>
        </w:rPr>
        <w:t xml:space="preserve">Если непредвиденные вышеперечисленные обстоятельства длятся более месяца, каждая сторона имеет право отказаться от дальнейшего выполнения обязательств по </w:t>
      </w:r>
      <w:r w:rsidR="00DF3BFA">
        <w:rPr>
          <w:sz w:val="24"/>
          <w:szCs w:val="24"/>
        </w:rPr>
        <w:t>Договор</w:t>
      </w:r>
      <w:r w:rsidR="00767778" w:rsidRPr="00B950AC">
        <w:rPr>
          <w:sz w:val="24"/>
          <w:szCs w:val="24"/>
        </w:rPr>
        <w:t xml:space="preserve">у, и ни одна из сторон не имеет права требовать возмещение другой стороной ущерба любого характера. Сторона, для которой исполнение обязательств по </w:t>
      </w:r>
      <w:r w:rsidR="00DF3BFA">
        <w:rPr>
          <w:sz w:val="24"/>
          <w:szCs w:val="24"/>
        </w:rPr>
        <w:t>Договор</w:t>
      </w:r>
      <w:r w:rsidR="00767778" w:rsidRPr="00B950AC">
        <w:rPr>
          <w:sz w:val="24"/>
          <w:szCs w:val="24"/>
        </w:rPr>
        <w:t>у стало невозможным, обязана в письменной форме известить другую сторону о начале действия и прекращении указанных обстоятельств не позже, чем через пять дней от их начала или прекращения.</w:t>
      </w:r>
    </w:p>
    <w:p w14:paraId="30A5D442" w14:textId="77777777" w:rsidR="00484ED8" w:rsidRPr="00B950AC" w:rsidRDefault="00484ED8" w:rsidP="003E364C">
      <w:pPr>
        <w:widowControl w:val="0"/>
        <w:tabs>
          <w:tab w:val="left" w:pos="426"/>
        </w:tabs>
        <w:suppressAutoHyphens w:val="0"/>
        <w:ind w:firstLine="709"/>
        <w:jc w:val="both"/>
        <w:rPr>
          <w:sz w:val="24"/>
          <w:szCs w:val="24"/>
        </w:rPr>
      </w:pPr>
    </w:p>
    <w:p w14:paraId="5E7FC5C1" w14:textId="4CA15765" w:rsidR="00767778" w:rsidRPr="00B950AC" w:rsidRDefault="00186D53" w:rsidP="003E364C">
      <w:pPr>
        <w:pStyle w:val="-u"/>
        <w:widowControl w:val="0"/>
        <w:tabs>
          <w:tab w:val="left" w:pos="426"/>
        </w:tabs>
        <w:suppressAutoHyphens w:val="0"/>
        <w:spacing w:before="0" w:after="0"/>
        <w:rPr>
          <w:rFonts w:ascii="Times New Roman" w:hAnsi="Times New Roman" w:cs="Times New Roman"/>
          <w:i w:val="0"/>
          <w:iCs w:val="0"/>
        </w:rPr>
      </w:pPr>
      <w:r>
        <w:rPr>
          <w:rFonts w:ascii="Times New Roman" w:hAnsi="Times New Roman" w:cs="Times New Roman"/>
          <w:i w:val="0"/>
          <w:iCs w:val="0"/>
        </w:rPr>
        <w:t>9.</w:t>
      </w:r>
      <w:r w:rsidR="00BF7E2C" w:rsidRPr="00B950AC">
        <w:rPr>
          <w:rFonts w:ascii="Times New Roman" w:hAnsi="Times New Roman" w:cs="Times New Roman"/>
          <w:i w:val="0"/>
          <w:iCs w:val="0"/>
        </w:rPr>
        <w:t xml:space="preserve"> </w:t>
      </w:r>
      <w:r w:rsidR="00767778" w:rsidRPr="00B950AC">
        <w:rPr>
          <w:rFonts w:ascii="Times New Roman" w:hAnsi="Times New Roman" w:cs="Times New Roman"/>
          <w:i w:val="0"/>
          <w:iCs w:val="0"/>
        </w:rPr>
        <w:t xml:space="preserve">СРОК ДЕЙСТВИЯ </w:t>
      </w:r>
      <w:r w:rsidR="00DF3BFA">
        <w:rPr>
          <w:rFonts w:ascii="Times New Roman" w:hAnsi="Times New Roman" w:cs="Times New Roman"/>
          <w:i w:val="0"/>
          <w:iCs w:val="0"/>
        </w:rPr>
        <w:t>ДОГОВОР</w:t>
      </w:r>
      <w:r w:rsidR="00767778" w:rsidRPr="00B950AC">
        <w:rPr>
          <w:rFonts w:ascii="Times New Roman" w:hAnsi="Times New Roman" w:cs="Times New Roman"/>
          <w:i w:val="0"/>
          <w:iCs w:val="0"/>
        </w:rPr>
        <w:t>А И ПРОЧИЕ УСЛОВИЯ</w:t>
      </w:r>
    </w:p>
    <w:p w14:paraId="66D26184" w14:textId="32ECBA85" w:rsidR="00767778" w:rsidRPr="00186D53" w:rsidRDefault="00186D53" w:rsidP="00202F60">
      <w:pPr>
        <w:widowControl w:val="0"/>
        <w:tabs>
          <w:tab w:val="left" w:pos="426"/>
        </w:tabs>
        <w:suppressAutoHyphens w:val="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9.1. </w:t>
      </w:r>
      <w:r w:rsidR="00767778" w:rsidRPr="00186D53">
        <w:rPr>
          <w:sz w:val="24"/>
          <w:szCs w:val="24"/>
        </w:rPr>
        <w:t xml:space="preserve">Срок действия </w:t>
      </w:r>
      <w:r w:rsidR="00DF3BFA">
        <w:rPr>
          <w:sz w:val="24"/>
          <w:szCs w:val="24"/>
        </w:rPr>
        <w:t>Договор</w:t>
      </w:r>
      <w:r w:rsidR="002166C9" w:rsidRPr="00186D53">
        <w:rPr>
          <w:sz w:val="24"/>
          <w:szCs w:val="24"/>
        </w:rPr>
        <w:t xml:space="preserve">а устанавливается </w:t>
      </w:r>
      <w:r w:rsidR="00767778" w:rsidRPr="00186D53">
        <w:rPr>
          <w:sz w:val="24"/>
          <w:szCs w:val="24"/>
        </w:rPr>
        <w:t xml:space="preserve">с </w:t>
      </w:r>
      <w:r w:rsidR="004A1E22" w:rsidRPr="00186D53">
        <w:rPr>
          <w:sz w:val="24"/>
          <w:szCs w:val="24"/>
        </w:rPr>
        <w:t>0</w:t>
      </w:r>
      <w:r w:rsidR="00F305F9">
        <w:rPr>
          <w:sz w:val="24"/>
          <w:szCs w:val="24"/>
        </w:rPr>
        <w:t>9</w:t>
      </w:r>
      <w:r w:rsidR="004A1E22" w:rsidRPr="00186D53">
        <w:rPr>
          <w:sz w:val="24"/>
          <w:szCs w:val="24"/>
        </w:rPr>
        <w:t xml:space="preserve"> </w:t>
      </w:r>
      <w:r w:rsidR="00484ED8">
        <w:rPr>
          <w:sz w:val="24"/>
          <w:szCs w:val="24"/>
        </w:rPr>
        <w:t xml:space="preserve">января </w:t>
      </w:r>
      <w:r w:rsidR="00B221C3" w:rsidRPr="00186D53">
        <w:rPr>
          <w:sz w:val="24"/>
          <w:szCs w:val="24"/>
        </w:rPr>
        <w:t>20</w:t>
      </w:r>
      <w:r w:rsidR="006C32A5" w:rsidRPr="00186D53">
        <w:rPr>
          <w:sz w:val="24"/>
          <w:szCs w:val="24"/>
        </w:rPr>
        <w:t>2</w:t>
      </w:r>
      <w:r w:rsidR="003E55C6" w:rsidRPr="003E55C6">
        <w:rPr>
          <w:sz w:val="24"/>
          <w:szCs w:val="24"/>
        </w:rPr>
        <w:t>5</w:t>
      </w:r>
      <w:r w:rsidR="00EA243E" w:rsidRPr="00186D53">
        <w:rPr>
          <w:sz w:val="24"/>
          <w:szCs w:val="24"/>
        </w:rPr>
        <w:t xml:space="preserve"> года</w:t>
      </w:r>
      <w:r w:rsidR="00767778" w:rsidRPr="00186D53">
        <w:rPr>
          <w:sz w:val="24"/>
          <w:szCs w:val="24"/>
        </w:rPr>
        <w:t xml:space="preserve"> </w:t>
      </w:r>
      <w:r w:rsidR="00004C07" w:rsidRPr="00186D53">
        <w:rPr>
          <w:sz w:val="24"/>
          <w:szCs w:val="24"/>
        </w:rPr>
        <w:t xml:space="preserve">и </w:t>
      </w:r>
      <w:r w:rsidR="004A1E22" w:rsidRPr="00186D53">
        <w:rPr>
          <w:sz w:val="24"/>
          <w:szCs w:val="24"/>
        </w:rPr>
        <w:t>п</w:t>
      </w:r>
      <w:r w:rsidR="00B93EB7" w:rsidRPr="00186D53">
        <w:rPr>
          <w:sz w:val="24"/>
          <w:szCs w:val="24"/>
        </w:rPr>
        <w:t xml:space="preserve">о </w:t>
      </w:r>
      <w:r w:rsidR="003E55C6" w:rsidRPr="003E55C6">
        <w:rPr>
          <w:sz w:val="24"/>
          <w:szCs w:val="24"/>
        </w:rPr>
        <w:t>25</w:t>
      </w:r>
      <w:r w:rsidR="004A1E22" w:rsidRPr="00186D53">
        <w:rPr>
          <w:sz w:val="24"/>
          <w:szCs w:val="24"/>
        </w:rPr>
        <w:t xml:space="preserve"> декабря</w:t>
      </w:r>
      <w:r w:rsidR="00DE1A95" w:rsidRPr="00186D53">
        <w:rPr>
          <w:sz w:val="24"/>
          <w:szCs w:val="24"/>
        </w:rPr>
        <w:t xml:space="preserve"> </w:t>
      </w:r>
      <w:r w:rsidR="00B93EB7" w:rsidRPr="00186D53">
        <w:rPr>
          <w:sz w:val="24"/>
          <w:szCs w:val="24"/>
        </w:rPr>
        <w:t>20</w:t>
      </w:r>
      <w:r w:rsidR="006C32A5" w:rsidRPr="00186D53">
        <w:rPr>
          <w:sz w:val="24"/>
          <w:szCs w:val="24"/>
        </w:rPr>
        <w:t>2</w:t>
      </w:r>
      <w:r w:rsidR="003E55C6">
        <w:rPr>
          <w:sz w:val="24"/>
          <w:szCs w:val="24"/>
        </w:rPr>
        <w:t>5</w:t>
      </w:r>
      <w:r w:rsidR="00484ED8">
        <w:rPr>
          <w:sz w:val="24"/>
          <w:szCs w:val="24"/>
        </w:rPr>
        <w:t xml:space="preserve"> </w:t>
      </w:r>
      <w:r w:rsidR="00EA243E" w:rsidRPr="00186D53">
        <w:rPr>
          <w:sz w:val="24"/>
          <w:szCs w:val="24"/>
        </w:rPr>
        <w:t>года</w:t>
      </w:r>
      <w:r w:rsidR="004A1E22" w:rsidRPr="00186D53">
        <w:rPr>
          <w:sz w:val="24"/>
          <w:szCs w:val="24"/>
        </w:rPr>
        <w:t>, а в части исполнения своих обязательств – до их полного исполнения</w:t>
      </w:r>
      <w:r w:rsidR="00004C07" w:rsidRPr="00186D53">
        <w:rPr>
          <w:sz w:val="24"/>
          <w:szCs w:val="24"/>
        </w:rPr>
        <w:t>.</w:t>
      </w:r>
    </w:p>
    <w:p w14:paraId="6BB7672D" w14:textId="32475417" w:rsidR="00202F60" w:rsidRPr="00202F60" w:rsidRDefault="00202F60" w:rsidP="00202F60">
      <w:pPr>
        <w:pStyle w:val="-u"/>
        <w:widowControl w:val="0"/>
        <w:tabs>
          <w:tab w:val="left" w:pos="426"/>
        </w:tabs>
        <w:suppressAutoHyphens w:val="0"/>
        <w:spacing w:before="0" w:after="0"/>
        <w:jc w:val="both"/>
        <w:rPr>
          <w:rFonts w:ascii="Times New Roman" w:hAnsi="Times New Roman" w:cs="Times New Roman"/>
          <w:b w:val="0"/>
          <w:bCs w:val="0"/>
          <w:i w:val="0"/>
          <w:iCs w:val="0"/>
        </w:rPr>
      </w:pPr>
      <w:r w:rsidRPr="00202F60">
        <w:rPr>
          <w:rFonts w:ascii="Times New Roman" w:hAnsi="Times New Roman" w:cs="Times New Roman"/>
          <w:b w:val="0"/>
          <w:bCs w:val="0"/>
          <w:i w:val="0"/>
          <w:iCs w:val="0"/>
        </w:rPr>
        <w:t xml:space="preserve">9.2. Расторжение </w:t>
      </w:r>
      <w:r w:rsidR="00FB35CD" w:rsidRPr="00202F60">
        <w:rPr>
          <w:rFonts w:ascii="Times New Roman" w:hAnsi="Times New Roman" w:cs="Times New Roman"/>
          <w:b w:val="0"/>
          <w:bCs w:val="0"/>
          <w:i w:val="0"/>
          <w:iCs w:val="0"/>
        </w:rPr>
        <w:t>договора допускается</w:t>
      </w:r>
      <w:r w:rsidRPr="00202F60">
        <w:rPr>
          <w:rFonts w:ascii="Times New Roman" w:hAnsi="Times New Roman" w:cs="Times New Roman"/>
          <w:b w:val="0"/>
          <w:bCs w:val="0"/>
          <w:i w:val="0"/>
          <w:iCs w:val="0"/>
        </w:rPr>
        <w:t xml:space="preserve"> по соглашению Сторон, по решению суда, в случае одностороннего отказа одной из Сторон от исполнения </w:t>
      </w:r>
      <w:r w:rsidR="00FB35CD" w:rsidRPr="00202F60">
        <w:rPr>
          <w:rFonts w:ascii="Times New Roman" w:hAnsi="Times New Roman" w:cs="Times New Roman"/>
          <w:b w:val="0"/>
          <w:bCs w:val="0"/>
          <w:i w:val="0"/>
          <w:iCs w:val="0"/>
        </w:rPr>
        <w:t>договора в</w:t>
      </w:r>
      <w:r w:rsidRPr="00202F60">
        <w:rPr>
          <w:rFonts w:ascii="Times New Roman" w:hAnsi="Times New Roman" w:cs="Times New Roman"/>
          <w:b w:val="0"/>
          <w:bCs w:val="0"/>
          <w:i w:val="0"/>
          <w:iCs w:val="0"/>
        </w:rPr>
        <w:t xml:space="preserve"> соответствии с Гражданским кодексом Российской Федерации.</w:t>
      </w:r>
    </w:p>
    <w:p w14:paraId="75FE2B58" w14:textId="27B7BD95" w:rsidR="00202F60" w:rsidRPr="00202F60" w:rsidRDefault="00202F60" w:rsidP="00202F60">
      <w:pPr>
        <w:pStyle w:val="-u"/>
        <w:widowControl w:val="0"/>
        <w:tabs>
          <w:tab w:val="left" w:pos="426"/>
        </w:tabs>
        <w:suppressAutoHyphens w:val="0"/>
        <w:spacing w:before="0" w:after="0"/>
        <w:jc w:val="both"/>
        <w:rPr>
          <w:rFonts w:ascii="Times New Roman" w:hAnsi="Times New Roman" w:cs="Times New Roman"/>
          <w:b w:val="0"/>
          <w:bCs w:val="0"/>
          <w:i w:val="0"/>
          <w:iCs w:val="0"/>
        </w:rPr>
      </w:pPr>
      <w:r w:rsidRPr="00202F60">
        <w:rPr>
          <w:rFonts w:ascii="Times New Roman" w:hAnsi="Times New Roman" w:cs="Times New Roman"/>
          <w:b w:val="0"/>
          <w:bCs w:val="0"/>
          <w:i w:val="0"/>
          <w:iCs w:val="0"/>
        </w:rPr>
        <w:t xml:space="preserve">9.3. Заказчик вправе в одностороннем порядке отказаться от исполнения </w:t>
      </w:r>
      <w:r w:rsidR="00FB35CD" w:rsidRPr="00202F60">
        <w:rPr>
          <w:rFonts w:ascii="Times New Roman" w:hAnsi="Times New Roman" w:cs="Times New Roman"/>
          <w:b w:val="0"/>
          <w:bCs w:val="0"/>
          <w:i w:val="0"/>
          <w:iCs w:val="0"/>
        </w:rPr>
        <w:t>договора в</w:t>
      </w:r>
      <w:r w:rsidRPr="00202F60">
        <w:rPr>
          <w:rFonts w:ascii="Times New Roman" w:hAnsi="Times New Roman" w:cs="Times New Roman"/>
          <w:b w:val="0"/>
          <w:bCs w:val="0"/>
          <w:i w:val="0"/>
          <w:iCs w:val="0"/>
        </w:rPr>
        <w:t xml:space="preserve"> соответствии с п. 1 ст. 782 Гражданского кодекса Российской Федерации при условии оплаты Исполнителю фактически понесенных им расходов.</w:t>
      </w:r>
    </w:p>
    <w:p w14:paraId="32D1D4DE" w14:textId="54BA4ED0" w:rsidR="00202F60" w:rsidRPr="00202F60" w:rsidRDefault="00202F60" w:rsidP="00202F60">
      <w:pPr>
        <w:pStyle w:val="-u"/>
        <w:widowControl w:val="0"/>
        <w:tabs>
          <w:tab w:val="left" w:pos="426"/>
        </w:tabs>
        <w:suppressAutoHyphens w:val="0"/>
        <w:spacing w:before="0" w:after="0"/>
        <w:jc w:val="both"/>
        <w:rPr>
          <w:rFonts w:ascii="Times New Roman" w:hAnsi="Times New Roman" w:cs="Times New Roman"/>
          <w:b w:val="0"/>
          <w:bCs w:val="0"/>
          <w:i w:val="0"/>
          <w:iCs w:val="0"/>
        </w:rPr>
      </w:pPr>
      <w:r w:rsidRPr="00202F60">
        <w:rPr>
          <w:rFonts w:ascii="Times New Roman" w:hAnsi="Times New Roman" w:cs="Times New Roman"/>
          <w:b w:val="0"/>
          <w:bCs w:val="0"/>
          <w:i w:val="0"/>
          <w:iCs w:val="0"/>
        </w:rPr>
        <w:t xml:space="preserve">9.4. Решение Заказчика об одностороннем отказе от исполнения </w:t>
      </w:r>
      <w:r w:rsidR="00FB35CD" w:rsidRPr="00202F60">
        <w:rPr>
          <w:rFonts w:ascii="Times New Roman" w:hAnsi="Times New Roman" w:cs="Times New Roman"/>
          <w:b w:val="0"/>
          <w:bCs w:val="0"/>
          <w:i w:val="0"/>
          <w:iCs w:val="0"/>
        </w:rPr>
        <w:t>договора вступает</w:t>
      </w:r>
      <w:r w:rsidRPr="00202F60">
        <w:rPr>
          <w:rFonts w:ascii="Times New Roman" w:hAnsi="Times New Roman" w:cs="Times New Roman"/>
          <w:b w:val="0"/>
          <w:bCs w:val="0"/>
          <w:i w:val="0"/>
          <w:iCs w:val="0"/>
        </w:rPr>
        <w:t xml:space="preserve"> в силу и контракт (</w:t>
      </w:r>
      <w:r w:rsidR="00FB35CD" w:rsidRPr="00202F60">
        <w:rPr>
          <w:rFonts w:ascii="Times New Roman" w:hAnsi="Times New Roman" w:cs="Times New Roman"/>
          <w:b w:val="0"/>
          <w:bCs w:val="0"/>
          <w:i w:val="0"/>
          <w:iCs w:val="0"/>
        </w:rPr>
        <w:t>договор) считается</w:t>
      </w:r>
      <w:r w:rsidRPr="00202F60">
        <w:rPr>
          <w:rFonts w:ascii="Times New Roman" w:hAnsi="Times New Roman" w:cs="Times New Roman"/>
          <w:b w:val="0"/>
          <w:bCs w:val="0"/>
          <w:i w:val="0"/>
          <w:iCs w:val="0"/>
        </w:rPr>
        <w:t xml:space="preserve"> расторгнутым через 10 (десять) дней с даты надлежащего уведомления Заказчиком Исполнителя об одностороннем отказе от исполнения договора.</w:t>
      </w:r>
    </w:p>
    <w:p w14:paraId="36E012E7" w14:textId="77777777" w:rsidR="00202F60" w:rsidRPr="00202F60" w:rsidRDefault="00202F60" w:rsidP="00202F60">
      <w:pPr>
        <w:pStyle w:val="-u"/>
        <w:widowControl w:val="0"/>
        <w:tabs>
          <w:tab w:val="left" w:pos="426"/>
        </w:tabs>
        <w:suppressAutoHyphens w:val="0"/>
        <w:spacing w:before="0" w:after="0"/>
        <w:jc w:val="both"/>
        <w:rPr>
          <w:rFonts w:ascii="Times New Roman" w:hAnsi="Times New Roman" w:cs="Times New Roman"/>
          <w:b w:val="0"/>
          <w:bCs w:val="0"/>
          <w:i w:val="0"/>
          <w:iCs w:val="0"/>
        </w:rPr>
      </w:pPr>
      <w:r w:rsidRPr="00202F60">
        <w:rPr>
          <w:rFonts w:ascii="Times New Roman" w:hAnsi="Times New Roman" w:cs="Times New Roman"/>
          <w:b w:val="0"/>
          <w:bCs w:val="0"/>
          <w:i w:val="0"/>
          <w:iCs w:val="0"/>
        </w:rPr>
        <w:t>9.5. Заказчик обязан принять решение об одностороннем отказе от исполнения договора, если в ходе его исполнения установлено, что Исполнитель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требованиям, что позволило ему стать победителем определения Исполнителя.</w:t>
      </w:r>
    </w:p>
    <w:p w14:paraId="4D4201FB" w14:textId="77777777" w:rsidR="00202F60" w:rsidRPr="00202F60" w:rsidRDefault="00202F60" w:rsidP="00202F60">
      <w:pPr>
        <w:pStyle w:val="-u"/>
        <w:widowControl w:val="0"/>
        <w:tabs>
          <w:tab w:val="left" w:pos="426"/>
        </w:tabs>
        <w:suppressAutoHyphens w:val="0"/>
        <w:spacing w:before="0" w:after="0"/>
        <w:jc w:val="both"/>
        <w:rPr>
          <w:rFonts w:ascii="Times New Roman" w:hAnsi="Times New Roman" w:cs="Times New Roman"/>
          <w:b w:val="0"/>
          <w:bCs w:val="0"/>
          <w:i w:val="0"/>
          <w:iCs w:val="0"/>
        </w:rPr>
      </w:pPr>
      <w:r w:rsidRPr="00202F60">
        <w:rPr>
          <w:rFonts w:ascii="Times New Roman" w:hAnsi="Times New Roman" w:cs="Times New Roman"/>
          <w:b w:val="0"/>
          <w:bCs w:val="0"/>
          <w:i w:val="0"/>
          <w:iCs w:val="0"/>
        </w:rPr>
        <w:t>9.6. Исполнитель вправе в одностороннем порядке отказаться от исполнения настоящего договора в случае, если:</w:t>
      </w:r>
    </w:p>
    <w:p w14:paraId="7852E0C2" w14:textId="77777777" w:rsidR="00202F60" w:rsidRPr="00202F60" w:rsidRDefault="00202F60" w:rsidP="00202F60">
      <w:pPr>
        <w:pStyle w:val="-u"/>
        <w:widowControl w:val="0"/>
        <w:tabs>
          <w:tab w:val="left" w:pos="426"/>
        </w:tabs>
        <w:suppressAutoHyphens w:val="0"/>
        <w:spacing w:before="0" w:after="0"/>
        <w:jc w:val="both"/>
        <w:rPr>
          <w:rFonts w:ascii="Times New Roman" w:hAnsi="Times New Roman" w:cs="Times New Roman"/>
          <w:b w:val="0"/>
          <w:bCs w:val="0"/>
          <w:i w:val="0"/>
          <w:iCs w:val="0"/>
        </w:rPr>
      </w:pPr>
      <w:r w:rsidRPr="00202F60">
        <w:rPr>
          <w:rFonts w:ascii="Times New Roman" w:hAnsi="Times New Roman" w:cs="Times New Roman"/>
          <w:b w:val="0"/>
          <w:bCs w:val="0"/>
          <w:i w:val="0"/>
          <w:iCs w:val="0"/>
        </w:rPr>
        <w:t>9.6.1. Заказчиком неоднократно (от двух и более раз) нарушены сроки оплаты оказанных услуг;</w:t>
      </w:r>
    </w:p>
    <w:p w14:paraId="1E8565DE" w14:textId="77777777" w:rsidR="00202F60" w:rsidRPr="00202F60" w:rsidRDefault="00202F60" w:rsidP="00202F60">
      <w:pPr>
        <w:pStyle w:val="-u"/>
        <w:widowControl w:val="0"/>
        <w:tabs>
          <w:tab w:val="left" w:pos="426"/>
        </w:tabs>
        <w:suppressAutoHyphens w:val="0"/>
        <w:spacing w:before="0" w:after="0"/>
        <w:jc w:val="both"/>
        <w:rPr>
          <w:rFonts w:ascii="Times New Roman" w:hAnsi="Times New Roman" w:cs="Times New Roman"/>
          <w:b w:val="0"/>
          <w:bCs w:val="0"/>
          <w:i w:val="0"/>
          <w:iCs w:val="0"/>
        </w:rPr>
      </w:pPr>
      <w:r w:rsidRPr="00202F60">
        <w:rPr>
          <w:rFonts w:ascii="Times New Roman" w:hAnsi="Times New Roman" w:cs="Times New Roman"/>
          <w:b w:val="0"/>
          <w:bCs w:val="0"/>
          <w:i w:val="0"/>
          <w:iCs w:val="0"/>
        </w:rPr>
        <w:t>9.6.2. Заказчиком неоднократно (от двух и более раз) незаконно отказано в приемке оказанных услуг.</w:t>
      </w:r>
    </w:p>
    <w:p w14:paraId="7EA1C4FE" w14:textId="77777777" w:rsidR="00202F60" w:rsidRPr="00202F60" w:rsidRDefault="00202F60" w:rsidP="00202F60">
      <w:pPr>
        <w:pStyle w:val="-u"/>
        <w:widowControl w:val="0"/>
        <w:tabs>
          <w:tab w:val="left" w:pos="426"/>
        </w:tabs>
        <w:suppressAutoHyphens w:val="0"/>
        <w:spacing w:before="0" w:after="0"/>
        <w:jc w:val="both"/>
        <w:rPr>
          <w:rFonts w:ascii="Times New Roman" w:hAnsi="Times New Roman" w:cs="Times New Roman"/>
          <w:b w:val="0"/>
          <w:bCs w:val="0"/>
          <w:i w:val="0"/>
          <w:iCs w:val="0"/>
        </w:rPr>
      </w:pPr>
      <w:r w:rsidRPr="00202F60">
        <w:rPr>
          <w:rFonts w:ascii="Times New Roman" w:hAnsi="Times New Roman" w:cs="Times New Roman"/>
          <w:b w:val="0"/>
          <w:bCs w:val="0"/>
          <w:i w:val="0"/>
          <w:iCs w:val="0"/>
        </w:rPr>
        <w:t>9.7. Исполнитель вправе в одностороннем порядке отказаться от исполнения обязательств по договору в соответствии с п. 2 ст. 782 Гражданского кодекса Российской Федерации при условии полного возмещения Заказчику убытков.</w:t>
      </w:r>
    </w:p>
    <w:p w14:paraId="1F0F5231" w14:textId="77777777" w:rsidR="00202F60" w:rsidRPr="00202F60" w:rsidRDefault="00202F60" w:rsidP="00202F60">
      <w:pPr>
        <w:pStyle w:val="-u"/>
        <w:widowControl w:val="0"/>
        <w:tabs>
          <w:tab w:val="left" w:pos="426"/>
        </w:tabs>
        <w:suppressAutoHyphens w:val="0"/>
        <w:spacing w:before="0" w:after="0"/>
        <w:jc w:val="both"/>
        <w:rPr>
          <w:rFonts w:ascii="Times New Roman" w:hAnsi="Times New Roman" w:cs="Times New Roman"/>
          <w:b w:val="0"/>
          <w:bCs w:val="0"/>
          <w:i w:val="0"/>
          <w:iCs w:val="0"/>
        </w:rPr>
      </w:pPr>
      <w:r w:rsidRPr="00202F60">
        <w:rPr>
          <w:rFonts w:ascii="Times New Roman" w:hAnsi="Times New Roman" w:cs="Times New Roman"/>
          <w:b w:val="0"/>
          <w:bCs w:val="0"/>
          <w:i w:val="0"/>
          <w:iCs w:val="0"/>
        </w:rPr>
        <w:t>9.8.</w:t>
      </w:r>
      <w:r w:rsidRPr="00202F60">
        <w:rPr>
          <w:rFonts w:ascii="Times New Roman" w:hAnsi="Times New Roman" w:cs="Times New Roman"/>
          <w:b w:val="0"/>
          <w:bCs w:val="0"/>
          <w:i w:val="0"/>
          <w:iCs w:val="0"/>
        </w:rPr>
        <w:tab/>
        <w:t>Решение Исполнителя об одностороннем отказе от исполнения договора вступает в силу и договор считается расторгнутым через 10 (десять) дней с даты надлежащего уведомления Исполнителем Заказчика об одностороннем отказе от исполнения договора.</w:t>
      </w:r>
    </w:p>
    <w:p w14:paraId="29D0D67A" w14:textId="77777777" w:rsidR="00202F60" w:rsidRPr="00202F60" w:rsidRDefault="00202F60" w:rsidP="00202F60">
      <w:pPr>
        <w:pStyle w:val="-u"/>
        <w:widowControl w:val="0"/>
        <w:tabs>
          <w:tab w:val="left" w:pos="426"/>
        </w:tabs>
        <w:suppressAutoHyphens w:val="0"/>
        <w:spacing w:before="0" w:after="0"/>
        <w:jc w:val="both"/>
        <w:rPr>
          <w:rFonts w:ascii="Times New Roman" w:hAnsi="Times New Roman" w:cs="Times New Roman"/>
          <w:b w:val="0"/>
          <w:bCs w:val="0"/>
          <w:i w:val="0"/>
          <w:iCs w:val="0"/>
        </w:rPr>
      </w:pPr>
      <w:r w:rsidRPr="00202F60">
        <w:rPr>
          <w:rFonts w:ascii="Times New Roman" w:hAnsi="Times New Roman" w:cs="Times New Roman"/>
          <w:b w:val="0"/>
          <w:bCs w:val="0"/>
          <w:i w:val="0"/>
          <w:iCs w:val="0"/>
        </w:rPr>
        <w:t>9.9.</w:t>
      </w:r>
      <w:r w:rsidRPr="00202F60">
        <w:rPr>
          <w:rFonts w:ascii="Times New Roman" w:hAnsi="Times New Roman" w:cs="Times New Roman"/>
          <w:b w:val="0"/>
          <w:bCs w:val="0"/>
          <w:i w:val="0"/>
          <w:iCs w:val="0"/>
        </w:rPr>
        <w:tab/>
        <w:t>При исполнении договора не допускается перемена Исполнителя, за исключением случая, если новый Исполнитель является правопреемником Исполнителя по такому договору вследствие реорганизации юридического лица в форме преобразования, слияния или присоединения.</w:t>
      </w:r>
    </w:p>
    <w:p w14:paraId="4BC0D465" w14:textId="77777777" w:rsidR="00202F60" w:rsidRPr="00202F60" w:rsidRDefault="00202F60" w:rsidP="00202F60">
      <w:pPr>
        <w:pStyle w:val="-u"/>
        <w:widowControl w:val="0"/>
        <w:tabs>
          <w:tab w:val="left" w:pos="426"/>
        </w:tabs>
        <w:suppressAutoHyphens w:val="0"/>
        <w:spacing w:before="0" w:after="0"/>
        <w:jc w:val="both"/>
        <w:rPr>
          <w:rFonts w:ascii="Times New Roman" w:hAnsi="Times New Roman" w:cs="Times New Roman"/>
          <w:b w:val="0"/>
          <w:bCs w:val="0"/>
          <w:i w:val="0"/>
          <w:iCs w:val="0"/>
        </w:rPr>
      </w:pPr>
      <w:r w:rsidRPr="00202F60">
        <w:rPr>
          <w:rFonts w:ascii="Times New Roman" w:hAnsi="Times New Roman" w:cs="Times New Roman"/>
          <w:b w:val="0"/>
          <w:bCs w:val="0"/>
          <w:i w:val="0"/>
          <w:iCs w:val="0"/>
        </w:rPr>
        <w:t>9.10.</w:t>
      </w:r>
      <w:r w:rsidRPr="00202F60">
        <w:rPr>
          <w:rFonts w:ascii="Times New Roman" w:hAnsi="Times New Roman" w:cs="Times New Roman"/>
          <w:b w:val="0"/>
          <w:bCs w:val="0"/>
          <w:i w:val="0"/>
          <w:iCs w:val="0"/>
        </w:rPr>
        <w:tab/>
        <w:t>В случае перемены Заказчика права и обязанности Заказчика, предусмотренные договором, переходят к новому Заказчику.</w:t>
      </w:r>
    </w:p>
    <w:p w14:paraId="3FA10ADF" w14:textId="77777777" w:rsidR="00202F60" w:rsidRPr="00202F60" w:rsidRDefault="00202F60" w:rsidP="00202F60">
      <w:pPr>
        <w:pStyle w:val="-u"/>
        <w:widowControl w:val="0"/>
        <w:tabs>
          <w:tab w:val="left" w:pos="426"/>
        </w:tabs>
        <w:suppressAutoHyphens w:val="0"/>
        <w:spacing w:before="0" w:after="0"/>
        <w:jc w:val="both"/>
        <w:rPr>
          <w:rFonts w:ascii="Times New Roman" w:hAnsi="Times New Roman" w:cs="Times New Roman"/>
          <w:b w:val="0"/>
          <w:bCs w:val="0"/>
          <w:i w:val="0"/>
          <w:iCs w:val="0"/>
        </w:rPr>
      </w:pPr>
      <w:r w:rsidRPr="00202F60">
        <w:rPr>
          <w:rFonts w:ascii="Times New Roman" w:hAnsi="Times New Roman" w:cs="Times New Roman"/>
          <w:b w:val="0"/>
          <w:bCs w:val="0"/>
          <w:i w:val="0"/>
          <w:iCs w:val="0"/>
        </w:rPr>
        <w:t>9.11.</w:t>
      </w:r>
      <w:r w:rsidRPr="00202F60">
        <w:rPr>
          <w:rFonts w:ascii="Times New Roman" w:hAnsi="Times New Roman" w:cs="Times New Roman"/>
          <w:b w:val="0"/>
          <w:bCs w:val="0"/>
          <w:i w:val="0"/>
          <w:iCs w:val="0"/>
        </w:rPr>
        <w:tab/>
        <w:t>Любые изменения и дополнения к договору действительны, если они совершены в письменном виде и подписаны надлежаще уполномоченными представителями Сторон договора.</w:t>
      </w:r>
    </w:p>
    <w:p w14:paraId="60C68F3C" w14:textId="77777777" w:rsidR="00202F60" w:rsidRDefault="00202F60" w:rsidP="00202F60">
      <w:pPr>
        <w:pStyle w:val="-u"/>
        <w:widowControl w:val="0"/>
        <w:tabs>
          <w:tab w:val="left" w:pos="426"/>
        </w:tabs>
        <w:suppressAutoHyphens w:val="0"/>
        <w:spacing w:before="0" w:after="0"/>
        <w:jc w:val="both"/>
        <w:rPr>
          <w:rFonts w:ascii="Times New Roman" w:hAnsi="Times New Roman" w:cs="Times New Roman"/>
          <w:b w:val="0"/>
          <w:bCs w:val="0"/>
          <w:i w:val="0"/>
          <w:iCs w:val="0"/>
        </w:rPr>
      </w:pPr>
      <w:r w:rsidRPr="00202F60">
        <w:rPr>
          <w:rFonts w:ascii="Times New Roman" w:hAnsi="Times New Roman" w:cs="Times New Roman"/>
          <w:b w:val="0"/>
          <w:bCs w:val="0"/>
          <w:i w:val="0"/>
          <w:iCs w:val="0"/>
        </w:rPr>
        <w:t>9.12.</w:t>
      </w:r>
      <w:r w:rsidRPr="00202F60">
        <w:rPr>
          <w:rFonts w:ascii="Times New Roman" w:hAnsi="Times New Roman" w:cs="Times New Roman"/>
          <w:b w:val="0"/>
          <w:bCs w:val="0"/>
          <w:i w:val="0"/>
          <w:iCs w:val="0"/>
        </w:rPr>
        <w:tab/>
        <w:t>Договор может быть расторгнут в случаях и в порядке, предусмотренных действующим законодательством Российской Федерации.</w:t>
      </w:r>
    </w:p>
    <w:p w14:paraId="79B8E45C" w14:textId="77777777" w:rsidR="00202F60" w:rsidRDefault="00202F60" w:rsidP="00202F60">
      <w:pPr>
        <w:pStyle w:val="-u"/>
        <w:widowControl w:val="0"/>
        <w:tabs>
          <w:tab w:val="left" w:pos="426"/>
        </w:tabs>
        <w:suppressAutoHyphens w:val="0"/>
        <w:spacing w:before="0" w:after="0"/>
        <w:jc w:val="both"/>
        <w:rPr>
          <w:rFonts w:ascii="Times New Roman" w:hAnsi="Times New Roman" w:cs="Times New Roman"/>
          <w:b w:val="0"/>
          <w:bCs w:val="0"/>
          <w:i w:val="0"/>
          <w:iCs w:val="0"/>
        </w:rPr>
      </w:pPr>
    </w:p>
    <w:p w14:paraId="04359BDB" w14:textId="3C71EDB4" w:rsidR="00767778" w:rsidRPr="00B950AC" w:rsidRDefault="00186D53" w:rsidP="00202F60">
      <w:pPr>
        <w:pStyle w:val="-u"/>
        <w:widowControl w:val="0"/>
        <w:tabs>
          <w:tab w:val="left" w:pos="426"/>
        </w:tabs>
        <w:suppressAutoHyphens w:val="0"/>
        <w:spacing w:before="0" w:after="0"/>
        <w:rPr>
          <w:rFonts w:ascii="Times New Roman" w:hAnsi="Times New Roman" w:cs="Times New Roman"/>
          <w:i w:val="0"/>
          <w:iCs w:val="0"/>
        </w:rPr>
      </w:pPr>
      <w:r>
        <w:rPr>
          <w:rFonts w:ascii="Times New Roman" w:hAnsi="Times New Roman" w:cs="Times New Roman"/>
          <w:i w:val="0"/>
          <w:iCs w:val="0"/>
        </w:rPr>
        <w:t xml:space="preserve">10. </w:t>
      </w:r>
      <w:r w:rsidR="00767778" w:rsidRPr="00B950AC">
        <w:rPr>
          <w:rFonts w:ascii="Times New Roman" w:hAnsi="Times New Roman" w:cs="Times New Roman"/>
          <w:i w:val="0"/>
          <w:iCs w:val="0"/>
        </w:rPr>
        <w:t xml:space="preserve">ПРИЛОЖЕНИЯ К </w:t>
      </w:r>
      <w:r w:rsidR="00DF3BFA">
        <w:rPr>
          <w:rFonts w:ascii="Times New Roman" w:hAnsi="Times New Roman" w:cs="Times New Roman"/>
          <w:i w:val="0"/>
          <w:iCs w:val="0"/>
        </w:rPr>
        <w:t>ДОГОВОР</w:t>
      </w:r>
      <w:r w:rsidR="00767778" w:rsidRPr="00B950AC">
        <w:rPr>
          <w:rFonts w:ascii="Times New Roman" w:hAnsi="Times New Roman" w:cs="Times New Roman"/>
          <w:i w:val="0"/>
          <w:iCs w:val="0"/>
        </w:rPr>
        <w:t>У</w:t>
      </w:r>
    </w:p>
    <w:p w14:paraId="17A8D9BB" w14:textId="5A4A3060" w:rsidR="00767778" w:rsidRPr="00B950AC" w:rsidRDefault="00186D53" w:rsidP="00202F60">
      <w:pPr>
        <w:widowControl w:val="0"/>
        <w:tabs>
          <w:tab w:val="left" w:pos="426"/>
        </w:tabs>
        <w:suppressAutoHyphens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10.1. </w:t>
      </w:r>
      <w:r w:rsidR="00767778" w:rsidRPr="00B950AC">
        <w:rPr>
          <w:sz w:val="24"/>
          <w:szCs w:val="24"/>
        </w:rPr>
        <w:t xml:space="preserve">Приложения, дополнения и изменения к </w:t>
      </w:r>
      <w:r w:rsidR="00DF3BFA">
        <w:rPr>
          <w:sz w:val="24"/>
          <w:szCs w:val="24"/>
        </w:rPr>
        <w:t>Договор</w:t>
      </w:r>
      <w:r w:rsidR="00D23246" w:rsidRPr="00B950AC">
        <w:rPr>
          <w:sz w:val="24"/>
          <w:szCs w:val="24"/>
        </w:rPr>
        <w:t>у</w:t>
      </w:r>
      <w:r w:rsidR="00767778" w:rsidRPr="00B950AC">
        <w:rPr>
          <w:sz w:val="24"/>
          <w:szCs w:val="24"/>
        </w:rPr>
        <w:t xml:space="preserve"> действительны и составляют неотъемлемую часть </w:t>
      </w:r>
      <w:r w:rsidR="00DF3BFA">
        <w:rPr>
          <w:sz w:val="24"/>
          <w:szCs w:val="24"/>
        </w:rPr>
        <w:t>Договор</w:t>
      </w:r>
      <w:r w:rsidR="00D23246" w:rsidRPr="00B950AC">
        <w:rPr>
          <w:sz w:val="24"/>
          <w:szCs w:val="24"/>
        </w:rPr>
        <w:t>а</w:t>
      </w:r>
      <w:r w:rsidR="00767778" w:rsidRPr="00B950AC">
        <w:rPr>
          <w:sz w:val="24"/>
          <w:szCs w:val="24"/>
        </w:rPr>
        <w:t xml:space="preserve"> лишь в том случае, если они совершены в письменной форме и подписаны договаривающимися сторонами. </w:t>
      </w:r>
    </w:p>
    <w:p w14:paraId="43B5A51D" w14:textId="5F0EE132" w:rsidR="00767778" w:rsidRPr="00B950AC" w:rsidRDefault="00186D53" w:rsidP="003E364C">
      <w:pPr>
        <w:widowControl w:val="0"/>
        <w:tabs>
          <w:tab w:val="left" w:pos="426"/>
        </w:tabs>
        <w:suppressAutoHyphens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10.2. </w:t>
      </w:r>
      <w:r w:rsidR="00767778" w:rsidRPr="00B950AC">
        <w:rPr>
          <w:sz w:val="24"/>
          <w:szCs w:val="24"/>
        </w:rPr>
        <w:t>Перечень приложений:</w:t>
      </w:r>
    </w:p>
    <w:p w14:paraId="2A8C1CA2" w14:textId="77777777" w:rsidR="00767778" w:rsidRPr="00B950AC" w:rsidRDefault="00767778" w:rsidP="003E364C">
      <w:pPr>
        <w:widowControl w:val="0"/>
        <w:tabs>
          <w:tab w:val="left" w:pos="426"/>
        </w:tabs>
        <w:suppressAutoHyphens w:val="0"/>
        <w:jc w:val="both"/>
        <w:rPr>
          <w:sz w:val="24"/>
          <w:szCs w:val="24"/>
        </w:rPr>
      </w:pPr>
      <w:r w:rsidRPr="00B950AC">
        <w:rPr>
          <w:sz w:val="24"/>
          <w:szCs w:val="24"/>
        </w:rPr>
        <w:t>Приложение 1. Расчет стоимости, спецификация оборудования и программного обеспечения.</w:t>
      </w:r>
    </w:p>
    <w:p w14:paraId="5C33372F" w14:textId="77777777" w:rsidR="00767778" w:rsidRDefault="00767778" w:rsidP="003E364C">
      <w:pPr>
        <w:widowControl w:val="0"/>
        <w:tabs>
          <w:tab w:val="left" w:pos="426"/>
        </w:tabs>
        <w:suppressAutoHyphens w:val="0"/>
        <w:jc w:val="both"/>
        <w:rPr>
          <w:sz w:val="24"/>
          <w:szCs w:val="24"/>
        </w:rPr>
      </w:pPr>
      <w:r w:rsidRPr="00B950AC">
        <w:rPr>
          <w:sz w:val="24"/>
          <w:szCs w:val="24"/>
        </w:rPr>
        <w:t xml:space="preserve">Приложение 2. План и перечень выполняемых работ. </w:t>
      </w:r>
    </w:p>
    <w:p w14:paraId="00348343" w14:textId="5A4F48C0" w:rsidR="00BA3D42" w:rsidRPr="00B950AC" w:rsidRDefault="00BA3D42" w:rsidP="003E364C">
      <w:pPr>
        <w:widowControl w:val="0"/>
        <w:tabs>
          <w:tab w:val="left" w:pos="426"/>
        </w:tabs>
        <w:suppressAutoHyphens w:val="0"/>
        <w:jc w:val="both"/>
        <w:rPr>
          <w:sz w:val="24"/>
          <w:szCs w:val="24"/>
        </w:rPr>
      </w:pPr>
      <w:r>
        <w:rPr>
          <w:sz w:val="24"/>
          <w:szCs w:val="24"/>
        </w:rPr>
        <w:t>Приложение 3. Процедуры сервисного обслуживания.</w:t>
      </w:r>
    </w:p>
    <w:p w14:paraId="4BD4EEB8" w14:textId="2C77B157" w:rsidR="00BF7E2C" w:rsidRPr="00B950AC" w:rsidRDefault="00BF7E2C" w:rsidP="003E364C">
      <w:pPr>
        <w:widowControl w:val="0"/>
        <w:tabs>
          <w:tab w:val="left" w:pos="426"/>
        </w:tabs>
        <w:suppressAutoHyphens w:val="0"/>
        <w:jc w:val="both"/>
        <w:rPr>
          <w:sz w:val="24"/>
          <w:szCs w:val="24"/>
        </w:rPr>
      </w:pPr>
    </w:p>
    <w:p w14:paraId="42D6E934" w14:textId="77777777" w:rsidR="00767778" w:rsidRPr="00B950AC" w:rsidRDefault="00767778" w:rsidP="003E364C">
      <w:pPr>
        <w:widowControl w:val="0"/>
        <w:tabs>
          <w:tab w:val="left" w:pos="426"/>
        </w:tabs>
        <w:suppressAutoHyphens w:val="0"/>
        <w:jc w:val="center"/>
        <w:rPr>
          <w:b/>
          <w:sz w:val="24"/>
          <w:szCs w:val="24"/>
        </w:rPr>
      </w:pPr>
      <w:r w:rsidRPr="00B950AC">
        <w:rPr>
          <w:b/>
          <w:sz w:val="24"/>
          <w:szCs w:val="24"/>
        </w:rPr>
        <w:t>РЕКВИЗИТЫ И ПОДПИСИ СТОРОН</w:t>
      </w:r>
    </w:p>
    <w:p w14:paraId="49BD39FF" w14:textId="77777777" w:rsidR="00BF7E2C" w:rsidRPr="00B950AC" w:rsidRDefault="00BF7E2C" w:rsidP="003E364C">
      <w:pPr>
        <w:widowControl w:val="0"/>
        <w:tabs>
          <w:tab w:val="left" w:pos="426"/>
        </w:tabs>
        <w:suppressAutoHyphens w:val="0"/>
        <w:jc w:val="center"/>
        <w:rPr>
          <w:b/>
          <w:sz w:val="24"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991"/>
        <w:gridCol w:w="4790"/>
      </w:tblGrid>
      <w:tr w:rsidR="00004C07" w:rsidRPr="00B950AC" w14:paraId="7D00F9BE" w14:textId="77777777" w:rsidTr="00186D53">
        <w:tc>
          <w:tcPr>
            <w:tcW w:w="5807" w:type="dxa"/>
          </w:tcPr>
          <w:p w14:paraId="7B66B7C3" w14:textId="77777777" w:rsidR="00004C07" w:rsidRPr="00B950AC" w:rsidRDefault="00004C07" w:rsidP="003E364C">
            <w:pPr>
              <w:widowControl w:val="0"/>
              <w:tabs>
                <w:tab w:val="left" w:pos="426"/>
              </w:tabs>
              <w:suppressAutoHyphens w:val="0"/>
              <w:rPr>
                <w:sz w:val="24"/>
                <w:szCs w:val="24"/>
              </w:rPr>
            </w:pPr>
            <w:r w:rsidRPr="00B950AC">
              <w:rPr>
                <w:sz w:val="24"/>
                <w:szCs w:val="24"/>
              </w:rPr>
              <w:t>ЗАКАЗЧИК:</w:t>
            </w:r>
          </w:p>
        </w:tc>
        <w:tc>
          <w:tcPr>
            <w:tcW w:w="4387" w:type="dxa"/>
          </w:tcPr>
          <w:p w14:paraId="2EA4A2A9" w14:textId="77777777" w:rsidR="00004C07" w:rsidRPr="00B950AC" w:rsidRDefault="00004C07" w:rsidP="003E364C">
            <w:pPr>
              <w:widowControl w:val="0"/>
              <w:tabs>
                <w:tab w:val="left" w:pos="426"/>
              </w:tabs>
              <w:suppressAutoHyphens w:val="0"/>
              <w:rPr>
                <w:sz w:val="24"/>
                <w:szCs w:val="24"/>
              </w:rPr>
            </w:pPr>
            <w:r w:rsidRPr="00B950AC">
              <w:rPr>
                <w:sz w:val="24"/>
                <w:szCs w:val="24"/>
              </w:rPr>
              <w:t>ИСПОЛНИТЕЛЬ:</w:t>
            </w:r>
          </w:p>
        </w:tc>
      </w:tr>
      <w:tr w:rsidR="00186D53" w:rsidRPr="00B950AC" w14:paraId="0A999FF0" w14:textId="77777777" w:rsidTr="00186D53">
        <w:trPr>
          <w:trHeight w:val="3471"/>
        </w:trPr>
        <w:tc>
          <w:tcPr>
            <w:tcW w:w="5807" w:type="dxa"/>
          </w:tcPr>
          <w:p w14:paraId="4E4BECD2" w14:textId="77777777" w:rsidR="00E208B9" w:rsidRPr="00B47278" w:rsidRDefault="00E208B9" w:rsidP="00E208B9">
            <w:pPr>
              <w:widowControl w:val="0"/>
              <w:suppressAutoHyphens w:val="0"/>
              <w:contextualSpacing/>
              <w:rPr>
                <w:b/>
                <w:sz w:val="24"/>
                <w:szCs w:val="24"/>
                <w:lang w:eastAsia="ru-RU"/>
              </w:rPr>
            </w:pPr>
            <w:r w:rsidRPr="00B47278">
              <w:rPr>
                <w:b/>
                <w:sz w:val="24"/>
                <w:szCs w:val="24"/>
                <w:lang w:eastAsia="ru-RU"/>
              </w:rPr>
              <w:t>Местная администрация внутригородского муниципального образования города федерального значения Санкт-Петербурга муниципальный округ Светлановское</w:t>
            </w:r>
          </w:p>
          <w:p w14:paraId="51C90549" w14:textId="77777777" w:rsidR="00E208B9" w:rsidRPr="00B47278" w:rsidRDefault="00E208B9" w:rsidP="00E208B9">
            <w:pPr>
              <w:widowControl w:val="0"/>
              <w:suppressAutoHyphens w:val="0"/>
              <w:contextualSpacing/>
              <w:rPr>
                <w:b/>
                <w:sz w:val="24"/>
                <w:szCs w:val="24"/>
                <w:lang w:eastAsia="ru-RU"/>
              </w:rPr>
            </w:pPr>
            <w:r w:rsidRPr="00B47278">
              <w:rPr>
                <w:b/>
                <w:sz w:val="24"/>
                <w:szCs w:val="24"/>
                <w:lang w:eastAsia="ru-RU"/>
              </w:rPr>
              <w:t>(Администрация  МО Светлановское)</w:t>
            </w:r>
          </w:p>
          <w:p w14:paraId="27DCA8EC" w14:textId="77777777" w:rsidR="00E208B9" w:rsidRPr="00B47278" w:rsidRDefault="00E208B9" w:rsidP="00E208B9">
            <w:pPr>
              <w:widowControl w:val="0"/>
              <w:suppressAutoHyphens w:val="0"/>
              <w:contextualSpacing/>
              <w:rPr>
                <w:b/>
                <w:sz w:val="24"/>
                <w:szCs w:val="24"/>
                <w:lang w:eastAsia="ru-RU"/>
              </w:rPr>
            </w:pPr>
          </w:p>
          <w:p w14:paraId="574932AF" w14:textId="77777777" w:rsidR="00E208B9" w:rsidRPr="00E208B9" w:rsidRDefault="00E208B9" w:rsidP="00E208B9">
            <w:pPr>
              <w:widowControl w:val="0"/>
              <w:suppressAutoHyphens w:val="0"/>
              <w:contextualSpacing/>
              <w:rPr>
                <w:sz w:val="24"/>
                <w:szCs w:val="24"/>
                <w:lang w:eastAsia="ru-RU"/>
              </w:rPr>
            </w:pPr>
            <w:r w:rsidRPr="00E208B9">
              <w:rPr>
                <w:sz w:val="24"/>
                <w:szCs w:val="24"/>
                <w:lang w:eastAsia="ru-RU"/>
              </w:rPr>
              <w:t>194223, Санкт-Петербург, пр. Тореза, д. 35, к. 2  тел.550-20-06, admin@mo-svet.ru</w:t>
            </w:r>
          </w:p>
          <w:p w14:paraId="2E2A5252" w14:textId="77777777" w:rsidR="00E208B9" w:rsidRPr="00E208B9" w:rsidRDefault="00E208B9" w:rsidP="00E208B9">
            <w:pPr>
              <w:widowControl w:val="0"/>
              <w:suppressAutoHyphens w:val="0"/>
              <w:contextualSpacing/>
              <w:rPr>
                <w:sz w:val="24"/>
                <w:szCs w:val="24"/>
                <w:lang w:eastAsia="ru-RU"/>
              </w:rPr>
            </w:pPr>
            <w:r w:rsidRPr="00E208B9">
              <w:rPr>
                <w:sz w:val="24"/>
                <w:szCs w:val="24"/>
                <w:lang w:eastAsia="ru-RU"/>
              </w:rPr>
              <w:t>ИНН: 7802120714 КПП: 780201001</w:t>
            </w:r>
          </w:p>
          <w:p w14:paraId="28A4D919" w14:textId="77777777" w:rsidR="00E208B9" w:rsidRPr="00E208B9" w:rsidRDefault="00E208B9" w:rsidP="00E208B9">
            <w:pPr>
              <w:widowControl w:val="0"/>
              <w:suppressAutoHyphens w:val="0"/>
              <w:contextualSpacing/>
              <w:rPr>
                <w:sz w:val="24"/>
                <w:szCs w:val="24"/>
                <w:lang w:eastAsia="ru-RU"/>
              </w:rPr>
            </w:pPr>
            <w:r w:rsidRPr="00E208B9">
              <w:rPr>
                <w:sz w:val="24"/>
                <w:szCs w:val="24"/>
                <w:lang w:eastAsia="ru-RU"/>
              </w:rPr>
              <w:t xml:space="preserve">Получатель – АДМИНИСТРАЦИЯ МО СВЕТЛАНОВСКОЕ (АДМИНИСТРАЦИЯ МО СВЕТЛАНОВСКОЕ, л/с 03723002280) </w:t>
            </w:r>
          </w:p>
          <w:p w14:paraId="57296E98" w14:textId="77777777" w:rsidR="00E208B9" w:rsidRPr="00E208B9" w:rsidRDefault="00E208B9" w:rsidP="00E208B9">
            <w:pPr>
              <w:widowControl w:val="0"/>
              <w:suppressAutoHyphens w:val="0"/>
              <w:contextualSpacing/>
              <w:rPr>
                <w:sz w:val="24"/>
                <w:szCs w:val="24"/>
                <w:lang w:eastAsia="ru-RU"/>
              </w:rPr>
            </w:pPr>
            <w:r w:rsidRPr="00E208B9">
              <w:rPr>
                <w:sz w:val="24"/>
                <w:szCs w:val="24"/>
                <w:lang w:eastAsia="ru-RU"/>
              </w:rPr>
              <w:t>Банк: СЕВЕРО-ЗАПАДНОЕ ГУ БАНКА РОССИИ//УФК по г. Санкт-Петербургу, г. Санкт-Петербург</w:t>
            </w:r>
          </w:p>
          <w:p w14:paraId="6B84A73D" w14:textId="77777777" w:rsidR="00E208B9" w:rsidRPr="00E208B9" w:rsidRDefault="00E208B9" w:rsidP="00E208B9">
            <w:pPr>
              <w:widowControl w:val="0"/>
              <w:suppressAutoHyphens w:val="0"/>
              <w:contextualSpacing/>
              <w:rPr>
                <w:sz w:val="24"/>
                <w:szCs w:val="24"/>
                <w:lang w:eastAsia="ru-RU"/>
              </w:rPr>
            </w:pPr>
            <w:r w:rsidRPr="00E208B9">
              <w:rPr>
                <w:sz w:val="24"/>
                <w:szCs w:val="24"/>
                <w:lang w:eastAsia="ru-RU"/>
              </w:rPr>
              <w:t xml:space="preserve">БИК: 014030106 </w:t>
            </w:r>
          </w:p>
          <w:p w14:paraId="5B10D02F" w14:textId="77777777" w:rsidR="00E208B9" w:rsidRPr="00E208B9" w:rsidRDefault="00E208B9" w:rsidP="00E208B9">
            <w:pPr>
              <w:widowControl w:val="0"/>
              <w:suppressAutoHyphens w:val="0"/>
              <w:contextualSpacing/>
              <w:rPr>
                <w:sz w:val="24"/>
                <w:szCs w:val="24"/>
                <w:lang w:eastAsia="ru-RU"/>
              </w:rPr>
            </w:pPr>
            <w:r w:rsidRPr="00E208B9">
              <w:rPr>
                <w:sz w:val="24"/>
                <w:szCs w:val="24"/>
                <w:lang w:eastAsia="ru-RU"/>
              </w:rPr>
              <w:t>кор/счет: 40102810945370000005</w:t>
            </w:r>
          </w:p>
          <w:p w14:paraId="2F0F9330" w14:textId="77777777" w:rsidR="00E208B9" w:rsidRPr="00E208B9" w:rsidRDefault="00E208B9" w:rsidP="00E208B9">
            <w:pPr>
              <w:widowControl w:val="0"/>
              <w:suppressAutoHyphens w:val="0"/>
              <w:contextualSpacing/>
              <w:rPr>
                <w:sz w:val="24"/>
                <w:szCs w:val="24"/>
                <w:lang w:eastAsia="ru-RU"/>
              </w:rPr>
            </w:pPr>
            <w:r w:rsidRPr="00E208B9">
              <w:rPr>
                <w:sz w:val="24"/>
                <w:szCs w:val="24"/>
                <w:lang w:eastAsia="ru-RU"/>
              </w:rPr>
              <w:t>р/счет: 03231643403150007200</w:t>
            </w:r>
          </w:p>
          <w:p w14:paraId="463C12D0" w14:textId="038E5270" w:rsidR="00186D53" w:rsidRPr="00E208B9" w:rsidRDefault="00E208B9" w:rsidP="00E208B9">
            <w:pPr>
              <w:widowControl w:val="0"/>
              <w:tabs>
                <w:tab w:val="left" w:pos="426"/>
              </w:tabs>
              <w:suppressAutoHyphens w:val="0"/>
              <w:rPr>
                <w:sz w:val="24"/>
                <w:szCs w:val="24"/>
              </w:rPr>
            </w:pPr>
            <w:r w:rsidRPr="00E208B9">
              <w:rPr>
                <w:sz w:val="24"/>
                <w:szCs w:val="24"/>
                <w:lang w:eastAsia="ru-RU"/>
              </w:rPr>
              <w:t>ОКТМО: 40315000 ОГРН: 1037804028239 ОКПО: 49988307</w:t>
            </w:r>
          </w:p>
        </w:tc>
        <w:tc>
          <w:tcPr>
            <w:tcW w:w="4387" w:type="dxa"/>
          </w:tcPr>
          <w:p w14:paraId="74E96DD9" w14:textId="77777777" w:rsidR="00E600A0" w:rsidRDefault="00E600A0" w:rsidP="00E600A0">
            <w:pPr>
              <w:tabs>
                <w:tab w:val="left" w:pos="709"/>
              </w:tabs>
              <w:suppressAutoHyphens w:val="0"/>
              <w:autoSpaceDE/>
              <w:rPr>
                <w:sz w:val="24"/>
                <w:szCs w:val="24"/>
                <w:lang w:eastAsia="ru-RU"/>
              </w:rPr>
            </w:pPr>
          </w:p>
          <w:p w14:paraId="2C213E8A" w14:textId="77777777" w:rsidR="00E600A0" w:rsidRDefault="00E600A0" w:rsidP="00E600A0">
            <w:pPr>
              <w:tabs>
                <w:tab w:val="left" w:pos="709"/>
              </w:tabs>
              <w:suppressAutoHyphens w:val="0"/>
              <w:autoSpaceDE/>
              <w:rPr>
                <w:sz w:val="24"/>
                <w:szCs w:val="24"/>
                <w:lang w:eastAsia="ru-RU"/>
              </w:rPr>
            </w:pPr>
          </w:p>
          <w:p w14:paraId="632FFC4A" w14:textId="77777777" w:rsidR="00E600A0" w:rsidRDefault="00E600A0" w:rsidP="00E600A0">
            <w:pPr>
              <w:tabs>
                <w:tab w:val="left" w:pos="709"/>
              </w:tabs>
              <w:suppressAutoHyphens w:val="0"/>
              <w:autoSpaceDE/>
              <w:rPr>
                <w:sz w:val="24"/>
                <w:szCs w:val="24"/>
                <w:lang w:eastAsia="ru-RU"/>
              </w:rPr>
            </w:pPr>
          </w:p>
          <w:p w14:paraId="57B137A3" w14:textId="77777777" w:rsidR="00E600A0" w:rsidRDefault="00E600A0" w:rsidP="00E600A0">
            <w:pPr>
              <w:tabs>
                <w:tab w:val="left" w:pos="709"/>
              </w:tabs>
              <w:suppressAutoHyphens w:val="0"/>
              <w:autoSpaceDE/>
              <w:rPr>
                <w:sz w:val="24"/>
                <w:szCs w:val="24"/>
                <w:lang w:eastAsia="ru-RU"/>
              </w:rPr>
            </w:pPr>
          </w:p>
          <w:p w14:paraId="60730452" w14:textId="42EEA15D" w:rsidR="00E600A0" w:rsidRPr="00E600A0" w:rsidRDefault="00E600A0" w:rsidP="00E600A0">
            <w:pPr>
              <w:tabs>
                <w:tab w:val="left" w:pos="709"/>
              </w:tabs>
              <w:suppressAutoHyphens w:val="0"/>
              <w:autoSpaceDE/>
              <w:rPr>
                <w:sz w:val="24"/>
                <w:szCs w:val="24"/>
                <w:lang w:eastAsia="ru-RU"/>
              </w:rPr>
            </w:pPr>
            <w:r w:rsidRPr="00E600A0">
              <w:rPr>
                <w:sz w:val="24"/>
                <w:szCs w:val="24"/>
                <w:lang w:eastAsia="ru-RU"/>
              </w:rPr>
              <w:t>Юридический адрес: Почтовый адрес: Тел./Факс:</w:t>
            </w:r>
          </w:p>
          <w:p w14:paraId="3779A8F0" w14:textId="77777777" w:rsidR="00E600A0" w:rsidRPr="00E600A0" w:rsidRDefault="00E600A0" w:rsidP="00E600A0">
            <w:pPr>
              <w:tabs>
                <w:tab w:val="left" w:pos="709"/>
              </w:tabs>
              <w:suppressAutoHyphens w:val="0"/>
              <w:autoSpaceDE/>
              <w:rPr>
                <w:sz w:val="24"/>
                <w:szCs w:val="24"/>
                <w:lang w:eastAsia="ru-RU"/>
              </w:rPr>
            </w:pPr>
            <w:r w:rsidRPr="00E600A0">
              <w:rPr>
                <w:sz w:val="24"/>
                <w:szCs w:val="24"/>
                <w:lang w:eastAsia="ru-RU"/>
              </w:rPr>
              <w:t>Адрес электронной почты:</w:t>
            </w:r>
          </w:p>
          <w:p w14:paraId="5152CF49" w14:textId="77777777" w:rsidR="00E600A0" w:rsidRPr="00E600A0" w:rsidRDefault="00E600A0" w:rsidP="00E600A0">
            <w:pPr>
              <w:tabs>
                <w:tab w:val="left" w:pos="709"/>
              </w:tabs>
              <w:suppressAutoHyphens w:val="0"/>
              <w:autoSpaceDE/>
              <w:rPr>
                <w:sz w:val="24"/>
                <w:szCs w:val="24"/>
                <w:lang w:eastAsia="ru-RU"/>
              </w:rPr>
            </w:pPr>
            <w:r w:rsidRPr="00E600A0">
              <w:rPr>
                <w:sz w:val="24"/>
                <w:szCs w:val="24"/>
                <w:lang w:eastAsia="ru-RU"/>
              </w:rPr>
              <w:t>Код ОКПО ИНН/КПП</w:t>
            </w:r>
          </w:p>
          <w:p w14:paraId="70E70406" w14:textId="77777777" w:rsidR="00E600A0" w:rsidRPr="00E600A0" w:rsidRDefault="00E600A0" w:rsidP="00E600A0">
            <w:pPr>
              <w:tabs>
                <w:tab w:val="left" w:pos="709"/>
              </w:tabs>
              <w:suppressAutoHyphens w:val="0"/>
              <w:autoSpaceDE/>
              <w:rPr>
                <w:sz w:val="24"/>
                <w:szCs w:val="24"/>
                <w:lang w:eastAsia="ru-RU"/>
              </w:rPr>
            </w:pPr>
            <w:r w:rsidRPr="00E600A0">
              <w:rPr>
                <w:sz w:val="24"/>
                <w:szCs w:val="24"/>
                <w:lang w:eastAsia="ru-RU"/>
              </w:rPr>
              <w:t>Банковские реквизиты:</w:t>
            </w:r>
          </w:p>
          <w:p w14:paraId="69925895" w14:textId="77777777" w:rsidR="00E600A0" w:rsidRPr="00E600A0" w:rsidRDefault="00E600A0" w:rsidP="00E600A0">
            <w:pPr>
              <w:tabs>
                <w:tab w:val="left" w:pos="709"/>
              </w:tabs>
              <w:suppressAutoHyphens w:val="0"/>
              <w:autoSpaceDE/>
              <w:rPr>
                <w:b/>
                <w:bCs/>
                <w:sz w:val="24"/>
                <w:szCs w:val="24"/>
                <w:lang w:eastAsia="ru-RU"/>
              </w:rPr>
            </w:pPr>
            <w:r w:rsidRPr="00E600A0">
              <w:rPr>
                <w:sz w:val="24"/>
                <w:szCs w:val="24"/>
                <w:lang w:eastAsia="ru-RU"/>
              </w:rPr>
              <w:t>Р/с</w:t>
            </w:r>
          </w:p>
          <w:p w14:paraId="2E5D3674" w14:textId="77777777" w:rsidR="00E600A0" w:rsidRPr="00E600A0" w:rsidRDefault="00E600A0" w:rsidP="00E600A0">
            <w:pPr>
              <w:tabs>
                <w:tab w:val="left" w:pos="709"/>
              </w:tabs>
              <w:suppressAutoHyphens w:val="0"/>
              <w:autoSpaceDE/>
              <w:rPr>
                <w:sz w:val="24"/>
                <w:szCs w:val="24"/>
                <w:lang w:eastAsia="ru-RU"/>
              </w:rPr>
            </w:pPr>
            <w:r w:rsidRPr="00E600A0">
              <w:rPr>
                <w:sz w:val="24"/>
                <w:szCs w:val="24"/>
                <w:lang w:eastAsia="ru-RU"/>
              </w:rPr>
              <w:t>К/с</w:t>
            </w:r>
          </w:p>
          <w:p w14:paraId="48FED050" w14:textId="77777777" w:rsidR="00E600A0" w:rsidRPr="00E600A0" w:rsidRDefault="00E600A0" w:rsidP="00E600A0">
            <w:pPr>
              <w:tabs>
                <w:tab w:val="left" w:pos="709"/>
              </w:tabs>
              <w:suppressAutoHyphens w:val="0"/>
              <w:autoSpaceDE/>
              <w:rPr>
                <w:sz w:val="24"/>
                <w:szCs w:val="24"/>
                <w:lang w:eastAsia="ru-RU"/>
              </w:rPr>
            </w:pPr>
            <w:r w:rsidRPr="00E600A0">
              <w:rPr>
                <w:sz w:val="24"/>
                <w:szCs w:val="24"/>
                <w:lang w:eastAsia="ru-RU"/>
              </w:rPr>
              <w:t>БИК</w:t>
            </w:r>
          </w:p>
          <w:p w14:paraId="728A7489" w14:textId="77777777" w:rsidR="00E600A0" w:rsidRPr="00E600A0" w:rsidRDefault="00E600A0" w:rsidP="00E600A0">
            <w:pPr>
              <w:tabs>
                <w:tab w:val="left" w:pos="709"/>
              </w:tabs>
              <w:suppressAutoHyphens w:val="0"/>
              <w:autoSpaceDE/>
              <w:rPr>
                <w:b/>
                <w:bCs/>
                <w:sz w:val="24"/>
                <w:szCs w:val="24"/>
                <w:lang w:eastAsia="ru-RU"/>
              </w:rPr>
            </w:pPr>
          </w:p>
          <w:p w14:paraId="44A5A60D" w14:textId="77777777" w:rsidR="00E600A0" w:rsidRPr="00E600A0" w:rsidRDefault="00E600A0" w:rsidP="00E600A0">
            <w:pPr>
              <w:tabs>
                <w:tab w:val="left" w:pos="709"/>
              </w:tabs>
              <w:suppressAutoHyphens w:val="0"/>
              <w:autoSpaceDE/>
              <w:rPr>
                <w:b/>
                <w:bCs/>
                <w:sz w:val="24"/>
                <w:szCs w:val="24"/>
                <w:lang w:eastAsia="ru-RU"/>
              </w:rPr>
            </w:pPr>
          </w:p>
          <w:p w14:paraId="6DA268C1" w14:textId="77777777" w:rsidR="00186D53" w:rsidRPr="00B950AC" w:rsidRDefault="00186D53" w:rsidP="00E600A0">
            <w:pPr>
              <w:tabs>
                <w:tab w:val="left" w:pos="709"/>
              </w:tabs>
              <w:suppressAutoHyphens w:val="0"/>
              <w:autoSpaceDE/>
              <w:rPr>
                <w:sz w:val="24"/>
                <w:szCs w:val="24"/>
              </w:rPr>
            </w:pPr>
          </w:p>
        </w:tc>
      </w:tr>
      <w:tr w:rsidR="00186D53" w:rsidRPr="00B950AC" w14:paraId="305E0748" w14:textId="77777777" w:rsidTr="00186D53">
        <w:tc>
          <w:tcPr>
            <w:tcW w:w="5807" w:type="dxa"/>
          </w:tcPr>
          <w:p w14:paraId="5DBB1FBC" w14:textId="77777777" w:rsidR="00E208B9" w:rsidRDefault="00E208B9" w:rsidP="003E364C">
            <w:pPr>
              <w:widowControl w:val="0"/>
              <w:tabs>
                <w:tab w:val="left" w:pos="426"/>
              </w:tabs>
              <w:suppressAutoHyphens w:val="0"/>
              <w:rPr>
                <w:sz w:val="24"/>
                <w:szCs w:val="24"/>
              </w:rPr>
            </w:pPr>
          </w:p>
          <w:p w14:paraId="49987C19" w14:textId="21121C32" w:rsidR="00E600A0" w:rsidRPr="00E600A0" w:rsidRDefault="00E600A0" w:rsidP="00E600A0">
            <w:pPr>
              <w:widowControl w:val="0"/>
              <w:tabs>
                <w:tab w:val="left" w:pos="426"/>
              </w:tabs>
              <w:suppressAutoHyphens w:val="0"/>
              <w:rPr>
                <w:sz w:val="24"/>
                <w:szCs w:val="24"/>
              </w:rPr>
            </w:pPr>
            <w:r w:rsidRPr="00E600A0">
              <w:rPr>
                <w:sz w:val="24"/>
                <w:szCs w:val="24"/>
              </w:rPr>
              <w:t xml:space="preserve">Глава Администрации МО Светлановское </w:t>
            </w:r>
          </w:p>
          <w:p w14:paraId="79DDA944" w14:textId="77777777" w:rsidR="00E600A0" w:rsidRPr="00E600A0" w:rsidRDefault="00E600A0" w:rsidP="00E600A0">
            <w:pPr>
              <w:widowControl w:val="0"/>
              <w:tabs>
                <w:tab w:val="left" w:pos="426"/>
              </w:tabs>
              <w:suppressAutoHyphens w:val="0"/>
              <w:rPr>
                <w:sz w:val="24"/>
                <w:szCs w:val="24"/>
              </w:rPr>
            </w:pPr>
          </w:p>
          <w:p w14:paraId="1E27FFF9" w14:textId="77777777" w:rsidR="00E600A0" w:rsidRPr="00E600A0" w:rsidRDefault="00E600A0" w:rsidP="00E600A0">
            <w:pPr>
              <w:widowControl w:val="0"/>
              <w:tabs>
                <w:tab w:val="left" w:pos="426"/>
              </w:tabs>
              <w:suppressAutoHyphens w:val="0"/>
              <w:rPr>
                <w:sz w:val="24"/>
                <w:szCs w:val="24"/>
              </w:rPr>
            </w:pPr>
            <w:r w:rsidRPr="00E600A0">
              <w:rPr>
                <w:sz w:val="24"/>
                <w:szCs w:val="24"/>
              </w:rPr>
              <w:t xml:space="preserve">_______________ /Михайлов С.Н./ </w:t>
            </w:r>
          </w:p>
          <w:p w14:paraId="7F93B2C5" w14:textId="77777777" w:rsidR="00E600A0" w:rsidRPr="00E600A0" w:rsidRDefault="00E600A0" w:rsidP="00E600A0">
            <w:pPr>
              <w:widowControl w:val="0"/>
              <w:tabs>
                <w:tab w:val="left" w:pos="426"/>
              </w:tabs>
              <w:suppressAutoHyphens w:val="0"/>
              <w:rPr>
                <w:b/>
                <w:bCs/>
                <w:i/>
                <w:sz w:val="24"/>
                <w:szCs w:val="24"/>
              </w:rPr>
            </w:pPr>
            <w:r w:rsidRPr="00E600A0">
              <w:rPr>
                <w:b/>
                <w:bCs/>
                <w:i/>
                <w:sz w:val="24"/>
                <w:szCs w:val="24"/>
              </w:rPr>
              <w:t>ЭЦП</w:t>
            </w:r>
          </w:p>
          <w:p w14:paraId="603E1C10" w14:textId="77777777" w:rsidR="00E600A0" w:rsidRPr="00E600A0" w:rsidRDefault="00E600A0" w:rsidP="00E600A0">
            <w:pPr>
              <w:widowControl w:val="0"/>
              <w:tabs>
                <w:tab w:val="left" w:pos="426"/>
              </w:tabs>
              <w:suppressAutoHyphens w:val="0"/>
              <w:rPr>
                <w:sz w:val="24"/>
                <w:szCs w:val="24"/>
              </w:rPr>
            </w:pPr>
            <w:r w:rsidRPr="00E600A0">
              <w:rPr>
                <w:i/>
                <w:sz w:val="24"/>
                <w:szCs w:val="24"/>
              </w:rPr>
              <w:t>(подписано усиленной электронной подписью)</w:t>
            </w:r>
          </w:p>
          <w:p w14:paraId="78013BEB" w14:textId="77777777" w:rsidR="00186D53" w:rsidRPr="00B950AC" w:rsidRDefault="00186D53" w:rsidP="003E364C">
            <w:pPr>
              <w:widowControl w:val="0"/>
              <w:tabs>
                <w:tab w:val="left" w:pos="426"/>
              </w:tabs>
              <w:suppressAutoHyphens w:val="0"/>
              <w:rPr>
                <w:sz w:val="24"/>
                <w:szCs w:val="24"/>
              </w:rPr>
            </w:pPr>
          </w:p>
        </w:tc>
        <w:tc>
          <w:tcPr>
            <w:tcW w:w="4387" w:type="dxa"/>
          </w:tcPr>
          <w:p w14:paraId="109E1FC9" w14:textId="4ED0740B" w:rsidR="00E600A0" w:rsidRPr="00E600A0" w:rsidRDefault="00E600A0" w:rsidP="00E600A0">
            <w:pPr>
              <w:widowControl w:val="0"/>
              <w:tabs>
                <w:tab w:val="left" w:pos="426"/>
              </w:tabs>
              <w:suppressAutoHyphens w:val="0"/>
              <w:rPr>
                <w:sz w:val="24"/>
                <w:szCs w:val="24"/>
              </w:rPr>
            </w:pPr>
            <w:r w:rsidRPr="00E600A0">
              <w:rPr>
                <w:sz w:val="24"/>
                <w:szCs w:val="24"/>
              </w:rPr>
              <w:t>____________________</w:t>
            </w:r>
          </w:p>
          <w:p w14:paraId="1D360E28" w14:textId="77777777" w:rsidR="00E600A0" w:rsidRPr="00E600A0" w:rsidRDefault="00E600A0" w:rsidP="00E600A0">
            <w:pPr>
              <w:widowControl w:val="0"/>
              <w:tabs>
                <w:tab w:val="left" w:pos="426"/>
              </w:tabs>
              <w:suppressAutoHyphens w:val="0"/>
              <w:rPr>
                <w:sz w:val="24"/>
                <w:szCs w:val="24"/>
              </w:rPr>
            </w:pPr>
          </w:p>
          <w:p w14:paraId="3DC9C77C" w14:textId="77777777" w:rsidR="00E600A0" w:rsidRPr="00E600A0" w:rsidRDefault="00E600A0" w:rsidP="00E600A0">
            <w:pPr>
              <w:widowControl w:val="0"/>
              <w:tabs>
                <w:tab w:val="left" w:pos="426"/>
              </w:tabs>
              <w:suppressAutoHyphens w:val="0"/>
              <w:rPr>
                <w:sz w:val="24"/>
                <w:szCs w:val="24"/>
              </w:rPr>
            </w:pPr>
            <w:r w:rsidRPr="00E600A0">
              <w:rPr>
                <w:sz w:val="24"/>
                <w:szCs w:val="24"/>
              </w:rPr>
              <w:t>________________________/_____________/</w:t>
            </w:r>
          </w:p>
          <w:p w14:paraId="00F6A74F" w14:textId="77777777" w:rsidR="00E600A0" w:rsidRPr="00E600A0" w:rsidRDefault="00E600A0" w:rsidP="00E600A0">
            <w:pPr>
              <w:widowControl w:val="0"/>
              <w:tabs>
                <w:tab w:val="left" w:pos="426"/>
              </w:tabs>
              <w:suppressAutoHyphens w:val="0"/>
              <w:rPr>
                <w:sz w:val="24"/>
                <w:szCs w:val="24"/>
              </w:rPr>
            </w:pPr>
          </w:p>
          <w:p w14:paraId="117D2B36" w14:textId="77777777" w:rsidR="00E600A0" w:rsidRPr="00E600A0" w:rsidRDefault="00E600A0" w:rsidP="00E600A0">
            <w:pPr>
              <w:widowControl w:val="0"/>
              <w:tabs>
                <w:tab w:val="left" w:pos="426"/>
              </w:tabs>
              <w:suppressAutoHyphens w:val="0"/>
              <w:rPr>
                <w:bCs/>
                <w:sz w:val="24"/>
                <w:szCs w:val="24"/>
              </w:rPr>
            </w:pPr>
            <w:r w:rsidRPr="00E600A0">
              <w:rPr>
                <w:bCs/>
                <w:sz w:val="24"/>
                <w:szCs w:val="24"/>
              </w:rPr>
              <w:t>ЭЦП</w:t>
            </w:r>
          </w:p>
          <w:p w14:paraId="09EF823A" w14:textId="77777777" w:rsidR="00E600A0" w:rsidRPr="00E600A0" w:rsidRDefault="00E600A0" w:rsidP="00E600A0">
            <w:pPr>
              <w:widowControl w:val="0"/>
              <w:tabs>
                <w:tab w:val="left" w:pos="426"/>
              </w:tabs>
              <w:suppressAutoHyphens w:val="0"/>
              <w:rPr>
                <w:sz w:val="24"/>
                <w:szCs w:val="24"/>
              </w:rPr>
            </w:pPr>
            <w:r w:rsidRPr="00E600A0">
              <w:rPr>
                <w:bCs/>
                <w:sz w:val="24"/>
                <w:szCs w:val="24"/>
              </w:rPr>
              <w:t>(</w:t>
            </w:r>
            <w:r w:rsidRPr="00E600A0">
              <w:rPr>
                <w:bCs/>
                <w:i/>
                <w:sz w:val="24"/>
                <w:szCs w:val="24"/>
              </w:rPr>
              <w:t>подписано усиленной электронной подписью</w:t>
            </w:r>
            <w:r w:rsidRPr="00E600A0">
              <w:rPr>
                <w:bCs/>
                <w:sz w:val="24"/>
                <w:szCs w:val="24"/>
              </w:rPr>
              <w:t>)</w:t>
            </w:r>
          </w:p>
          <w:p w14:paraId="031DFC20" w14:textId="0C0756EB" w:rsidR="00186D53" w:rsidRPr="00B950AC" w:rsidRDefault="00186D53" w:rsidP="003E364C">
            <w:pPr>
              <w:widowControl w:val="0"/>
              <w:tabs>
                <w:tab w:val="left" w:pos="426"/>
              </w:tabs>
              <w:suppressAutoHyphens w:val="0"/>
              <w:rPr>
                <w:b/>
                <w:sz w:val="24"/>
                <w:szCs w:val="24"/>
              </w:rPr>
            </w:pPr>
          </w:p>
        </w:tc>
      </w:tr>
    </w:tbl>
    <w:p w14:paraId="701E57C5" w14:textId="77777777" w:rsidR="00A11930" w:rsidRDefault="00A11930" w:rsidP="003E364C">
      <w:pPr>
        <w:widowControl w:val="0"/>
        <w:tabs>
          <w:tab w:val="left" w:pos="426"/>
        </w:tabs>
        <w:suppressAutoHyphens w:val="0"/>
        <w:jc w:val="right"/>
        <w:rPr>
          <w:i/>
          <w:iCs/>
          <w:sz w:val="24"/>
          <w:szCs w:val="24"/>
        </w:rPr>
        <w:sectPr w:rsidR="00A11930" w:rsidSect="00E208B9">
          <w:footnotePr>
            <w:pos w:val="beneathText"/>
          </w:footnotePr>
          <w:pgSz w:w="11905" w:h="16837" w:code="9"/>
          <w:pgMar w:top="709" w:right="706" w:bottom="624" w:left="1418" w:header="720" w:footer="20" w:gutter="0"/>
          <w:cols w:space="720"/>
          <w:docGrid w:linePitch="360"/>
        </w:sectPr>
      </w:pPr>
    </w:p>
    <w:p w14:paraId="4F312DAA" w14:textId="0D8C2456" w:rsidR="002E11A8" w:rsidRPr="002E11A8" w:rsidRDefault="002E11A8" w:rsidP="002E11A8">
      <w:pPr>
        <w:widowControl w:val="0"/>
        <w:tabs>
          <w:tab w:val="left" w:pos="426"/>
        </w:tabs>
        <w:suppressAutoHyphens w:val="0"/>
        <w:jc w:val="right"/>
        <w:rPr>
          <w:i/>
          <w:iCs/>
          <w:sz w:val="24"/>
          <w:szCs w:val="24"/>
        </w:rPr>
      </w:pPr>
      <w:r w:rsidRPr="002E11A8">
        <w:rPr>
          <w:i/>
          <w:iCs/>
          <w:sz w:val="24"/>
          <w:szCs w:val="24"/>
        </w:rPr>
        <w:t xml:space="preserve">Приложение № </w:t>
      </w:r>
      <w:r>
        <w:rPr>
          <w:i/>
          <w:iCs/>
          <w:sz w:val="24"/>
          <w:szCs w:val="24"/>
        </w:rPr>
        <w:t>1</w:t>
      </w:r>
      <w:r w:rsidRPr="002E11A8">
        <w:rPr>
          <w:i/>
          <w:iCs/>
          <w:sz w:val="24"/>
          <w:szCs w:val="24"/>
        </w:rPr>
        <w:t xml:space="preserve"> к договору</w:t>
      </w:r>
    </w:p>
    <w:p w14:paraId="2CB1B19E" w14:textId="77777777" w:rsidR="002E11A8" w:rsidRPr="002E11A8" w:rsidRDefault="002E11A8" w:rsidP="002E11A8">
      <w:pPr>
        <w:widowControl w:val="0"/>
        <w:tabs>
          <w:tab w:val="left" w:pos="426"/>
        </w:tabs>
        <w:suppressAutoHyphens w:val="0"/>
        <w:jc w:val="right"/>
        <w:rPr>
          <w:i/>
          <w:iCs/>
          <w:sz w:val="24"/>
          <w:szCs w:val="24"/>
        </w:rPr>
      </w:pPr>
      <w:r w:rsidRPr="002E11A8">
        <w:rPr>
          <w:i/>
          <w:iCs/>
          <w:sz w:val="24"/>
          <w:szCs w:val="24"/>
        </w:rPr>
        <w:t>от ____________ № _____________</w:t>
      </w:r>
    </w:p>
    <w:p w14:paraId="7A5C4110" w14:textId="37D0D354" w:rsidR="009C78A2" w:rsidRPr="00B950AC" w:rsidRDefault="009C78A2" w:rsidP="003E364C">
      <w:pPr>
        <w:widowControl w:val="0"/>
        <w:tabs>
          <w:tab w:val="left" w:pos="426"/>
        </w:tabs>
        <w:suppressAutoHyphens w:val="0"/>
        <w:jc w:val="right"/>
        <w:rPr>
          <w:i/>
          <w:iCs/>
          <w:sz w:val="24"/>
          <w:szCs w:val="24"/>
        </w:rPr>
      </w:pPr>
      <w:r w:rsidRPr="00B950AC">
        <w:rPr>
          <w:i/>
          <w:iCs/>
          <w:sz w:val="24"/>
          <w:szCs w:val="24"/>
        </w:rPr>
        <w:tab/>
      </w:r>
    </w:p>
    <w:p w14:paraId="4038E98A" w14:textId="77777777" w:rsidR="00767778" w:rsidRPr="00B950AC" w:rsidRDefault="00767778" w:rsidP="003E364C">
      <w:pPr>
        <w:pStyle w:val="-1"/>
        <w:widowControl w:val="0"/>
        <w:tabs>
          <w:tab w:val="left" w:pos="426"/>
        </w:tabs>
        <w:suppressAutoHyphens w:val="0"/>
        <w:spacing w:after="0"/>
        <w:jc w:val="center"/>
        <w:rPr>
          <w:rFonts w:ascii="Times New Roman" w:hAnsi="Times New Roman" w:cs="Times New Roman"/>
        </w:rPr>
      </w:pPr>
      <w:r w:rsidRPr="00B950AC">
        <w:rPr>
          <w:rFonts w:ascii="Times New Roman" w:hAnsi="Times New Roman" w:cs="Times New Roman"/>
        </w:rPr>
        <w:t xml:space="preserve">Расчет стоимости, спецификация оборудования и программного обеспечения. </w:t>
      </w:r>
    </w:p>
    <w:p w14:paraId="62642E2B" w14:textId="77777777" w:rsidR="00767778" w:rsidRPr="00B950AC" w:rsidRDefault="00767778" w:rsidP="003E364C">
      <w:pPr>
        <w:widowControl w:val="0"/>
        <w:tabs>
          <w:tab w:val="left" w:pos="426"/>
        </w:tabs>
        <w:suppressAutoHyphens w:val="0"/>
        <w:rPr>
          <w:b/>
          <w:bCs/>
          <w:i/>
          <w:iCs/>
          <w:sz w:val="24"/>
          <w:szCs w:val="24"/>
        </w:rPr>
      </w:pPr>
    </w:p>
    <w:tbl>
      <w:tblPr>
        <w:tblW w:w="0" w:type="auto"/>
        <w:tblInd w:w="78" w:type="dxa"/>
        <w:tblLayout w:type="fixed"/>
        <w:tblLook w:val="0000" w:firstRow="0" w:lastRow="0" w:firstColumn="0" w:lastColumn="0" w:noHBand="0" w:noVBand="0"/>
      </w:tblPr>
      <w:tblGrid>
        <w:gridCol w:w="729"/>
        <w:gridCol w:w="2869"/>
        <w:gridCol w:w="709"/>
        <w:gridCol w:w="1842"/>
        <w:gridCol w:w="1701"/>
        <w:gridCol w:w="1701"/>
      </w:tblGrid>
      <w:tr w:rsidR="00A11930" w:rsidRPr="00B950AC" w14:paraId="27A8D1FE" w14:textId="77777777" w:rsidTr="00DA7CDE">
        <w:trPr>
          <w:trHeight w:val="300"/>
        </w:trPr>
        <w:tc>
          <w:tcPr>
            <w:tcW w:w="72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</w:tcBorders>
          </w:tcPr>
          <w:p w14:paraId="7744A7B4" w14:textId="77777777" w:rsidR="00A11930" w:rsidRPr="00B950AC" w:rsidRDefault="00A11930" w:rsidP="003E364C">
            <w:pPr>
              <w:widowControl w:val="0"/>
              <w:tabs>
                <w:tab w:val="left" w:pos="426"/>
              </w:tabs>
              <w:suppressAutoHyphens w:val="0"/>
              <w:snapToGrid w:val="0"/>
              <w:jc w:val="center"/>
              <w:rPr>
                <w:b/>
                <w:bCs/>
                <w:sz w:val="24"/>
                <w:szCs w:val="24"/>
              </w:rPr>
            </w:pPr>
            <w:r w:rsidRPr="00B950AC">
              <w:rPr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2869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</w:tcPr>
          <w:p w14:paraId="1FE2AAE4" w14:textId="77777777" w:rsidR="00A11930" w:rsidRPr="00B950AC" w:rsidRDefault="00A11930" w:rsidP="003E364C">
            <w:pPr>
              <w:widowControl w:val="0"/>
              <w:tabs>
                <w:tab w:val="left" w:pos="426"/>
              </w:tabs>
              <w:suppressAutoHyphens w:val="0"/>
              <w:snapToGrid w:val="0"/>
              <w:jc w:val="center"/>
              <w:rPr>
                <w:b/>
                <w:bCs/>
                <w:sz w:val="24"/>
                <w:szCs w:val="24"/>
              </w:rPr>
            </w:pPr>
            <w:r w:rsidRPr="00B950AC">
              <w:rPr>
                <w:b/>
                <w:bCs/>
                <w:sz w:val="24"/>
                <w:szCs w:val="24"/>
              </w:rPr>
              <w:t>Оборудование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</w:tcPr>
          <w:p w14:paraId="55C2A21A" w14:textId="7D0ABED2" w:rsidR="00A11930" w:rsidRPr="00B950AC" w:rsidRDefault="00A11930" w:rsidP="003E364C">
            <w:pPr>
              <w:widowControl w:val="0"/>
              <w:tabs>
                <w:tab w:val="left" w:pos="426"/>
              </w:tabs>
              <w:suppressAutoHyphens w:val="0"/>
              <w:snapToGrid w:val="0"/>
              <w:jc w:val="center"/>
              <w:rPr>
                <w:b/>
                <w:bCs/>
                <w:sz w:val="24"/>
                <w:szCs w:val="24"/>
              </w:rPr>
            </w:pPr>
            <w:r w:rsidRPr="00B950AC">
              <w:rPr>
                <w:b/>
                <w:bCs/>
                <w:sz w:val="24"/>
                <w:szCs w:val="24"/>
              </w:rPr>
              <w:t>Кол</w:t>
            </w:r>
            <w:r>
              <w:rPr>
                <w:b/>
                <w:bCs/>
                <w:sz w:val="24"/>
                <w:szCs w:val="24"/>
              </w:rPr>
              <w:t>-</w:t>
            </w:r>
            <w:r w:rsidRPr="00B950AC">
              <w:rPr>
                <w:b/>
                <w:bCs/>
                <w:sz w:val="24"/>
                <w:szCs w:val="24"/>
              </w:rPr>
              <w:t>во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</w:tcPr>
          <w:p w14:paraId="26D19EE8" w14:textId="2D5462E6" w:rsidR="00A11930" w:rsidRPr="00B950AC" w:rsidRDefault="00A11930" w:rsidP="003E364C">
            <w:pPr>
              <w:widowControl w:val="0"/>
              <w:tabs>
                <w:tab w:val="left" w:pos="426"/>
              </w:tabs>
              <w:suppressAutoHyphens w:val="0"/>
              <w:snapToGrid w:val="0"/>
              <w:jc w:val="center"/>
              <w:rPr>
                <w:b/>
                <w:bCs/>
                <w:sz w:val="24"/>
                <w:szCs w:val="24"/>
              </w:rPr>
            </w:pPr>
            <w:r w:rsidRPr="00B950AC">
              <w:rPr>
                <w:b/>
                <w:bCs/>
                <w:sz w:val="24"/>
                <w:szCs w:val="24"/>
              </w:rPr>
              <w:t>С</w:t>
            </w:r>
            <w:r>
              <w:rPr>
                <w:b/>
                <w:bCs/>
                <w:sz w:val="24"/>
                <w:szCs w:val="24"/>
              </w:rPr>
              <w:t>т-ть 1 ед. за 1 мес, руб.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</w:tcPr>
          <w:p w14:paraId="5790F46F" w14:textId="7B87334C" w:rsidR="00A11930" w:rsidRDefault="00A11930" w:rsidP="003E364C">
            <w:pPr>
              <w:widowControl w:val="0"/>
              <w:tabs>
                <w:tab w:val="left" w:pos="426"/>
              </w:tabs>
              <w:suppressAutoHyphens w:val="0"/>
              <w:snapToGrid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Итого 1 мес., руб.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8F5441" w14:textId="5418CC47" w:rsidR="00A11930" w:rsidRDefault="00A11930" w:rsidP="003E364C">
            <w:pPr>
              <w:widowControl w:val="0"/>
              <w:tabs>
                <w:tab w:val="left" w:pos="426"/>
              </w:tabs>
              <w:suppressAutoHyphens w:val="0"/>
              <w:snapToGrid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Стоимость за </w:t>
            </w:r>
            <w:r w:rsidR="00850118">
              <w:rPr>
                <w:b/>
                <w:bCs/>
                <w:sz w:val="24"/>
                <w:szCs w:val="24"/>
              </w:rPr>
              <w:t>12</w:t>
            </w:r>
            <w:r>
              <w:rPr>
                <w:b/>
                <w:bCs/>
                <w:sz w:val="24"/>
                <w:szCs w:val="24"/>
              </w:rPr>
              <w:t xml:space="preserve"> мес., руб.</w:t>
            </w:r>
          </w:p>
        </w:tc>
      </w:tr>
      <w:tr w:rsidR="00A03E72" w:rsidRPr="00B950AC" w14:paraId="75CA162B" w14:textId="77777777" w:rsidTr="005D0167">
        <w:trPr>
          <w:trHeight w:val="255"/>
        </w:trPr>
        <w:tc>
          <w:tcPr>
            <w:tcW w:w="729" w:type="dxa"/>
            <w:tcBorders>
              <w:left w:val="single" w:sz="8" w:space="0" w:color="000000"/>
              <w:bottom w:val="single" w:sz="4" w:space="0" w:color="auto"/>
            </w:tcBorders>
            <w:vAlign w:val="bottom"/>
          </w:tcPr>
          <w:p w14:paraId="128CC13D" w14:textId="77777777" w:rsidR="00A03E72" w:rsidRPr="00B950AC" w:rsidRDefault="00A03E72" w:rsidP="003E364C">
            <w:pPr>
              <w:widowControl w:val="0"/>
              <w:tabs>
                <w:tab w:val="left" w:pos="426"/>
              </w:tabs>
              <w:suppressAutoHyphens w:val="0"/>
              <w:snapToGrid w:val="0"/>
              <w:jc w:val="center"/>
              <w:rPr>
                <w:sz w:val="24"/>
                <w:szCs w:val="24"/>
              </w:rPr>
            </w:pPr>
            <w:r w:rsidRPr="00B950AC">
              <w:rPr>
                <w:sz w:val="24"/>
                <w:szCs w:val="24"/>
              </w:rPr>
              <w:t>1.</w:t>
            </w:r>
          </w:p>
        </w:tc>
        <w:tc>
          <w:tcPr>
            <w:tcW w:w="2869" w:type="dxa"/>
            <w:tcBorders>
              <w:left w:val="single" w:sz="4" w:space="0" w:color="000000"/>
              <w:bottom w:val="single" w:sz="4" w:space="0" w:color="auto"/>
            </w:tcBorders>
            <w:vAlign w:val="bottom"/>
          </w:tcPr>
          <w:p w14:paraId="3CDDEAF8" w14:textId="77777777" w:rsidR="00A03E72" w:rsidRPr="00B950AC" w:rsidRDefault="00A03E72" w:rsidP="003E364C">
            <w:pPr>
              <w:widowControl w:val="0"/>
              <w:tabs>
                <w:tab w:val="left" w:pos="426"/>
              </w:tabs>
              <w:suppressAutoHyphens w:val="0"/>
              <w:snapToGrid w:val="0"/>
              <w:jc w:val="center"/>
              <w:rPr>
                <w:sz w:val="24"/>
                <w:szCs w:val="24"/>
              </w:rPr>
            </w:pPr>
            <w:r w:rsidRPr="00B950AC">
              <w:rPr>
                <w:sz w:val="24"/>
                <w:szCs w:val="24"/>
              </w:rPr>
              <w:t>Рабочая станция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auto"/>
            </w:tcBorders>
            <w:vAlign w:val="bottom"/>
          </w:tcPr>
          <w:p w14:paraId="288C1392" w14:textId="3DA55E1E" w:rsidR="00A03E72" w:rsidRPr="00B950AC" w:rsidRDefault="00A03E72" w:rsidP="003E55C6">
            <w:pPr>
              <w:widowControl w:val="0"/>
              <w:tabs>
                <w:tab w:val="left" w:pos="426"/>
              </w:tabs>
              <w:suppressAutoHyphens w:val="0"/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3E55C6">
              <w:rPr>
                <w:sz w:val="24"/>
                <w:szCs w:val="24"/>
              </w:rPr>
              <w:t>7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20D79BF6" w14:textId="5F3F4FBC" w:rsidR="00A03E72" w:rsidRPr="00850118" w:rsidRDefault="00A03E72" w:rsidP="003E364C">
            <w:pPr>
              <w:widowControl w:val="0"/>
              <w:tabs>
                <w:tab w:val="left" w:pos="426"/>
              </w:tabs>
              <w:suppressAutoHyphens w:val="0"/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D3B70" w14:textId="41B1DB85" w:rsidR="00A03E72" w:rsidRPr="00850118" w:rsidRDefault="00A03E72" w:rsidP="003E55C6">
            <w:pPr>
              <w:widowControl w:val="0"/>
              <w:tabs>
                <w:tab w:val="left" w:pos="426"/>
              </w:tabs>
              <w:suppressAutoHyphens w:val="0"/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66019" w14:textId="31EF3ADC" w:rsidR="00A03E72" w:rsidRPr="00850118" w:rsidRDefault="00A03E72" w:rsidP="003E364C">
            <w:pPr>
              <w:widowControl w:val="0"/>
              <w:tabs>
                <w:tab w:val="left" w:pos="426"/>
              </w:tabs>
              <w:suppressAutoHyphens w:val="0"/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A03E72" w:rsidRPr="00B950AC" w14:paraId="0E6F3838" w14:textId="77777777" w:rsidTr="005D0167">
        <w:trPr>
          <w:trHeight w:val="255"/>
        </w:trPr>
        <w:tc>
          <w:tcPr>
            <w:tcW w:w="729" w:type="dxa"/>
            <w:tcBorders>
              <w:left w:val="single" w:sz="8" w:space="0" w:color="000000"/>
              <w:bottom w:val="single" w:sz="4" w:space="0" w:color="auto"/>
            </w:tcBorders>
            <w:vAlign w:val="bottom"/>
          </w:tcPr>
          <w:p w14:paraId="64C16CF9" w14:textId="77777777" w:rsidR="00A03E72" w:rsidRPr="00B950AC" w:rsidRDefault="00A03E72" w:rsidP="003E364C">
            <w:pPr>
              <w:widowControl w:val="0"/>
              <w:tabs>
                <w:tab w:val="left" w:pos="426"/>
              </w:tabs>
              <w:suppressAutoHyphens w:val="0"/>
              <w:snapToGrid w:val="0"/>
              <w:jc w:val="center"/>
              <w:rPr>
                <w:sz w:val="24"/>
                <w:szCs w:val="24"/>
              </w:rPr>
            </w:pPr>
            <w:r w:rsidRPr="00B950AC">
              <w:rPr>
                <w:sz w:val="24"/>
                <w:szCs w:val="24"/>
              </w:rPr>
              <w:t>2.</w:t>
            </w:r>
          </w:p>
        </w:tc>
        <w:tc>
          <w:tcPr>
            <w:tcW w:w="2869" w:type="dxa"/>
            <w:tcBorders>
              <w:left w:val="single" w:sz="4" w:space="0" w:color="000000"/>
              <w:bottom w:val="single" w:sz="4" w:space="0" w:color="auto"/>
            </w:tcBorders>
            <w:vAlign w:val="bottom"/>
          </w:tcPr>
          <w:p w14:paraId="6B7E8850" w14:textId="2A173AE7" w:rsidR="00A03E72" w:rsidRPr="00B950AC" w:rsidRDefault="00A03E72" w:rsidP="003E364C">
            <w:pPr>
              <w:widowControl w:val="0"/>
              <w:tabs>
                <w:tab w:val="left" w:pos="426"/>
              </w:tabs>
              <w:suppressAutoHyphens w:val="0"/>
              <w:snapToGrid w:val="0"/>
              <w:jc w:val="center"/>
              <w:rPr>
                <w:sz w:val="24"/>
                <w:szCs w:val="24"/>
              </w:rPr>
            </w:pPr>
            <w:r w:rsidRPr="00B950AC">
              <w:rPr>
                <w:sz w:val="24"/>
                <w:szCs w:val="24"/>
              </w:rPr>
              <w:t>Сервера</w:t>
            </w:r>
            <w:r w:rsidR="003E55C6">
              <w:rPr>
                <w:sz w:val="24"/>
                <w:szCs w:val="24"/>
              </w:rPr>
              <w:t>, сетевое оборудование</w:t>
            </w:r>
            <w:r w:rsidR="00E94B1C">
              <w:rPr>
                <w:sz w:val="24"/>
                <w:szCs w:val="24"/>
              </w:rPr>
              <w:t>, печатающая техника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auto"/>
            </w:tcBorders>
            <w:vAlign w:val="bottom"/>
          </w:tcPr>
          <w:p w14:paraId="70404891" w14:textId="625E96D3" w:rsidR="00A03E72" w:rsidRPr="00B950AC" w:rsidRDefault="00E94B1C" w:rsidP="003E364C">
            <w:pPr>
              <w:widowControl w:val="0"/>
              <w:tabs>
                <w:tab w:val="left" w:pos="426"/>
              </w:tabs>
              <w:suppressAutoHyphens w:val="0"/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6D2CC4E8" w14:textId="1DF62B4F" w:rsidR="00A03E72" w:rsidRPr="00850118" w:rsidRDefault="00A03E72" w:rsidP="003E364C">
            <w:pPr>
              <w:widowControl w:val="0"/>
              <w:tabs>
                <w:tab w:val="left" w:pos="426"/>
              </w:tabs>
              <w:suppressAutoHyphens w:val="0"/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AB0CE" w14:textId="0B85901C" w:rsidR="00A03E72" w:rsidRPr="00850118" w:rsidRDefault="00A03E72" w:rsidP="003E364C">
            <w:pPr>
              <w:widowControl w:val="0"/>
              <w:tabs>
                <w:tab w:val="left" w:pos="426"/>
              </w:tabs>
              <w:suppressAutoHyphens w:val="0"/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EF920" w14:textId="1AE2D802" w:rsidR="00A03E72" w:rsidRPr="00850118" w:rsidRDefault="00A03E72" w:rsidP="003E364C">
            <w:pPr>
              <w:widowControl w:val="0"/>
              <w:tabs>
                <w:tab w:val="left" w:pos="426"/>
              </w:tabs>
              <w:suppressAutoHyphens w:val="0"/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A11930" w:rsidRPr="00DC32BE" w14:paraId="533E0C30" w14:textId="77777777" w:rsidTr="00A11930">
        <w:trPr>
          <w:trHeight w:val="161"/>
        </w:trPr>
        <w:tc>
          <w:tcPr>
            <w:tcW w:w="729" w:type="dxa"/>
            <w:tcBorders>
              <w:top w:val="single" w:sz="4" w:space="0" w:color="auto"/>
              <w:left w:val="single" w:sz="8" w:space="0" w:color="000000"/>
              <w:bottom w:val="single" w:sz="4" w:space="0" w:color="000000"/>
              <w:right w:val="single" w:sz="4" w:space="0" w:color="auto"/>
            </w:tcBorders>
            <w:vAlign w:val="bottom"/>
          </w:tcPr>
          <w:p w14:paraId="1B74CEC1" w14:textId="77777777" w:rsidR="00A11930" w:rsidRPr="00DC32BE" w:rsidRDefault="00A11930" w:rsidP="003E364C">
            <w:pPr>
              <w:widowControl w:val="0"/>
              <w:tabs>
                <w:tab w:val="left" w:pos="426"/>
              </w:tabs>
              <w:suppressAutoHyphens w:val="0"/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  <w:vAlign w:val="bottom"/>
          </w:tcPr>
          <w:p w14:paraId="6B2C7643" w14:textId="77777777" w:rsidR="00A11930" w:rsidRPr="00DC32BE" w:rsidRDefault="00A11930" w:rsidP="003E364C">
            <w:pPr>
              <w:widowControl w:val="0"/>
              <w:tabs>
                <w:tab w:val="left" w:pos="426"/>
              </w:tabs>
              <w:suppressAutoHyphens w:val="0"/>
              <w:snapToGrid w:val="0"/>
              <w:jc w:val="center"/>
              <w:rPr>
                <w:b/>
                <w:bCs/>
                <w:sz w:val="24"/>
                <w:szCs w:val="24"/>
              </w:rPr>
            </w:pPr>
            <w:r w:rsidRPr="00DC32BE">
              <w:rPr>
                <w:b/>
                <w:bCs/>
                <w:sz w:val="24"/>
                <w:szCs w:val="24"/>
              </w:rPr>
              <w:t>Итого: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bottom"/>
          </w:tcPr>
          <w:p w14:paraId="23C1D25E" w14:textId="77777777" w:rsidR="00A11930" w:rsidRPr="00DC32BE" w:rsidRDefault="00A11930" w:rsidP="003E364C">
            <w:pPr>
              <w:widowControl w:val="0"/>
              <w:tabs>
                <w:tab w:val="left" w:pos="426"/>
              </w:tabs>
              <w:suppressAutoHyphens w:val="0"/>
              <w:snapToGrid w:val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bottom"/>
          </w:tcPr>
          <w:p w14:paraId="5DB01486" w14:textId="77777777" w:rsidR="00A11930" w:rsidRPr="00850118" w:rsidRDefault="00A11930" w:rsidP="003E364C">
            <w:pPr>
              <w:widowControl w:val="0"/>
              <w:tabs>
                <w:tab w:val="left" w:pos="426"/>
              </w:tabs>
              <w:suppressAutoHyphens w:val="0"/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bottom"/>
          </w:tcPr>
          <w:p w14:paraId="310A853D" w14:textId="738E1130" w:rsidR="00A11930" w:rsidRPr="00850118" w:rsidRDefault="00A11930" w:rsidP="003E364C">
            <w:pPr>
              <w:widowControl w:val="0"/>
              <w:tabs>
                <w:tab w:val="left" w:pos="426"/>
              </w:tabs>
              <w:suppressAutoHyphens w:val="0"/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03EE7240" w14:textId="07E844D4" w:rsidR="00A11930" w:rsidRPr="00850118" w:rsidRDefault="00A11930" w:rsidP="003E364C">
            <w:pPr>
              <w:widowControl w:val="0"/>
              <w:tabs>
                <w:tab w:val="left" w:pos="426"/>
              </w:tabs>
              <w:suppressAutoHyphens w:val="0"/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</w:tr>
    </w:tbl>
    <w:p w14:paraId="0E666029" w14:textId="77777777" w:rsidR="005C52BB" w:rsidRPr="00B950AC" w:rsidRDefault="005C52BB" w:rsidP="003E364C">
      <w:pPr>
        <w:widowControl w:val="0"/>
        <w:tabs>
          <w:tab w:val="left" w:pos="426"/>
        </w:tabs>
        <w:suppressAutoHyphens w:val="0"/>
        <w:rPr>
          <w:i/>
          <w:iCs/>
          <w:sz w:val="24"/>
          <w:szCs w:val="24"/>
          <w:u w:val="single"/>
        </w:rPr>
      </w:pPr>
    </w:p>
    <w:p w14:paraId="0883CCC1" w14:textId="77777777" w:rsidR="005C52BB" w:rsidRPr="00B950AC" w:rsidRDefault="005C52BB" w:rsidP="003E364C">
      <w:pPr>
        <w:widowControl w:val="0"/>
        <w:tabs>
          <w:tab w:val="left" w:pos="426"/>
        </w:tabs>
        <w:suppressAutoHyphens w:val="0"/>
        <w:rPr>
          <w:i/>
          <w:iCs/>
          <w:sz w:val="24"/>
          <w:szCs w:val="24"/>
          <w:u w:val="single"/>
        </w:rPr>
      </w:pPr>
    </w:p>
    <w:p w14:paraId="4352C302" w14:textId="77777777" w:rsidR="00767778" w:rsidRPr="00B950AC" w:rsidRDefault="00767778" w:rsidP="003E364C">
      <w:pPr>
        <w:widowControl w:val="0"/>
        <w:tabs>
          <w:tab w:val="left" w:pos="426"/>
        </w:tabs>
        <w:suppressAutoHyphens w:val="0"/>
        <w:rPr>
          <w:i/>
          <w:iCs/>
          <w:sz w:val="24"/>
          <w:szCs w:val="24"/>
          <w:u w:val="single"/>
        </w:rPr>
      </w:pPr>
      <w:r w:rsidRPr="00B950AC">
        <w:rPr>
          <w:i/>
          <w:iCs/>
          <w:sz w:val="24"/>
          <w:szCs w:val="24"/>
          <w:u w:val="single"/>
        </w:rPr>
        <w:t>Спецификация обслуживаемого программного обеспечения:</w:t>
      </w:r>
    </w:p>
    <w:p w14:paraId="590FF4B9" w14:textId="77777777" w:rsidR="00767778" w:rsidRPr="00B950AC" w:rsidRDefault="00767778" w:rsidP="003E364C">
      <w:pPr>
        <w:widowControl w:val="0"/>
        <w:tabs>
          <w:tab w:val="left" w:pos="426"/>
        </w:tabs>
        <w:suppressAutoHyphens w:val="0"/>
        <w:rPr>
          <w:i/>
          <w:iCs/>
          <w:sz w:val="24"/>
          <w:szCs w:val="24"/>
          <w:u w:val="single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396"/>
        <w:gridCol w:w="4424"/>
        <w:gridCol w:w="4971"/>
      </w:tblGrid>
      <w:tr w:rsidR="00767778" w:rsidRPr="00B950AC" w14:paraId="49E46389" w14:textId="77777777">
        <w:trPr>
          <w:trHeight w:val="360"/>
        </w:trPr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42C449B" w14:textId="77777777" w:rsidR="00767778" w:rsidRPr="00B950AC" w:rsidRDefault="00767778" w:rsidP="003E364C">
            <w:pPr>
              <w:widowControl w:val="0"/>
              <w:tabs>
                <w:tab w:val="left" w:pos="426"/>
              </w:tabs>
              <w:suppressAutoHyphens w:val="0"/>
              <w:snapToGrid w:val="0"/>
              <w:rPr>
                <w:sz w:val="24"/>
                <w:szCs w:val="24"/>
              </w:rPr>
            </w:pPr>
          </w:p>
        </w:tc>
        <w:tc>
          <w:tcPr>
            <w:tcW w:w="4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150E1A0" w14:textId="77777777" w:rsidR="00767778" w:rsidRPr="00B950AC" w:rsidRDefault="00767778" w:rsidP="003E364C">
            <w:pPr>
              <w:widowControl w:val="0"/>
              <w:tabs>
                <w:tab w:val="left" w:pos="426"/>
              </w:tabs>
              <w:suppressAutoHyphens w:val="0"/>
              <w:snapToGrid w:val="0"/>
              <w:jc w:val="center"/>
              <w:rPr>
                <w:b/>
                <w:bCs/>
                <w:sz w:val="24"/>
                <w:szCs w:val="24"/>
              </w:rPr>
            </w:pPr>
            <w:r w:rsidRPr="00B950AC">
              <w:rPr>
                <w:b/>
                <w:bCs/>
                <w:sz w:val="24"/>
                <w:szCs w:val="24"/>
              </w:rPr>
              <w:t>Программное обеспечение (ПО)</w:t>
            </w:r>
          </w:p>
        </w:tc>
        <w:tc>
          <w:tcPr>
            <w:tcW w:w="4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EC7F81" w14:textId="77777777" w:rsidR="00767778" w:rsidRPr="00B950AC" w:rsidRDefault="00767778" w:rsidP="003E364C">
            <w:pPr>
              <w:widowControl w:val="0"/>
              <w:tabs>
                <w:tab w:val="left" w:pos="426"/>
              </w:tabs>
              <w:suppressAutoHyphens w:val="0"/>
              <w:snapToGrid w:val="0"/>
              <w:jc w:val="center"/>
              <w:rPr>
                <w:b/>
                <w:bCs/>
                <w:sz w:val="24"/>
                <w:szCs w:val="24"/>
              </w:rPr>
            </w:pPr>
            <w:r w:rsidRPr="00B950AC">
              <w:rPr>
                <w:b/>
                <w:bCs/>
                <w:sz w:val="24"/>
                <w:szCs w:val="24"/>
              </w:rPr>
              <w:t>Описание</w:t>
            </w:r>
          </w:p>
        </w:tc>
      </w:tr>
      <w:tr w:rsidR="00767778" w:rsidRPr="00B950AC" w14:paraId="7D25FC73" w14:textId="77777777">
        <w:trPr>
          <w:trHeight w:val="208"/>
        </w:trPr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9CB5948" w14:textId="77777777" w:rsidR="00767778" w:rsidRPr="00B950AC" w:rsidRDefault="00767778" w:rsidP="003E364C">
            <w:pPr>
              <w:widowControl w:val="0"/>
              <w:tabs>
                <w:tab w:val="left" w:pos="426"/>
              </w:tabs>
              <w:suppressAutoHyphens w:val="0"/>
              <w:snapToGrid w:val="0"/>
              <w:rPr>
                <w:sz w:val="24"/>
                <w:szCs w:val="24"/>
              </w:rPr>
            </w:pPr>
            <w:r w:rsidRPr="00B950AC">
              <w:rPr>
                <w:sz w:val="24"/>
                <w:szCs w:val="24"/>
              </w:rPr>
              <w:t xml:space="preserve">1. </w:t>
            </w:r>
          </w:p>
        </w:tc>
        <w:tc>
          <w:tcPr>
            <w:tcW w:w="4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92D092D" w14:textId="77777777" w:rsidR="00767778" w:rsidRPr="00B950AC" w:rsidRDefault="00767778" w:rsidP="003E364C">
            <w:pPr>
              <w:widowControl w:val="0"/>
              <w:tabs>
                <w:tab w:val="left" w:pos="426"/>
              </w:tabs>
              <w:suppressAutoHyphens w:val="0"/>
              <w:snapToGrid w:val="0"/>
              <w:rPr>
                <w:sz w:val="24"/>
                <w:szCs w:val="24"/>
              </w:rPr>
            </w:pPr>
            <w:r w:rsidRPr="00B950AC">
              <w:rPr>
                <w:sz w:val="24"/>
                <w:szCs w:val="24"/>
              </w:rPr>
              <w:t xml:space="preserve">Операционные системы Microsoft Windows </w:t>
            </w:r>
          </w:p>
        </w:tc>
        <w:tc>
          <w:tcPr>
            <w:tcW w:w="4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C6045F" w14:textId="29B2B746" w:rsidR="00767778" w:rsidRPr="003E55C6" w:rsidRDefault="00767778" w:rsidP="003E364C">
            <w:pPr>
              <w:widowControl w:val="0"/>
              <w:tabs>
                <w:tab w:val="left" w:pos="426"/>
              </w:tabs>
              <w:suppressAutoHyphens w:val="0"/>
              <w:snapToGrid w:val="0"/>
              <w:rPr>
                <w:sz w:val="24"/>
                <w:szCs w:val="24"/>
              </w:rPr>
            </w:pPr>
            <w:r w:rsidRPr="00B950AC">
              <w:rPr>
                <w:sz w:val="24"/>
                <w:szCs w:val="24"/>
              </w:rPr>
              <w:t>Версии</w:t>
            </w:r>
            <w:r w:rsidRPr="00B950AC">
              <w:rPr>
                <w:sz w:val="24"/>
                <w:szCs w:val="24"/>
                <w:lang w:val="en-US"/>
              </w:rPr>
              <w:t xml:space="preserve"> </w:t>
            </w:r>
            <w:r w:rsidR="00B73879" w:rsidRPr="00B950AC">
              <w:rPr>
                <w:sz w:val="24"/>
                <w:szCs w:val="24"/>
                <w:lang w:val="en-US"/>
              </w:rPr>
              <w:t>Seven</w:t>
            </w:r>
            <w:r w:rsidR="006C32A5" w:rsidRPr="00B950AC">
              <w:rPr>
                <w:sz w:val="24"/>
                <w:szCs w:val="24"/>
                <w:lang w:val="en-US"/>
              </w:rPr>
              <w:t>/10</w:t>
            </w:r>
            <w:r w:rsidR="003E55C6">
              <w:rPr>
                <w:sz w:val="24"/>
                <w:szCs w:val="24"/>
              </w:rPr>
              <w:t>/11</w:t>
            </w:r>
          </w:p>
          <w:p w14:paraId="6AA2A878" w14:textId="77777777" w:rsidR="006C32A5" w:rsidRPr="00B950AC" w:rsidRDefault="006C32A5" w:rsidP="003E364C">
            <w:pPr>
              <w:widowControl w:val="0"/>
              <w:tabs>
                <w:tab w:val="left" w:pos="426"/>
              </w:tabs>
              <w:suppressAutoHyphens w:val="0"/>
              <w:snapToGrid w:val="0"/>
              <w:rPr>
                <w:sz w:val="24"/>
                <w:szCs w:val="24"/>
              </w:rPr>
            </w:pPr>
            <w:r w:rsidRPr="00B950AC">
              <w:rPr>
                <w:sz w:val="24"/>
                <w:szCs w:val="24"/>
              </w:rPr>
              <w:t>Серверные ОС 2016/2019</w:t>
            </w:r>
          </w:p>
        </w:tc>
      </w:tr>
      <w:tr w:rsidR="00767778" w:rsidRPr="00B950AC" w14:paraId="4DD9AC08" w14:textId="77777777">
        <w:trPr>
          <w:trHeight w:val="165"/>
        </w:trPr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552C775" w14:textId="77777777" w:rsidR="00767778" w:rsidRPr="00B950AC" w:rsidRDefault="00767778" w:rsidP="003E364C">
            <w:pPr>
              <w:widowControl w:val="0"/>
              <w:tabs>
                <w:tab w:val="left" w:pos="426"/>
              </w:tabs>
              <w:suppressAutoHyphens w:val="0"/>
              <w:snapToGrid w:val="0"/>
              <w:rPr>
                <w:sz w:val="24"/>
                <w:szCs w:val="24"/>
              </w:rPr>
            </w:pPr>
            <w:r w:rsidRPr="00B950AC">
              <w:rPr>
                <w:sz w:val="24"/>
                <w:szCs w:val="24"/>
              </w:rPr>
              <w:t>2.</w:t>
            </w:r>
          </w:p>
        </w:tc>
        <w:tc>
          <w:tcPr>
            <w:tcW w:w="4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3BA9AC3" w14:textId="77777777" w:rsidR="00767778" w:rsidRPr="00B950AC" w:rsidRDefault="00767778" w:rsidP="003E364C">
            <w:pPr>
              <w:widowControl w:val="0"/>
              <w:tabs>
                <w:tab w:val="left" w:pos="426"/>
              </w:tabs>
              <w:suppressAutoHyphens w:val="0"/>
              <w:snapToGrid w:val="0"/>
              <w:rPr>
                <w:sz w:val="24"/>
                <w:szCs w:val="24"/>
              </w:rPr>
            </w:pPr>
            <w:r w:rsidRPr="00B950AC">
              <w:rPr>
                <w:sz w:val="24"/>
                <w:szCs w:val="24"/>
              </w:rPr>
              <w:t>Офисные приложения Microsoft Office</w:t>
            </w:r>
          </w:p>
        </w:tc>
        <w:tc>
          <w:tcPr>
            <w:tcW w:w="4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CFFAB6" w14:textId="77777777" w:rsidR="00767778" w:rsidRPr="00B950AC" w:rsidRDefault="00767778" w:rsidP="003E364C">
            <w:pPr>
              <w:widowControl w:val="0"/>
              <w:tabs>
                <w:tab w:val="left" w:pos="426"/>
              </w:tabs>
              <w:suppressAutoHyphens w:val="0"/>
              <w:snapToGrid w:val="0"/>
              <w:rPr>
                <w:sz w:val="24"/>
                <w:szCs w:val="24"/>
              </w:rPr>
            </w:pPr>
            <w:r w:rsidRPr="00B950AC">
              <w:rPr>
                <w:sz w:val="24"/>
                <w:szCs w:val="24"/>
              </w:rPr>
              <w:t xml:space="preserve">Версии </w:t>
            </w:r>
            <w:r w:rsidR="00B73879" w:rsidRPr="00B950AC">
              <w:rPr>
                <w:sz w:val="24"/>
                <w:szCs w:val="24"/>
              </w:rPr>
              <w:t>201</w:t>
            </w:r>
            <w:r w:rsidR="006C32A5" w:rsidRPr="00B950AC">
              <w:rPr>
                <w:sz w:val="24"/>
                <w:szCs w:val="24"/>
              </w:rPr>
              <w:t>3/2016/2019</w:t>
            </w:r>
            <w:r w:rsidRPr="00B950AC">
              <w:rPr>
                <w:sz w:val="24"/>
                <w:szCs w:val="24"/>
              </w:rPr>
              <w:t xml:space="preserve"> За исключением прикладного программного обеспечения, разработанного на их основе</w:t>
            </w:r>
          </w:p>
          <w:p w14:paraId="0DD20A16" w14:textId="77777777" w:rsidR="00767778" w:rsidRPr="00B950AC" w:rsidRDefault="00767778" w:rsidP="003E364C">
            <w:pPr>
              <w:widowControl w:val="0"/>
              <w:tabs>
                <w:tab w:val="left" w:pos="426"/>
              </w:tabs>
              <w:suppressAutoHyphens w:val="0"/>
              <w:snapToGrid w:val="0"/>
              <w:rPr>
                <w:sz w:val="24"/>
                <w:szCs w:val="24"/>
                <w:lang w:val="en-US"/>
              </w:rPr>
            </w:pPr>
            <w:r w:rsidRPr="00B950AC">
              <w:rPr>
                <w:sz w:val="24"/>
                <w:szCs w:val="24"/>
                <w:lang w:val="en-US"/>
              </w:rPr>
              <w:t>OpenOffice</w:t>
            </w:r>
          </w:p>
        </w:tc>
      </w:tr>
      <w:tr w:rsidR="00767778" w:rsidRPr="00B950AC" w14:paraId="108F08B3" w14:textId="77777777">
        <w:trPr>
          <w:trHeight w:val="165"/>
        </w:trPr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2A99808" w14:textId="77777777" w:rsidR="00767778" w:rsidRPr="00B950AC" w:rsidRDefault="00767778" w:rsidP="003E364C">
            <w:pPr>
              <w:widowControl w:val="0"/>
              <w:tabs>
                <w:tab w:val="left" w:pos="426"/>
              </w:tabs>
              <w:suppressAutoHyphens w:val="0"/>
              <w:snapToGrid w:val="0"/>
              <w:rPr>
                <w:sz w:val="24"/>
                <w:szCs w:val="24"/>
              </w:rPr>
            </w:pPr>
            <w:r w:rsidRPr="00B950AC">
              <w:rPr>
                <w:sz w:val="24"/>
                <w:szCs w:val="24"/>
              </w:rPr>
              <w:t>3.</w:t>
            </w:r>
          </w:p>
        </w:tc>
        <w:tc>
          <w:tcPr>
            <w:tcW w:w="4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F3A3EAD" w14:textId="77777777" w:rsidR="00767778" w:rsidRPr="00B950AC" w:rsidRDefault="00767778" w:rsidP="003E364C">
            <w:pPr>
              <w:widowControl w:val="0"/>
              <w:tabs>
                <w:tab w:val="left" w:pos="426"/>
              </w:tabs>
              <w:suppressAutoHyphens w:val="0"/>
              <w:snapToGrid w:val="0"/>
              <w:rPr>
                <w:sz w:val="24"/>
                <w:szCs w:val="24"/>
              </w:rPr>
            </w:pPr>
            <w:r w:rsidRPr="00B950AC">
              <w:rPr>
                <w:sz w:val="24"/>
                <w:szCs w:val="24"/>
              </w:rPr>
              <w:t>Антивирусное ПО</w:t>
            </w:r>
          </w:p>
        </w:tc>
        <w:tc>
          <w:tcPr>
            <w:tcW w:w="4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834F88" w14:textId="77777777" w:rsidR="00767778" w:rsidRPr="00B950AC" w:rsidRDefault="00767778" w:rsidP="003E364C">
            <w:pPr>
              <w:widowControl w:val="0"/>
              <w:tabs>
                <w:tab w:val="left" w:pos="426"/>
              </w:tabs>
              <w:suppressAutoHyphens w:val="0"/>
              <w:snapToGrid w:val="0"/>
              <w:rPr>
                <w:sz w:val="24"/>
                <w:szCs w:val="24"/>
                <w:lang w:val="en-US"/>
              </w:rPr>
            </w:pPr>
            <w:r w:rsidRPr="00B950AC">
              <w:rPr>
                <w:sz w:val="24"/>
                <w:szCs w:val="24"/>
                <w:lang w:val="en-US"/>
              </w:rPr>
              <w:t>AVP Kaspersky</w:t>
            </w:r>
            <w:r w:rsidR="00B9562C" w:rsidRPr="00B950AC">
              <w:rPr>
                <w:sz w:val="24"/>
                <w:szCs w:val="24"/>
                <w:lang w:val="en-US"/>
              </w:rPr>
              <w:t>, NOD32</w:t>
            </w:r>
            <w:r w:rsidR="00B73879" w:rsidRPr="00B950AC">
              <w:rPr>
                <w:sz w:val="24"/>
                <w:szCs w:val="24"/>
                <w:lang w:val="en-US"/>
              </w:rPr>
              <w:t>, DrWEB</w:t>
            </w:r>
          </w:p>
        </w:tc>
      </w:tr>
      <w:tr w:rsidR="00767778" w:rsidRPr="00B950AC" w14:paraId="1A092264" w14:textId="77777777">
        <w:trPr>
          <w:trHeight w:val="165"/>
        </w:trPr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A4D6AE8" w14:textId="77777777" w:rsidR="00767778" w:rsidRPr="00B950AC" w:rsidRDefault="00767778" w:rsidP="003E364C">
            <w:pPr>
              <w:widowControl w:val="0"/>
              <w:tabs>
                <w:tab w:val="left" w:pos="426"/>
              </w:tabs>
              <w:suppressAutoHyphens w:val="0"/>
              <w:snapToGrid w:val="0"/>
              <w:rPr>
                <w:sz w:val="24"/>
                <w:szCs w:val="24"/>
              </w:rPr>
            </w:pPr>
            <w:r w:rsidRPr="00B950AC">
              <w:rPr>
                <w:sz w:val="24"/>
                <w:szCs w:val="24"/>
              </w:rPr>
              <w:t>4.</w:t>
            </w:r>
          </w:p>
        </w:tc>
        <w:tc>
          <w:tcPr>
            <w:tcW w:w="4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70B22BE" w14:textId="77777777" w:rsidR="00767778" w:rsidRPr="00B950AC" w:rsidRDefault="00767778" w:rsidP="003E364C">
            <w:pPr>
              <w:widowControl w:val="0"/>
              <w:tabs>
                <w:tab w:val="left" w:pos="426"/>
              </w:tabs>
              <w:suppressAutoHyphens w:val="0"/>
              <w:snapToGrid w:val="0"/>
              <w:rPr>
                <w:sz w:val="24"/>
                <w:szCs w:val="24"/>
              </w:rPr>
            </w:pPr>
            <w:r w:rsidRPr="00B950AC">
              <w:rPr>
                <w:sz w:val="24"/>
                <w:szCs w:val="24"/>
              </w:rPr>
              <w:t>ПО для работы с Интернет</w:t>
            </w:r>
          </w:p>
        </w:tc>
        <w:tc>
          <w:tcPr>
            <w:tcW w:w="4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40B269" w14:textId="77777777" w:rsidR="00767778" w:rsidRPr="00B950AC" w:rsidRDefault="00767778" w:rsidP="003E364C">
            <w:pPr>
              <w:widowControl w:val="0"/>
              <w:tabs>
                <w:tab w:val="left" w:pos="426"/>
              </w:tabs>
              <w:suppressAutoHyphens w:val="0"/>
              <w:snapToGrid w:val="0"/>
              <w:rPr>
                <w:sz w:val="24"/>
                <w:szCs w:val="24"/>
              </w:rPr>
            </w:pPr>
            <w:r w:rsidRPr="00B950AC">
              <w:rPr>
                <w:sz w:val="24"/>
                <w:szCs w:val="24"/>
                <w:lang w:val="en-US"/>
              </w:rPr>
              <w:t>MS</w:t>
            </w:r>
            <w:r w:rsidRPr="00B950AC">
              <w:rPr>
                <w:sz w:val="24"/>
                <w:szCs w:val="24"/>
              </w:rPr>
              <w:t xml:space="preserve"> </w:t>
            </w:r>
            <w:r w:rsidRPr="00B950AC">
              <w:rPr>
                <w:sz w:val="24"/>
                <w:szCs w:val="24"/>
                <w:lang w:val="en-US"/>
              </w:rPr>
              <w:t>Outlook</w:t>
            </w:r>
            <w:r w:rsidRPr="00B950AC">
              <w:rPr>
                <w:sz w:val="24"/>
                <w:szCs w:val="24"/>
              </w:rPr>
              <w:t xml:space="preserve">, </w:t>
            </w:r>
            <w:r w:rsidRPr="00B950AC">
              <w:rPr>
                <w:sz w:val="24"/>
                <w:szCs w:val="24"/>
                <w:lang w:val="en-US"/>
              </w:rPr>
              <w:t>The</w:t>
            </w:r>
            <w:r w:rsidRPr="00B950AC">
              <w:rPr>
                <w:sz w:val="24"/>
                <w:szCs w:val="24"/>
              </w:rPr>
              <w:t xml:space="preserve"> </w:t>
            </w:r>
            <w:r w:rsidRPr="00B950AC">
              <w:rPr>
                <w:sz w:val="24"/>
                <w:szCs w:val="24"/>
                <w:lang w:val="en-US"/>
              </w:rPr>
              <w:t>BAT</w:t>
            </w:r>
          </w:p>
        </w:tc>
      </w:tr>
      <w:tr w:rsidR="00767778" w:rsidRPr="00B950AC" w14:paraId="7DF9606B" w14:textId="77777777">
        <w:trPr>
          <w:trHeight w:val="268"/>
        </w:trPr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B790B4D" w14:textId="77777777" w:rsidR="00767778" w:rsidRPr="00B950AC" w:rsidRDefault="00767778" w:rsidP="003E364C">
            <w:pPr>
              <w:widowControl w:val="0"/>
              <w:tabs>
                <w:tab w:val="left" w:pos="426"/>
              </w:tabs>
              <w:suppressAutoHyphens w:val="0"/>
              <w:snapToGrid w:val="0"/>
              <w:rPr>
                <w:sz w:val="24"/>
                <w:szCs w:val="24"/>
              </w:rPr>
            </w:pPr>
            <w:r w:rsidRPr="00B950AC">
              <w:rPr>
                <w:sz w:val="24"/>
                <w:szCs w:val="24"/>
              </w:rPr>
              <w:t>5.</w:t>
            </w:r>
          </w:p>
        </w:tc>
        <w:tc>
          <w:tcPr>
            <w:tcW w:w="4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DB372EC" w14:textId="77777777" w:rsidR="00767778" w:rsidRPr="00B950AC" w:rsidRDefault="00767778" w:rsidP="003E364C">
            <w:pPr>
              <w:widowControl w:val="0"/>
              <w:tabs>
                <w:tab w:val="left" w:pos="426"/>
              </w:tabs>
              <w:suppressAutoHyphens w:val="0"/>
              <w:snapToGrid w:val="0"/>
              <w:rPr>
                <w:sz w:val="24"/>
                <w:szCs w:val="24"/>
              </w:rPr>
            </w:pPr>
            <w:r w:rsidRPr="00B950AC">
              <w:rPr>
                <w:sz w:val="24"/>
                <w:szCs w:val="24"/>
              </w:rPr>
              <w:t>Дополнительное ПО:</w:t>
            </w:r>
          </w:p>
        </w:tc>
        <w:tc>
          <w:tcPr>
            <w:tcW w:w="4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4C9B95" w14:textId="77777777" w:rsidR="00767778" w:rsidRPr="00B950AC" w:rsidRDefault="00767778" w:rsidP="003E364C">
            <w:pPr>
              <w:widowControl w:val="0"/>
              <w:tabs>
                <w:tab w:val="left" w:pos="426"/>
              </w:tabs>
              <w:suppressAutoHyphens w:val="0"/>
              <w:snapToGrid w:val="0"/>
              <w:rPr>
                <w:sz w:val="24"/>
                <w:szCs w:val="24"/>
                <w:lang w:val="de-DE"/>
              </w:rPr>
            </w:pPr>
            <w:r w:rsidRPr="00B950AC">
              <w:rPr>
                <w:sz w:val="24"/>
                <w:szCs w:val="24"/>
                <w:lang w:val="de-DE"/>
              </w:rPr>
              <w:t xml:space="preserve">WinZip, WinRAR, </w:t>
            </w:r>
            <w:r w:rsidR="00B73879" w:rsidRPr="00B950AC">
              <w:rPr>
                <w:sz w:val="24"/>
                <w:szCs w:val="24"/>
                <w:lang w:val="de-DE"/>
              </w:rPr>
              <w:t>7-Zip</w:t>
            </w:r>
          </w:p>
        </w:tc>
      </w:tr>
      <w:tr w:rsidR="00767778" w:rsidRPr="00B950AC" w14:paraId="4630FF78" w14:textId="77777777">
        <w:trPr>
          <w:trHeight w:val="285"/>
        </w:trPr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2F4D909" w14:textId="77777777" w:rsidR="00767778" w:rsidRPr="00B950AC" w:rsidRDefault="00767778" w:rsidP="003E364C">
            <w:pPr>
              <w:widowControl w:val="0"/>
              <w:tabs>
                <w:tab w:val="left" w:pos="426"/>
              </w:tabs>
              <w:suppressAutoHyphens w:val="0"/>
              <w:snapToGrid w:val="0"/>
              <w:rPr>
                <w:sz w:val="24"/>
                <w:szCs w:val="24"/>
              </w:rPr>
            </w:pPr>
            <w:r w:rsidRPr="00B950AC">
              <w:rPr>
                <w:sz w:val="24"/>
                <w:szCs w:val="24"/>
              </w:rPr>
              <w:t>6.</w:t>
            </w:r>
          </w:p>
        </w:tc>
        <w:tc>
          <w:tcPr>
            <w:tcW w:w="4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6372B53" w14:textId="77777777" w:rsidR="00767778" w:rsidRPr="00B950AC" w:rsidRDefault="00767778" w:rsidP="003E364C">
            <w:pPr>
              <w:widowControl w:val="0"/>
              <w:tabs>
                <w:tab w:val="left" w:pos="426"/>
              </w:tabs>
              <w:suppressAutoHyphens w:val="0"/>
              <w:snapToGrid w:val="0"/>
              <w:rPr>
                <w:sz w:val="24"/>
                <w:szCs w:val="24"/>
              </w:rPr>
            </w:pPr>
            <w:r w:rsidRPr="00B950AC">
              <w:rPr>
                <w:sz w:val="24"/>
                <w:szCs w:val="24"/>
              </w:rPr>
              <w:t>Бухгалтерское и финансовое ПО</w:t>
            </w:r>
          </w:p>
        </w:tc>
        <w:tc>
          <w:tcPr>
            <w:tcW w:w="4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85EF0F" w14:textId="77777777" w:rsidR="00767778" w:rsidRPr="00B950AC" w:rsidRDefault="00767778" w:rsidP="003E364C">
            <w:pPr>
              <w:widowControl w:val="0"/>
              <w:tabs>
                <w:tab w:val="left" w:pos="426"/>
              </w:tabs>
              <w:suppressAutoHyphens w:val="0"/>
              <w:snapToGrid w:val="0"/>
              <w:rPr>
                <w:sz w:val="24"/>
                <w:szCs w:val="24"/>
              </w:rPr>
            </w:pPr>
            <w:r w:rsidRPr="00B950AC">
              <w:rPr>
                <w:sz w:val="24"/>
                <w:szCs w:val="24"/>
              </w:rPr>
              <w:t>Системы Клиент-банк</w:t>
            </w:r>
          </w:p>
        </w:tc>
      </w:tr>
      <w:tr w:rsidR="00767778" w:rsidRPr="00B950AC" w14:paraId="5E2EA5EB" w14:textId="77777777">
        <w:trPr>
          <w:trHeight w:val="420"/>
        </w:trPr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0C58385" w14:textId="77777777" w:rsidR="00767778" w:rsidRPr="00B950AC" w:rsidRDefault="00767778" w:rsidP="003E364C">
            <w:pPr>
              <w:widowControl w:val="0"/>
              <w:tabs>
                <w:tab w:val="left" w:pos="426"/>
              </w:tabs>
              <w:suppressAutoHyphens w:val="0"/>
              <w:snapToGrid w:val="0"/>
              <w:rPr>
                <w:sz w:val="24"/>
                <w:szCs w:val="24"/>
              </w:rPr>
            </w:pPr>
            <w:r w:rsidRPr="00B950AC">
              <w:rPr>
                <w:sz w:val="24"/>
                <w:szCs w:val="24"/>
              </w:rPr>
              <w:t>7.</w:t>
            </w:r>
          </w:p>
        </w:tc>
        <w:tc>
          <w:tcPr>
            <w:tcW w:w="4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45378DC" w14:textId="77777777" w:rsidR="00767778" w:rsidRPr="00B950AC" w:rsidRDefault="00767778" w:rsidP="003E364C">
            <w:pPr>
              <w:pStyle w:val="14"/>
              <w:widowControl w:val="0"/>
              <w:tabs>
                <w:tab w:val="left" w:pos="426"/>
              </w:tabs>
              <w:suppressAutoHyphens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950AC">
              <w:rPr>
                <w:rFonts w:ascii="Times New Roman" w:hAnsi="Times New Roman" w:cs="Times New Roman"/>
                <w:sz w:val="24"/>
                <w:szCs w:val="24"/>
              </w:rPr>
              <w:t xml:space="preserve">Другое ПО – работы проводятся </w:t>
            </w:r>
            <w:r w:rsidRPr="00B950AC">
              <w:rPr>
                <w:rFonts w:ascii="Times New Roman" w:hAnsi="Times New Roman" w:cs="Times New Roman"/>
                <w:b/>
                <w:sz w:val="24"/>
                <w:szCs w:val="24"/>
              </w:rPr>
              <w:t>исключительно</w:t>
            </w:r>
            <w:r w:rsidRPr="00B950AC">
              <w:rPr>
                <w:rFonts w:ascii="Times New Roman" w:hAnsi="Times New Roman" w:cs="Times New Roman"/>
                <w:sz w:val="24"/>
                <w:szCs w:val="24"/>
              </w:rPr>
              <w:t xml:space="preserve"> в области работы с сетью, архивирования, печати, общего функционирования системы.</w:t>
            </w:r>
          </w:p>
          <w:p w14:paraId="615046D8" w14:textId="77777777" w:rsidR="00767778" w:rsidRPr="00B950AC" w:rsidRDefault="00767778" w:rsidP="003E364C">
            <w:pPr>
              <w:widowControl w:val="0"/>
              <w:tabs>
                <w:tab w:val="left" w:pos="426"/>
              </w:tabs>
              <w:suppressAutoHyphens w:val="0"/>
              <w:rPr>
                <w:sz w:val="24"/>
                <w:szCs w:val="24"/>
              </w:rPr>
            </w:pPr>
            <w:r w:rsidRPr="00B950AC">
              <w:rPr>
                <w:sz w:val="24"/>
                <w:szCs w:val="24"/>
              </w:rPr>
              <w:t>Работы не включают: обновление, внутренние настройки, программирование, консультации по прикладной части.</w:t>
            </w:r>
          </w:p>
        </w:tc>
        <w:tc>
          <w:tcPr>
            <w:tcW w:w="4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BAABC7" w14:textId="77777777" w:rsidR="00F21043" w:rsidRPr="00B950AC" w:rsidRDefault="00767778" w:rsidP="003E364C">
            <w:pPr>
              <w:widowControl w:val="0"/>
              <w:tabs>
                <w:tab w:val="left" w:pos="426"/>
              </w:tabs>
              <w:suppressAutoHyphens w:val="0"/>
              <w:snapToGrid w:val="0"/>
              <w:rPr>
                <w:sz w:val="24"/>
                <w:szCs w:val="24"/>
                <w:lang w:val="en-US"/>
              </w:rPr>
            </w:pPr>
            <w:r w:rsidRPr="00B950AC">
              <w:rPr>
                <w:sz w:val="24"/>
                <w:szCs w:val="24"/>
                <w:lang w:val="en-US"/>
              </w:rPr>
              <w:t>1</w:t>
            </w:r>
            <w:r w:rsidRPr="00B950AC">
              <w:rPr>
                <w:sz w:val="24"/>
                <w:szCs w:val="24"/>
              </w:rPr>
              <w:t>С</w:t>
            </w:r>
            <w:r w:rsidRPr="00B950AC">
              <w:rPr>
                <w:sz w:val="24"/>
                <w:szCs w:val="24"/>
                <w:lang w:val="en-US"/>
              </w:rPr>
              <w:t>, AutoCAD, Corel Draw, Adobe Photoshop, Adobe Acrobat/Reader</w:t>
            </w:r>
            <w:r w:rsidR="00E1102E" w:rsidRPr="00B950AC">
              <w:rPr>
                <w:sz w:val="24"/>
                <w:szCs w:val="24"/>
                <w:lang w:val="en-US"/>
              </w:rPr>
              <w:t xml:space="preserve">. </w:t>
            </w:r>
            <w:r w:rsidR="00E1102E" w:rsidRPr="00B950AC">
              <w:rPr>
                <w:sz w:val="24"/>
                <w:szCs w:val="24"/>
              </w:rPr>
              <w:t>Гарант.</w:t>
            </w:r>
            <w:r w:rsidR="00B9562C" w:rsidRPr="00B950AC">
              <w:rPr>
                <w:sz w:val="24"/>
                <w:szCs w:val="24"/>
                <w:lang w:val="en-US"/>
              </w:rPr>
              <w:t xml:space="preserve"> </w:t>
            </w:r>
          </w:p>
          <w:p w14:paraId="175CCCEF" w14:textId="77777777" w:rsidR="00F21043" w:rsidRPr="00B950AC" w:rsidRDefault="00F21043" w:rsidP="003E364C">
            <w:pPr>
              <w:widowControl w:val="0"/>
              <w:tabs>
                <w:tab w:val="left" w:pos="426"/>
              </w:tabs>
              <w:suppressAutoHyphens w:val="0"/>
              <w:snapToGrid w:val="0"/>
              <w:rPr>
                <w:color w:val="FF0000"/>
                <w:sz w:val="24"/>
                <w:szCs w:val="24"/>
                <w:lang w:val="en-US"/>
              </w:rPr>
            </w:pPr>
          </w:p>
        </w:tc>
      </w:tr>
    </w:tbl>
    <w:p w14:paraId="2CF857A0" w14:textId="77777777" w:rsidR="00A11930" w:rsidRDefault="00A11930" w:rsidP="003E364C">
      <w:pPr>
        <w:widowControl w:val="0"/>
        <w:tabs>
          <w:tab w:val="left" w:pos="426"/>
        </w:tabs>
        <w:suppressAutoHyphens w:val="0"/>
        <w:jc w:val="right"/>
        <w:rPr>
          <w:b/>
          <w:bCs/>
          <w:i/>
          <w:iCs/>
          <w:sz w:val="24"/>
          <w:szCs w:val="24"/>
        </w:rPr>
      </w:pPr>
    </w:p>
    <w:p w14:paraId="7E77F2C5" w14:textId="77777777" w:rsidR="00DC32BE" w:rsidRPr="00DC32BE" w:rsidRDefault="00DC32BE" w:rsidP="003E364C">
      <w:pPr>
        <w:widowControl w:val="0"/>
        <w:suppressAutoHyphens w:val="0"/>
        <w:rPr>
          <w:sz w:val="24"/>
          <w:szCs w:val="24"/>
        </w:rPr>
      </w:pPr>
    </w:p>
    <w:p w14:paraId="31D582DE" w14:textId="77777777" w:rsidR="00DC32BE" w:rsidRPr="00DC32BE" w:rsidRDefault="00DC32BE" w:rsidP="003E364C">
      <w:pPr>
        <w:widowControl w:val="0"/>
        <w:suppressAutoHyphens w:val="0"/>
        <w:rPr>
          <w:sz w:val="24"/>
          <w:szCs w:val="24"/>
        </w:rPr>
      </w:pPr>
    </w:p>
    <w:p w14:paraId="122B2E02" w14:textId="77777777" w:rsidR="00DC32BE" w:rsidRPr="00DC32BE" w:rsidRDefault="00DC32BE" w:rsidP="003E364C">
      <w:pPr>
        <w:widowControl w:val="0"/>
        <w:suppressAutoHyphens w:val="0"/>
        <w:rPr>
          <w:sz w:val="24"/>
          <w:szCs w:val="24"/>
        </w:rPr>
      </w:pPr>
    </w:p>
    <w:p w14:paraId="075E66F8" w14:textId="77777777" w:rsidR="00DC32BE" w:rsidRDefault="00DC32BE" w:rsidP="003E364C">
      <w:pPr>
        <w:widowControl w:val="0"/>
        <w:suppressAutoHyphens w:val="0"/>
        <w:rPr>
          <w:b/>
          <w:bCs/>
          <w:i/>
          <w:iCs/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90"/>
        <w:gridCol w:w="5114"/>
      </w:tblGrid>
      <w:tr w:rsidR="00F77F6A" w:rsidRPr="00F77F6A" w14:paraId="2D8FFEBC" w14:textId="77777777" w:rsidTr="00A334C3">
        <w:tc>
          <w:tcPr>
            <w:tcW w:w="5210" w:type="dxa"/>
            <w:shd w:val="clear" w:color="auto" w:fill="auto"/>
          </w:tcPr>
          <w:p w14:paraId="2098579A" w14:textId="77777777" w:rsidR="00F77F6A" w:rsidRPr="00F77F6A" w:rsidRDefault="00F77F6A" w:rsidP="00F77F6A">
            <w:pPr>
              <w:suppressAutoHyphens w:val="0"/>
              <w:autoSpaceDE/>
              <w:spacing w:line="240" w:lineRule="atLeast"/>
              <w:jc w:val="both"/>
              <w:rPr>
                <w:b/>
                <w:sz w:val="16"/>
                <w:szCs w:val="16"/>
                <w:lang w:eastAsia="ru-RU"/>
              </w:rPr>
            </w:pPr>
            <w:r w:rsidRPr="00F77F6A">
              <w:rPr>
                <w:b/>
                <w:sz w:val="16"/>
                <w:szCs w:val="16"/>
                <w:lang w:eastAsia="ru-RU"/>
              </w:rPr>
              <w:t>Заказчик:</w:t>
            </w:r>
          </w:p>
          <w:p w14:paraId="0F656F9D" w14:textId="77777777" w:rsidR="00F77F6A" w:rsidRPr="00F77F6A" w:rsidRDefault="00F77F6A" w:rsidP="00F77F6A">
            <w:pPr>
              <w:suppressAutoHyphens w:val="0"/>
              <w:autoSpaceDE/>
              <w:spacing w:line="240" w:lineRule="atLeast"/>
              <w:jc w:val="both"/>
              <w:rPr>
                <w:b/>
                <w:sz w:val="16"/>
                <w:szCs w:val="16"/>
                <w:lang w:eastAsia="ru-RU"/>
              </w:rPr>
            </w:pPr>
          </w:p>
          <w:p w14:paraId="41778425" w14:textId="77777777" w:rsidR="00F77F6A" w:rsidRPr="00F77F6A" w:rsidRDefault="00F77F6A" w:rsidP="00F77F6A">
            <w:pPr>
              <w:suppressAutoHyphens w:val="0"/>
              <w:autoSpaceDE/>
              <w:spacing w:line="240" w:lineRule="atLeast"/>
              <w:jc w:val="both"/>
              <w:rPr>
                <w:sz w:val="16"/>
                <w:szCs w:val="16"/>
                <w:lang w:eastAsia="ru-RU"/>
              </w:rPr>
            </w:pPr>
            <w:r w:rsidRPr="00F77F6A">
              <w:rPr>
                <w:sz w:val="16"/>
                <w:szCs w:val="16"/>
                <w:lang w:eastAsia="ru-RU"/>
              </w:rPr>
              <w:t xml:space="preserve">Глава Администрации МО Светлановское </w:t>
            </w:r>
          </w:p>
          <w:p w14:paraId="21155C6E" w14:textId="77777777" w:rsidR="00F77F6A" w:rsidRPr="00F77F6A" w:rsidRDefault="00F77F6A" w:rsidP="00F77F6A">
            <w:pPr>
              <w:suppressAutoHyphens w:val="0"/>
              <w:autoSpaceDE/>
              <w:spacing w:line="240" w:lineRule="atLeast"/>
              <w:jc w:val="both"/>
              <w:rPr>
                <w:sz w:val="16"/>
                <w:szCs w:val="16"/>
                <w:lang w:eastAsia="ru-RU"/>
              </w:rPr>
            </w:pPr>
          </w:p>
          <w:p w14:paraId="2EC72DD0" w14:textId="77777777" w:rsidR="00F77F6A" w:rsidRPr="00F77F6A" w:rsidRDefault="00F77F6A" w:rsidP="00F77F6A">
            <w:pPr>
              <w:suppressAutoHyphens w:val="0"/>
              <w:autoSpaceDE/>
              <w:spacing w:line="240" w:lineRule="atLeast"/>
              <w:jc w:val="both"/>
              <w:rPr>
                <w:sz w:val="16"/>
                <w:szCs w:val="16"/>
                <w:lang w:eastAsia="ru-RU"/>
              </w:rPr>
            </w:pPr>
          </w:p>
          <w:p w14:paraId="2A356286" w14:textId="77777777" w:rsidR="00F77F6A" w:rsidRPr="00F77F6A" w:rsidRDefault="00F77F6A" w:rsidP="00F77F6A">
            <w:pPr>
              <w:suppressAutoHyphens w:val="0"/>
              <w:autoSpaceDE/>
              <w:spacing w:line="240" w:lineRule="atLeast"/>
              <w:jc w:val="both"/>
              <w:rPr>
                <w:sz w:val="16"/>
                <w:szCs w:val="16"/>
                <w:lang w:eastAsia="ru-RU"/>
              </w:rPr>
            </w:pPr>
            <w:r w:rsidRPr="00F77F6A">
              <w:rPr>
                <w:sz w:val="16"/>
                <w:szCs w:val="16"/>
                <w:lang w:eastAsia="ru-RU"/>
              </w:rPr>
              <w:t xml:space="preserve">_______________ /Михайлов С.Н./ </w:t>
            </w:r>
          </w:p>
          <w:p w14:paraId="5D117FFA" w14:textId="77777777" w:rsidR="00F77F6A" w:rsidRPr="00F77F6A" w:rsidRDefault="00F77F6A" w:rsidP="00F77F6A">
            <w:pPr>
              <w:suppressAutoHyphens w:val="0"/>
              <w:autoSpaceDE/>
              <w:spacing w:line="240" w:lineRule="atLeast"/>
              <w:jc w:val="both"/>
              <w:rPr>
                <w:sz w:val="16"/>
                <w:szCs w:val="16"/>
                <w:lang w:eastAsia="ru-RU"/>
              </w:rPr>
            </w:pPr>
            <w:r w:rsidRPr="00F77F6A">
              <w:rPr>
                <w:sz w:val="16"/>
                <w:szCs w:val="16"/>
                <w:lang w:eastAsia="ru-RU"/>
              </w:rPr>
              <w:t>ЭЦП</w:t>
            </w:r>
          </w:p>
          <w:p w14:paraId="036776BC" w14:textId="77777777" w:rsidR="00F77F6A" w:rsidRPr="00F77F6A" w:rsidRDefault="00F77F6A" w:rsidP="00F77F6A">
            <w:pPr>
              <w:suppressAutoHyphens w:val="0"/>
              <w:autoSpaceDE/>
              <w:spacing w:line="240" w:lineRule="atLeast"/>
              <w:jc w:val="both"/>
              <w:rPr>
                <w:i/>
                <w:iCs/>
                <w:sz w:val="16"/>
                <w:szCs w:val="16"/>
                <w:lang w:eastAsia="ru-RU"/>
              </w:rPr>
            </w:pPr>
            <w:r w:rsidRPr="00F77F6A">
              <w:rPr>
                <w:sz w:val="16"/>
                <w:szCs w:val="16"/>
                <w:lang w:eastAsia="ru-RU"/>
              </w:rPr>
              <w:t>(</w:t>
            </w:r>
            <w:r w:rsidRPr="00F77F6A">
              <w:rPr>
                <w:i/>
                <w:sz w:val="16"/>
                <w:szCs w:val="16"/>
                <w:lang w:eastAsia="ru-RU"/>
              </w:rPr>
              <w:t>подписано усиленной электронной подписью</w:t>
            </w:r>
            <w:r w:rsidRPr="00F77F6A">
              <w:rPr>
                <w:sz w:val="16"/>
                <w:szCs w:val="16"/>
                <w:lang w:eastAsia="ru-RU"/>
              </w:rPr>
              <w:t>)</w:t>
            </w:r>
          </w:p>
        </w:tc>
        <w:tc>
          <w:tcPr>
            <w:tcW w:w="5212" w:type="dxa"/>
            <w:shd w:val="clear" w:color="auto" w:fill="auto"/>
          </w:tcPr>
          <w:p w14:paraId="3342C6C4" w14:textId="77777777" w:rsidR="00F77F6A" w:rsidRPr="00F77F6A" w:rsidRDefault="00F77F6A" w:rsidP="00F77F6A">
            <w:pPr>
              <w:suppressAutoHyphens w:val="0"/>
              <w:autoSpaceDE/>
              <w:spacing w:line="240" w:lineRule="atLeast"/>
              <w:jc w:val="both"/>
              <w:rPr>
                <w:b/>
                <w:sz w:val="16"/>
                <w:szCs w:val="16"/>
                <w:lang w:eastAsia="ru-RU"/>
              </w:rPr>
            </w:pPr>
            <w:r w:rsidRPr="00F77F6A">
              <w:rPr>
                <w:b/>
                <w:sz w:val="16"/>
                <w:szCs w:val="16"/>
                <w:lang w:eastAsia="ru-RU"/>
              </w:rPr>
              <w:t>Исполнитель:</w:t>
            </w:r>
          </w:p>
          <w:p w14:paraId="23D01716" w14:textId="77777777" w:rsidR="00F77F6A" w:rsidRPr="00F77F6A" w:rsidRDefault="00F77F6A" w:rsidP="00F77F6A">
            <w:pPr>
              <w:suppressAutoHyphens w:val="0"/>
              <w:autoSpaceDE/>
              <w:spacing w:line="240" w:lineRule="atLeast"/>
              <w:jc w:val="both"/>
              <w:rPr>
                <w:sz w:val="16"/>
                <w:szCs w:val="16"/>
                <w:lang w:eastAsia="ru-RU"/>
              </w:rPr>
            </w:pPr>
          </w:p>
          <w:p w14:paraId="01125E38" w14:textId="77777777" w:rsidR="00F77F6A" w:rsidRPr="00F77F6A" w:rsidRDefault="00F77F6A" w:rsidP="00F77F6A">
            <w:pPr>
              <w:suppressAutoHyphens w:val="0"/>
              <w:autoSpaceDE/>
              <w:spacing w:line="240" w:lineRule="atLeast"/>
              <w:jc w:val="both"/>
              <w:rPr>
                <w:sz w:val="16"/>
                <w:szCs w:val="16"/>
                <w:lang w:eastAsia="ru-RU"/>
              </w:rPr>
            </w:pPr>
            <w:r w:rsidRPr="00F77F6A">
              <w:rPr>
                <w:sz w:val="16"/>
                <w:szCs w:val="16"/>
                <w:lang w:eastAsia="ru-RU"/>
              </w:rPr>
              <w:t>________________________</w:t>
            </w:r>
          </w:p>
          <w:p w14:paraId="38B538CD" w14:textId="77777777" w:rsidR="00F77F6A" w:rsidRPr="00F77F6A" w:rsidRDefault="00F77F6A" w:rsidP="00F77F6A">
            <w:pPr>
              <w:suppressAutoHyphens w:val="0"/>
              <w:autoSpaceDE/>
              <w:spacing w:line="240" w:lineRule="atLeast"/>
              <w:jc w:val="both"/>
              <w:rPr>
                <w:sz w:val="16"/>
                <w:szCs w:val="16"/>
                <w:lang w:eastAsia="ru-RU"/>
              </w:rPr>
            </w:pPr>
          </w:p>
          <w:p w14:paraId="1B50DBA1" w14:textId="77777777" w:rsidR="00F77F6A" w:rsidRPr="00F77F6A" w:rsidRDefault="00F77F6A" w:rsidP="00F77F6A">
            <w:pPr>
              <w:suppressAutoHyphens w:val="0"/>
              <w:autoSpaceDE/>
              <w:spacing w:line="240" w:lineRule="atLeast"/>
              <w:jc w:val="both"/>
              <w:rPr>
                <w:sz w:val="16"/>
                <w:szCs w:val="16"/>
                <w:lang w:eastAsia="ru-RU"/>
              </w:rPr>
            </w:pPr>
          </w:p>
          <w:p w14:paraId="7AD84F54" w14:textId="77777777" w:rsidR="00F77F6A" w:rsidRPr="00F77F6A" w:rsidRDefault="00F77F6A" w:rsidP="00F77F6A">
            <w:pPr>
              <w:suppressAutoHyphens w:val="0"/>
              <w:autoSpaceDE/>
              <w:spacing w:line="240" w:lineRule="atLeast"/>
              <w:jc w:val="both"/>
              <w:rPr>
                <w:sz w:val="16"/>
                <w:szCs w:val="16"/>
                <w:lang w:eastAsia="ru-RU"/>
              </w:rPr>
            </w:pPr>
            <w:r w:rsidRPr="00F77F6A">
              <w:rPr>
                <w:sz w:val="16"/>
                <w:szCs w:val="16"/>
                <w:lang w:eastAsia="ru-RU"/>
              </w:rPr>
              <w:t>_____________________</w:t>
            </w:r>
          </w:p>
          <w:p w14:paraId="576830B1" w14:textId="77777777" w:rsidR="00F77F6A" w:rsidRPr="00F77F6A" w:rsidRDefault="00F77F6A" w:rsidP="00F77F6A">
            <w:pPr>
              <w:suppressAutoHyphens w:val="0"/>
              <w:autoSpaceDE/>
              <w:spacing w:line="240" w:lineRule="atLeast"/>
              <w:jc w:val="both"/>
              <w:rPr>
                <w:iCs/>
                <w:sz w:val="16"/>
                <w:szCs w:val="16"/>
                <w:lang w:eastAsia="ru-RU"/>
              </w:rPr>
            </w:pPr>
            <w:r w:rsidRPr="00F77F6A">
              <w:rPr>
                <w:iCs/>
                <w:sz w:val="16"/>
                <w:szCs w:val="16"/>
                <w:lang w:eastAsia="ru-RU"/>
              </w:rPr>
              <w:t>ЭЦП</w:t>
            </w:r>
          </w:p>
          <w:p w14:paraId="5320D4C9" w14:textId="77777777" w:rsidR="00F77F6A" w:rsidRPr="00F77F6A" w:rsidRDefault="00F77F6A" w:rsidP="00F77F6A">
            <w:pPr>
              <w:suppressAutoHyphens w:val="0"/>
              <w:autoSpaceDE/>
              <w:spacing w:line="240" w:lineRule="atLeast"/>
              <w:jc w:val="both"/>
              <w:rPr>
                <w:i/>
                <w:iCs/>
                <w:sz w:val="16"/>
                <w:szCs w:val="16"/>
                <w:lang w:eastAsia="ru-RU"/>
              </w:rPr>
            </w:pPr>
            <w:r w:rsidRPr="00F77F6A">
              <w:rPr>
                <w:iCs/>
                <w:sz w:val="16"/>
                <w:szCs w:val="16"/>
                <w:lang w:eastAsia="ru-RU"/>
              </w:rPr>
              <w:t>(</w:t>
            </w:r>
            <w:r w:rsidRPr="00F77F6A">
              <w:rPr>
                <w:i/>
                <w:iCs/>
                <w:sz w:val="16"/>
                <w:szCs w:val="16"/>
                <w:lang w:eastAsia="ru-RU"/>
              </w:rPr>
              <w:t>подписано усиленной электронной подписью</w:t>
            </w:r>
            <w:r w:rsidRPr="00F77F6A">
              <w:rPr>
                <w:iCs/>
                <w:sz w:val="16"/>
                <w:szCs w:val="16"/>
                <w:lang w:eastAsia="ru-RU"/>
              </w:rPr>
              <w:t>)</w:t>
            </w:r>
          </w:p>
        </w:tc>
      </w:tr>
    </w:tbl>
    <w:p w14:paraId="7896A4E8" w14:textId="77777777" w:rsidR="00DC32BE" w:rsidRDefault="00DC32BE" w:rsidP="003E364C">
      <w:pPr>
        <w:widowControl w:val="0"/>
        <w:suppressAutoHyphens w:val="0"/>
        <w:rPr>
          <w:b/>
          <w:bCs/>
          <w:i/>
          <w:iCs/>
          <w:sz w:val="24"/>
          <w:szCs w:val="24"/>
        </w:rPr>
      </w:pPr>
    </w:p>
    <w:p w14:paraId="5034E986" w14:textId="77777777" w:rsidR="00DC32BE" w:rsidRDefault="00DC32BE" w:rsidP="003E364C">
      <w:pPr>
        <w:widowControl w:val="0"/>
        <w:suppressAutoHyphens w:val="0"/>
        <w:rPr>
          <w:b/>
          <w:bCs/>
          <w:i/>
          <w:iCs/>
          <w:sz w:val="24"/>
          <w:szCs w:val="24"/>
        </w:rPr>
      </w:pPr>
    </w:p>
    <w:p w14:paraId="0B73D843" w14:textId="46413FAF" w:rsidR="00DC32BE" w:rsidRPr="00DC32BE" w:rsidRDefault="00DC32BE" w:rsidP="003E364C">
      <w:pPr>
        <w:widowControl w:val="0"/>
        <w:suppressAutoHyphens w:val="0"/>
        <w:rPr>
          <w:sz w:val="24"/>
          <w:szCs w:val="24"/>
        </w:rPr>
        <w:sectPr w:rsidR="00DC32BE" w:rsidRPr="00DC32BE" w:rsidSect="00D1137F">
          <w:footnotePr>
            <w:pos w:val="beneathText"/>
          </w:footnotePr>
          <w:pgSz w:w="11905" w:h="16837" w:code="9"/>
          <w:pgMar w:top="709" w:right="567" w:bottom="624" w:left="1134" w:header="720" w:footer="1860" w:gutter="0"/>
          <w:cols w:space="720"/>
          <w:docGrid w:linePitch="360"/>
        </w:sectPr>
      </w:pPr>
    </w:p>
    <w:p w14:paraId="11EB87A7" w14:textId="77777777" w:rsidR="002E11A8" w:rsidRPr="002E11A8" w:rsidRDefault="002E11A8" w:rsidP="002E11A8">
      <w:pPr>
        <w:widowControl w:val="0"/>
        <w:tabs>
          <w:tab w:val="left" w:pos="426"/>
        </w:tabs>
        <w:suppressAutoHyphens w:val="0"/>
        <w:jc w:val="right"/>
        <w:rPr>
          <w:bCs/>
          <w:i/>
          <w:iCs/>
          <w:sz w:val="24"/>
          <w:szCs w:val="24"/>
        </w:rPr>
      </w:pPr>
      <w:r w:rsidRPr="002E11A8">
        <w:rPr>
          <w:bCs/>
          <w:i/>
          <w:iCs/>
          <w:sz w:val="24"/>
          <w:szCs w:val="24"/>
        </w:rPr>
        <w:t>Приложение № 2 к договору</w:t>
      </w:r>
    </w:p>
    <w:p w14:paraId="13BFD855" w14:textId="77777777" w:rsidR="002E11A8" w:rsidRPr="002E11A8" w:rsidRDefault="002E11A8" w:rsidP="002E11A8">
      <w:pPr>
        <w:widowControl w:val="0"/>
        <w:tabs>
          <w:tab w:val="left" w:pos="426"/>
        </w:tabs>
        <w:suppressAutoHyphens w:val="0"/>
        <w:jc w:val="right"/>
        <w:rPr>
          <w:bCs/>
          <w:i/>
          <w:iCs/>
          <w:sz w:val="24"/>
          <w:szCs w:val="24"/>
        </w:rPr>
      </w:pPr>
      <w:r w:rsidRPr="002E11A8">
        <w:rPr>
          <w:bCs/>
          <w:i/>
          <w:iCs/>
          <w:sz w:val="24"/>
          <w:szCs w:val="24"/>
        </w:rPr>
        <w:t>от ____________ № _____________</w:t>
      </w:r>
    </w:p>
    <w:p w14:paraId="2023413D" w14:textId="77777777" w:rsidR="00767778" w:rsidRPr="00B950AC" w:rsidRDefault="00767778" w:rsidP="003E364C">
      <w:pPr>
        <w:widowControl w:val="0"/>
        <w:tabs>
          <w:tab w:val="left" w:pos="426"/>
        </w:tabs>
        <w:suppressAutoHyphens w:val="0"/>
        <w:jc w:val="right"/>
        <w:rPr>
          <w:i/>
          <w:iCs/>
          <w:sz w:val="24"/>
          <w:szCs w:val="24"/>
        </w:rPr>
      </w:pPr>
    </w:p>
    <w:p w14:paraId="038A8247" w14:textId="77777777" w:rsidR="00767778" w:rsidRPr="00B950AC" w:rsidRDefault="00767778" w:rsidP="003E364C">
      <w:pPr>
        <w:widowControl w:val="0"/>
        <w:tabs>
          <w:tab w:val="left" w:pos="426"/>
        </w:tabs>
        <w:suppressAutoHyphens w:val="0"/>
        <w:jc w:val="center"/>
        <w:rPr>
          <w:b/>
          <w:bCs/>
          <w:sz w:val="24"/>
          <w:szCs w:val="24"/>
        </w:rPr>
      </w:pPr>
      <w:r w:rsidRPr="00B950AC">
        <w:rPr>
          <w:b/>
          <w:bCs/>
          <w:sz w:val="24"/>
          <w:szCs w:val="24"/>
        </w:rPr>
        <w:t>План и перечень выполняемых работ.</w:t>
      </w:r>
    </w:p>
    <w:p w14:paraId="73B48B59" w14:textId="77777777" w:rsidR="00767778" w:rsidRPr="00B950AC" w:rsidRDefault="00767778" w:rsidP="003E364C">
      <w:pPr>
        <w:widowControl w:val="0"/>
        <w:tabs>
          <w:tab w:val="left" w:pos="426"/>
        </w:tabs>
        <w:suppressAutoHyphens w:val="0"/>
        <w:jc w:val="both"/>
        <w:rPr>
          <w:sz w:val="24"/>
          <w:szCs w:val="24"/>
        </w:rPr>
      </w:pP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643"/>
        <w:gridCol w:w="1671"/>
      </w:tblGrid>
      <w:tr w:rsidR="00767778" w:rsidRPr="00B950AC" w14:paraId="1D8719E1" w14:textId="77777777" w:rsidTr="004A1E22">
        <w:tc>
          <w:tcPr>
            <w:tcW w:w="8647" w:type="dxa"/>
          </w:tcPr>
          <w:p w14:paraId="7052BFF4" w14:textId="77777777" w:rsidR="00767778" w:rsidRPr="00B950AC" w:rsidRDefault="00767778" w:rsidP="003E364C">
            <w:pPr>
              <w:widowControl w:val="0"/>
              <w:tabs>
                <w:tab w:val="left" w:pos="426"/>
              </w:tabs>
              <w:suppressAutoHyphens w:val="0"/>
              <w:snapToGrid w:val="0"/>
              <w:jc w:val="both"/>
              <w:rPr>
                <w:i/>
                <w:iCs/>
                <w:sz w:val="24"/>
                <w:szCs w:val="24"/>
              </w:rPr>
            </w:pPr>
            <w:r w:rsidRPr="00B950AC">
              <w:rPr>
                <w:i/>
                <w:iCs/>
                <w:sz w:val="24"/>
                <w:szCs w:val="24"/>
              </w:rPr>
              <w:t>Вид работ</w:t>
            </w:r>
          </w:p>
        </w:tc>
        <w:tc>
          <w:tcPr>
            <w:tcW w:w="1667" w:type="dxa"/>
          </w:tcPr>
          <w:p w14:paraId="319ADFC3" w14:textId="77777777" w:rsidR="00767778" w:rsidRPr="00B950AC" w:rsidRDefault="00767778" w:rsidP="003E364C">
            <w:pPr>
              <w:widowControl w:val="0"/>
              <w:tabs>
                <w:tab w:val="left" w:pos="426"/>
              </w:tabs>
              <w:suppressAutoHyphens w:val="0"/>
              <w:snapToGrid w:val="0"/>
              <w:jc w:val="both"/>
              <w:rPr>
                <w:i/>
                <w:iCs/>
                <w:sz w:val="24"/>
                <w:szCs w:val="24"/>
              </w:rPr>
            </w:pPr>
            <w:r w:rsidRPr="00B950AC">
              <w:rPr>
                <w:i/>
                <w:iCs/>
                <w:sz w:val="24"/>
                <w:szCs w:val="24"/>
              </w:rPr>
              <w:t>Срок/периодичность</w:t>
            </w:r>
          </w:p>
        </w:tc>
      </w:tr>
      <w:tr w:rsidR="004A1E22" w:rsidRPr="00B950AC" w14:paraId="29DF9060" w14:textId="77777777" w:rsidTr="00E72837">
        <w:trPr>
          <w:trHeight w:val="7624"/>
        </w:trPr>
        <w:tc>
          <w:tcPr>
            <w:tcW w:w="8647" w:type="dxa"/>
          </w:tcPr>
          <w:p w14:paraId="62F87EA4" w14:textId="77777777" w:rsidR="004A1E22" w:rsidRPr="00B950AC" w:rsidRDefault="004A1E22" w:rsidP="003E364C">
            <w:pPr>
              <w:widowControl w:val="0"/>
              <w:tabs>
                <w:tab w:val="left" w:pos="426"/>
              </w:tabs>
              <w:suppressAutoHyphens w:val="0"/>
              <w:snapToGrid w:val="0"/>
              <w:rPr>
                <w:sz w:val="24"/>
                <w:szCs w:val="24"/>
              </w:rPr>
            </w:pPr>
            <w:r w:rsidRPr="00B950AC">
              <w:rPr>
                <w:sz w:val="24"/>
                <w:szCs w:val="24"/>
              </w:rPr>
              <w:t>Плановые профилактические работы:</w:t>
            </w:r>
          </w:p>
          <w:p w14:paraId="721F325E" w14:textId="77777777" w:rsidR="004A1E22" w:rsidRPr="00B950AC" w:rsidRDefault="004A1E22" w:rsidP="003E364C">
            <w:pPr>
              <w:widowControl w:val="0"/>
              <w:numPr>
                <w:ilvl w:val="2"/>
                <w:numId w:val="10"/>
              </w:numPr>
              <w:tabs>
                <w:tab w:val="left" w:pos="426"/>
              </w:tabs>
              <w:suppressAutoHyphens w:val="0"/>
              <w:ind w:left="0" w:firstLine="0"/>
              <w:jc w:val="both"/>
              <w:rPr>
                <w:sz w:val="24"/>
                <w:szCs w:val="24"/>
              </w:rPr>
            </w:pPr>
            <w:r w:rsidRPr="00B950AC">
              <w:rPr>
                <w:sz w:val="24"/>
                <w:szCs w:val="24"/>
              </w:rPr>
              <w:t>проверку технического состояния оборудования, осмотр, замеры электрических параметров;</w:t>
            </w:r>
          </w:p>
          <w:p w14:paraId="31DC235B" w14:textId="77777777" w:rsidR="004A1E22" w:rsidRPr="00B950AC" w:rsidRDefault="004A1E22" w:rsidP="003E364C">
            <w:pPr>
              <w:widowControl w:val="0"/>
              <w:numPr>
                <w:ilvl w:val="2"/>
                <w:numId w:val="10"/>
              </w:numPr>
              <w:tabs>
                <w:tab w:val="left" w:pos="426"/>
              </w:tabs>
              <w:suppressAutoHyphens w:val="0"/>
              <w:ind w:left="0" w:firstLine="0"/>
              <w:jc w:val="both"/>
              <w:rPr>
                <w:sz w:val="24"/>
                <w:szCs w:val="24"/>
              </w:rPr>
            </w:pPr>
            <w:r w:rsidRPr="00B950AC">
              <w:rPr>
                <w:sz w:val="24"/>
                <w:szCs w:val="24"/>
              </w:rPr>
              <w:t>проведение регулировочных работ, необходимость в которых возникает в процессе эксплуатации оборудования;</w:t>
            </w:r>
          </w:p>
          <w:p w14:paraId="6545206A" w14:textId="77777777" w:rsidR="004A1E22" w:rsidRPr="00B950AC" w:rsidRDefault="004A1E22" w:rsidP="003E364C">
            <w:pPr>
              <w:widowControl w:val="0"/>
              <w:numPr>
                <w:ilvl w:val="2"/>
                <w:numId w:val="10"/>
              </w:numPr>
              <w:tabs>
                <w:tab w:val="left" w:pos="426"/>
              </w:tabs>
              <w:suppressAutoHyphens w:val="0"/>
              <w:ind w:left="0" w:firstLine="0"/>
              <w:jc w:val="both"/>
              <w:rPr>
                <w:sz w:val="24"/>
                <w:szCs w:val="24"/>
              </w:rPr>
            </w:pPr>
            <w:r w:rsidRPr="00B950AC">
              <w:rPr>
                <w:sz w:val="24"/>
                <w:szCs w:val="24"/>
              </w:rPr>
              <w:t>проведение профилактических работ с программным обеспечением на рабочих станциях с целью обеспечения корректности работы программного обеспечения принятого на обслуживание:</w:t>
            </w:r>
          </w:p>
          <w:p w14:paraId="27F971DA" w14:textId="77777777" w:rsidR="004A1E22" w:rsidRPr="00B950AC" w:rsidRDefault="004A1E22" w:rsidP="003E364C">
            <w:pPr>
              <w:widowControl w:val="0"/>
              <w:numPr>
                <w:ilvl w:val="2"/>
                <w:numId w:val="10"/>
              </w:numPr>
              <w:tabs>
                <w:tab w:val="left" w:pos="426"/>
              </w:tabs>
              <w:suppressAutoHyphens w:val="0"/>
              <w:ind w:left="0" w:firstLine="0"/>
              <w:jc w:val="both"/>
              <w:rPr>
                <w:sz w:val="24"/>
                <w:szCs w:val="24"/>
              </w:rPr>
            </w:pPr>
            <w:r w:rsidRPr="00B950AC">
              <w:rPr>
                <w:sz w:val="24"/>
                <w:szCs w:val="24"/>
              </w:rPr>
              <w:t>проверка дисков, дефрагментация;</w:t>
            </w:r>
          </w:p>
          <w:p w14:paraId="27918EE4" w14:textId="77777777" w:rsidR="004A1E22" w:rsidRPr="00B950AC" w:rsidRDefault="004A1E22" w:rsidP="003E364C">
            <w:pPr>
              <w:widowControl w:val="0"/>
              <w:numPr>
                <w:ilvl w:val="2"/>
                <w:numId w:val="10"/>
              </w:numPr>
              <w:tabs>
                <w:tab w:val="left" w:pos="426"/>
              </w:tabs>
              <w:suppressAutoHyphens w:val="0"/>
              <w:ind w:left="0" w:firstLine="0"/>
              <w:jc w:val="both"/>
              <w:rPr>
                <w:sz w:val="24"/>
                <w:szCs w:val="24"/>
              </w:rPr>
            </w:pPr>
            <w:r w:rsidRPr="00B950AC">
              <w:rPr>
                <w:sz w:val="24"/>
                <w:szCs w:val="24"/>
              </w:rPr>
              <w:t>проверка корректности работы антивирусного программного обеспечения;</w:t>
            </w:r>
          </w:p>
          <w:p w14:paraId="16237A60" w14:textId="77777777" w:rsidR="004A1E22" w:rsidRPr="00B950AC" w:rsidRDefault="004A1E22" w:rsidP="003E364C">
            <w:pPr>
              <w:widowControl w:val="0"/>
              <w:numPr>
                <w:ilvl w:val="2"/>
                <w:numId w:val="10"/>
              </w:numPr>
              <w:tabs>
                <w:tab w:val="left" w:pos="426"/>
              </w:tabs>
              <w:suppressAutoHyphens w:val="0"/>
              <w:ind w:left="0" w:firstLine="0"/>
              <w:jc w:val="both"/>
              <w:rPr>
                <w:sz w:val="24"/>
                <w:szCs w:val="24"/>
              </w:rPr>
            </w:pPr>
            <w:r w:rsidRPr="00B950AC">
              <w:rPr>
                <w:sz w:val="24"/>
                <w:szCs w:val="24"/>
              </w:rPr>
              <w:t>проверка корректности работы операционной системы;</w:t>
            </w:r>
          </w:p>
          <w:p w14:paraId="6A1A7B88" w14:textId="77777777" w:rsidR="004A1E22" w:rsidRPr="00B950AC" w:rsidRDefault="004A1E22" w:rsidP="003E364C">
            <w:pPr>
              <w:widowControl w:val="0"/>
              <w:numPr>
                <w:ilvl w:val="2"/>
                <w:numId w:val="10"/>
              </w:numPr>
              <w:tabs>
                <w:tab w:val="left" w:pos="426"/>
              </w:tabs>
              <w:suppressAutoHyphens w:val="0"/>
              <w:ind w:left="0" w:firstLine="0"/>
              <w:jc w:val="both"/>
              <w:rPr>
                <w:sz w:val="24"/>
                <w:szCs w:val="24"/>
              </w:rPr>
            </w:pPr>
            <w:r w:rsidRPr="00B950AC">
              <w:rPr>
                <w:sz w:val="24"/>
                <w:szCs w:val="24"/>
              </w:rPr>
              <w:t>проверка и настройка доступа в локальную сеть;</w:t>
            </w:r>
          </w:p>
          <w:p w14:paraId="1501F543" w14:textId="77777777" w:rsidR="004A1E22" w:rsidRPr="00B950AC" w:rsidRDefault="004A1E22" w:rsidP="003E364C">
            <w:pPr>
              <w:widowControl w:val="0"/>
              <w:numPr>
                <w:ilvl w:val="2"/>
                <w:numId w:val="10"/>
              </w:numPr>
              <w:tabs>
                <w:tab w:val="left" w:pos="426"/>
              </w:tabs>
              <w:suppressAutoHyphens w:val="0"/>
              <w:ind w:left="0" w:firstLine="0"/>
              <w:jc w:val="both"/>
              <w:rPr>
                <w:sz w:val="24"/>
                <w:szCs w:val="24"/>
              </w:rPr>
            </w:pPr>
            <w:r w:rsidRPr="00B950AC">
              <w:rPr>
                <w:sz w:val="24"/>
                <w:szCs w:val="24"/>
              </w:rPr>
              <w:t>тестирование и настройка средств доступа в Интернет;</w:t>
            </w:r>
          </w:p>
          <w:p w14:paraId="072AD18D" w14:textId="77777777" w:rsidR="004A1E22" w:rsidRPr="00B950AC" w:rsidRDefault="004A1E22" w:rsidP="003E364C">
            <w:pPr>
              <w:widowControl w:val="0"/>
              <w:numPr>
                <w:ilvl w:val="2"/>
                <w:numId w:val="10"/>
              </w:numPr>
              <w:tabs>
                <w:tab w:val="left" w:pos="426"/>
              </w:tabs>
              <w:suppressAutoHyphens w:val="0"/>
              <w:ind w:left="0" w:firstLine="0"/>
              <w:jc w:val="both"/>
              <w:rPr>
                <w:sz w:val="24"/>
                <w:szCs w:val="24"/>
              </w:rPr>
            </w:pPr>
            <w:r w:rsidRPr="00B950AC">
              <w:rPr>
                <w:sz w:val="24"/>
                <w:szCs w:val="24"/>
              </w:rPr>
              <w:t>проверка корректности работы и настройка прикладных систем ЗАКАЗЧИКА (MS Office);</w:t>
            </w:r>
          </w:p>
          <w:p w14:paraId="4F5E9224" w14:textId="77777777" w:rsidR="004A1E22" w:rsidRPr="00B950AC" w:rsidRDefault="004A1E22" w:rsidP="003E364C">
            <w:pPr>
              <w:widowControl w:val="0"/>
              <w:numPr>
                <w:ilvl w:val="2"/>
                <w:numId w:val="10"/>
              </w:numPr>
              <w:tabs>
                <w:tab w:val="left" w:pos="426"/>
              </w:tabs>
              <w:suppressAutoHyphens w:val="0"/>
              <w:ind w:left="0" w:firstLine="0"/>
              <w:jc w:val="both"/>
              <w:rPr>
                <w:sz w:val="24"/>
                <w:szCs w:val="24"/>
              </w:rPr>
            </w:pPr>
            <w:r w:rsidRPr="00B950AC">
              <w:rPr>
                <w:sz w:val="24"/>
                <w:szCs w:val="24"/>
              </w:rPr>
              <w:t>проведение профилактических работ с программным обеспечением на сервере с целью обеспечения корректности работы программного обеспечения принятого на обслуживание:</w:t>
            </w:r>
          </w:p>
          <w:p w14:paraId="7A1940D2" w14:textId="77777777" w:rsidR="004A1E22" w:rsidRPr="00B950AC" w:rsidRDefault="004A1E22" w:rsidP="003E364C">
            <w:pPr>
              <w:widowControl w:val="0"/>
              <w:numPr>
                <w:ilvl w:val="2"/>
                <w:numId w:val="3"/>
              </w:numPr>
              <w:tabs>
                <w:tab w:val="left" w:pos="426"/>
              </w:tabs>
              <w:suppressAutoHyphens w:val="0"/>
              <w:ind w:left="0"/>
              <w:jc w:val="both"/>
              <w:rPr>
                <w:sz w:val="24"/>
                <w:szCs w:val="24"/>
              </w:rPr>
            </w:pPr>
            <w:r w:rsidRPr="00B950AC">
              <w:rPr>
                <w:sz w:val="24"/>
                <w:szCs w:val="24"/>
              </w:rPr>
              <w:t>проверка дисков;</w:t>
            </w:r>
          </w:p>
          <w:p w14:paraId="35D8BF03" w14:textId="77777777" w:rsidR="004A1E22" w:rsidRPr="00B950AC" w:rsidRDefault="004A1E22" w:rsidP="003E364C">
            <w:pPr>
              <w:widowControl w:val="0"/>
              <w:numPr>
                <w:ilvl w:val="2"/>
                <w:numId w:val="3"/>
              </w:numPr>
              <w:tabs>
                <w:tab w:val="left" w:pos="426"/>
              </w:tabs>
              <w:suppressAutoHyphens w:val="0"/>
              <w:ind w:left="0"/>
              <w:jc w:val="both"/>
              <w:rPr>
                <w:sz w:val="24"/>
                <w:szCs w:val="24"/>
              </w:rPr>
            </w:pPr>
            <w:r w:rsidRPr="00B950AC">
              <w:rPr>
                <w:sz w:val="24"/>
                <w:szCs w:val="24"/>
              </w:rPr>
              <w:t>проверка корректности работы антивирусного программного обеспечения, антивирусный контроль;</w:t>
            </w:r>
          </w:p>
          <w:p w14:paraId="5724A058" w14:textId="77777777" w:rsidR="004A1E22" w:rsidRPr="00B950AC" w:rsidRDefault="004A1E22" w:rsidP="003E364C">
            <w:pPr>
              <w:widowControl w:val="0"/>
              <w:numPr>
                <w:ilvl w:val="2"/>
                <w:numId w:val="3"/>
              </w:numPr>
              <w:tabs>
                <w:tab w:val="left" w:pos="426"/>
              </w:tabs>
              <w:suppressAutoHyphens w:val="0"/>
              <w:ind w:left="0"/>
              <w:jc w:val="both"/>
              <w:rPr>
                <w:sz w:val="24"/>
                <w:szCs w:val="24"/>
              </w:rPr>
            </w:pPr>
            <w:r w:rsidRPr="00B950AC">
              <w:rPr>
                <w:sz w:val="24"/>
                <w:szCs w:val="24"/>
              </w:rPr>
              <w:t>проверка корректности работы операционной системы, управление сетевыми ресурсами;</w:t>
            </w:r>
          </w:p>
          <w:p w14:paraId="33282A09" w14:textId="77777777" w:rsidR="004A1E22" w:rsidRPr="00B950AC" w:rsidRDefault="004A1E22" w:rsidP="003E364C">
            <w:pPr>
              <w:widowControl w:val="0"/>
              <w:numPr>
                <w:ilvl w:val="2"/>
                <w:numId w:val="3"/>
              </w:numPr>
              <w:tabs>
                <w:tab w:val="left" w:pos="426"/>
              </w:tabs>
              <w:suppressAutoHyphens w:val="0"/>
              <w:ind w:left="0"/>
              <w:jc w:val="both"/>
              <w:rPr>
                <w:sz w:val="24"/>
                <w:szCs w:val="24"/>
              </w:rPr>
            </w:pPr>
            <w:r w:rsidRPr="00B950AC">
              <w:rPr>
                <w:sz w:val="24"/>
                <w:szCs w:val="24"/>
              </w:rPr>
              <w:t>проверка и настройка доступа в локальную сеть;</w:t>
            </w:r>
          </w:p>
          <w:p w14:paraId="26E15B7C" w14:textId="77777777" w:rsidR="004A1E22" w:rsidRPr="00B950AC" w:rsidRDefault="004A1E22" w:rsidP="003E364C">
            <w:pPr>
              <w:widowControl w:val="0"/>
              <w:numPr>
                <w:ilvl w:val="2"/>
                <w:numId w:val="3"/>
              </w:numPr>
              <w:tabs>
                <w:tab w:val="left" w:pos="426"/>
              </w:tabs>
              <w:suppressAutoHyphens w:val="0"/>
              <w:ind w:left="0"/>
              <w:jc w:val="both"/>
              <w:rPr>
                <w:sz w:val="24"/>
                <w:szCs w:val="24"/>
              </w:rPr>
            </w:pPr>
            <w:r w:rsidRPr="00B950AC">
              <w:rPr>
                <w:sz w:val="24"/>
                <w:szCs w:val="24"/>
              </w:rPr>
              <w:t>тестирование и настройка средств доступа в Интернет;</w:t>
            </w:r>
          </w:p>
          <w:p w14:paraId="2E7F7113" w14:textId="77777777" w:rsidR="004A1E22" w:rsidRPr="00B950AC" w:rsidRDefault="004A1E22" w:rsidP="003E364C">
            <w:pPr>
              <w:widowControl w:val="0"/>
              <w:numPr>
                <w:ilvl w:val="2"/>
                <w:numId w:val="3"/>
              </w:numPr>
              <w:tabs>
                <w:tab w:val="left" w:pos="426"/>
              </w:tabs>
              <w:suppressAutoHyphens w:val="0"/>
              <w:ind w:left="0"/>
              <w:jc w:val="both"/>
              <w:rPr>
                <w:sz w:val="24"/>
                <w:szCs w:val="24"/>
              </w:rPr>
            </w:pPr>
            <w:r w:rsidRPr="00B950AC">
              <w:rPr>
                <w:sz w:val="24"/>
                <w:szCs w:val="24"/>
              </w:rPr>
              <w:t>тестирование, настройка и контроль работы средств резервного копирования;</w:t>
            </w:r>
          </w:p>
          <w:p w14:paraId="10B5C945" w14:textId="6A21B540" w:rsidR="004A1E22" w:rsidRPr="00B950AC" w:rsidRDefault="004A1E22" w:rsidP="003E364C">
            <w:pPr>
              <w:widowControl w:val="0"/>
              <w:numPr>
                <w:ilvl w:val="2"/>
                <w:numId w:val="3"/>
              </w:numPr>
              <w:tabs>
                <w:tab w:val="left" w:pos="426"/>
              </w:tabs>
              <w:suppressAutoHyphens w:val="0"/>
              <w:ind w:left="0"/>
              <w:jc w:val="both"/>
              <w:rPr>
                <w:sz w:val="24"/>
                <w:szCs w:val="24"/>
              </w:rPr>
            </w:pPr>
            <w:r w:rsidRPr="00B950AC">
              <w:rPr>
                <w:sz w:val="24"/>
                <w:szCs w:val="24"/>
              </w:rPr>
              <w:t>другие необходимые работы;</w:t>
            </w:r>
          </w:p>
        </w:tc>
        <w:tc>
          <w:tcPr>
            <w:tcW w:w="1667" w:type="dxa"/>
          </w:tcPr>
          <w:p w14:paraId="28F714A4" w14:textId="77777777" w:rsidR="004A1E22" w:rsidRPr="00B950AC" w:rsidRDefault="004A1E22" w:rsidP="003E364C">
            <w:pPr>
              <w:widowControl w:val="0"/>
              <w:tabs>
                <w:tab w:val="left" w:pos="426"/>
              </w:tabs>
              <w:suppressAutoHyphens w:val="0"/>
              <w:snapToGrid w:val="0"/>
              <w:rPr>
                <w:sz w:val="24"/>
                <w:szCs w:val="24"/>
              </w:rPr>
            </w:pPr>
            <w:r w:rsidRPr="00B950AC">
              <w:rPr>
                <w:sz w:val="24"/>
                <w:szCs w:val="24"/>
              </w:rPr>
              <w:t>1 раз в неделю</w:t>
            </w:r>
          </w:p>
        </w:tc>
      </w:tr>
      <w:tr w:rsidR="00767778" w:rsidRPr="00B950AC" w14:paraId="69E5329D" w14:textId="77777777" w:rsidTr="004A1E22">
        <w:tc>
          <w:tcPr>
            <w:tcW w:w="8642" w:type="dxa"/>
          </w:tcPr>
          <w:p w14:paraId="1958E335" w14:textId="77777777" w:rsidR="00767778" w:rsidRPr="00B950AC" w:rsidRDefault="00767778" w:rsidP="003E364C">
            <w:pPr>
              <w:widowControl w:val="0"/>
              <w:numPr>
                <w:ilvl w:val="0"/>
                <w:numId w:val="7"/>
              </w:numPr>
              <w:tabs>
                <w:tab w:val="left" w:pos="426"/>
              </w:tabs>
              <w:suppressAutoHyphens w:val="0"/>
              <w:snapToGrid w:val="0"/>
              <w:ind w:left="0" w:firstLine="0"/>
              <w:rPr>
                <w:sz w:val="24"/>
                <w:szCs w:val="24"/>
              </w:rPr>
            </w:pPr>
            <w:r w:rsidRPr="00B950AC">
              <w:rPr>
                <w:sz w:val="24"/>
                <w:szCs w:val="24"/>
              </w:rPr>
              <w:t xml:space="preserve">Экстренный вызов специалиста ИСПОЛНИТЕЛЯ </w:t>
            </w:r>
          </w:p>
        </w:tc>
        <w:tc>
          <w:tcPr>
            <w:tcW w:w="1672" w:type="dxa"/>
          </w:tcPr>
          <w:p w14:paraId="021139DB" w14:textId="195C831C" w:rsidR="00767778" w:rsidRPr="00B950AC" w:rsidRDefault="00767778" w:rsidP="003E364C">
            <w:pPr>
              <w:widowControl w:val="0"/>
              <w:tabs>
                <w:tab w:val="left" w:pos="426"/>
              </w:tabs>
              <w:suppressAutoHyphens w:val="0"/>
              <w:snapToGrid w:val="0"/>
              <w:jc w:val="center"/>
              <w:rPr>
                <w:sz w:val="24"/>
                <w:szCs w:val="24"/>
              </w:rPr>
            </w:pPr>
            <w:r w:rsidRPr="00B950AC">
              <w:rPr>
                <w:sz w:val="24"/>
                <w:szCs w:val="24"/>
              </w:rPr>
              <w:t xml:space="preserve">в соответствии с п. </w:t>
            </w:r>
            <w:r w:rsidRPr="00B950AC">
              <w:rPr>
                <w:sz w:val="24"/>
                <w:szCs w:val="24"/>
              </w:rPr>
              <w:fldChar w:fldCharType="begin"/>
            </w:r>
            <w:r w:rsidRPr="00B950AC">
              <w:rPr>
                <w:sz w:val="24"/>
                <w:szCs w:val="24"/>
              </w:rPr>
              <w:instrText xml:space="preserve"> REF _Ref63750296 \n \h </w:instrText>
            </w:r>
            <w:r w:rsidR="00BF7E2C" w:rsidRPr="00B950AC">
              <w:rPr>
                <w:sz w:val="24"/>
                <w:szCs w:val="24"/>
              </w:rPr>
              <w:instrText xml:space="preserve"> \* MERGEFORMAT </w:instrText>
            </w:r>
            <w:r w:rsidRPr="00B950AC">
              <w:rPr>
                <w:sz w:val="24"/>
                <w:szCs w:val="24"/>
              </w:rPr>
            </w:r>
            <w:r w:rsidRPr="00B950AC">
              <w:rPr>
                <w:sz w:val="24"/>
                <w:szCs w:val="24"/>
              </w:rPr>
              <w:fldChar w:fldCharType="separate"/>
            </w:r>
            <w:r w:rsidR="00C92578">
              <w:rPr>
                <w:sz w:val="24"/>
                <w:szCs w:val="24"/>
              </w:rPr>
              <w:t>3.8</w:t>
            </w:r>
            <w:r w:rsidRPr="00B950AC">
              <w:rPr>
                <w:sz w:val="24"/>
                <w:szCs w:val="24"/>
              </w:rPr>
              <w:fldChar w:fldCharType="end"/>
            </w:r>
            <w:r w:rsidRPr="00B950AC">
              <w:rPr>
                <w:sz w:val="24"/>
                <w:szCs w:val="24"/>
              </w:rPr>
              <w:t xml:space="preserve"> и </w:t>
            </w:r>
            <w:r w:rsidRPr="00B950AC">
              <w:rPr>
                <w:sz w:val="24"/>
                <w:szCs w:val="24"/>
              </w:rPr>
              <w:fldChar w:fldCharType="begin"/>
            </w:r>
            <w:r w:rsidRPr="00B950AC">
              <w:rPr>
                <w:sz w:val="24"/>
                <w:szCs w:val="24"/>
              </w:rPr>
              <w:instrText xml:space="preserve"> REF _Ref63750310 \n \h </w:instrText>
            </w:r>
            <w:r w:rsidR="00BF7E2C" w:rsidRPr="00B950AC">
              <w:rPr>
                <w:sz w:val="24"/>
                <w:szCs w:val="24"/>
              </w:rPr>
              <w:instrText xml:space="preserve"> \* MERGEFORMAT </w:instrText>
            </w:r>
            <w:r w:rsidRPr="00B950AC">
              <w:rPr>
                <w:sz w:val="24"/>
                <w:szCs w:val="24"/>
              </w:rPr>
            </w:r>
            <w:r w:rsidRPr="00B950AC">
              <w:rPr>
                <w:sz w:val="24"/>
                <w:szCs w:val="24"/>
              </w:rPr>
              <w:fldChar w:fldCharType="separate"/>
            </w:r>
            <w:r w:rsidR="00C92578">
              <w:rPr>
                <w:sz w:val="24"/>
                <w:szCs w:val="24"/>
              </w:rPr>
              <w:t>3.9</w:t>
            </w:r>
            <w:r w:rsidRPr="00B950AC">
              <w:rPr>
                <w:sz w:val="24"/>
                <w:szCs w:val="24"/>
              </w:rPr>
              <w:fldChar w:fldCharType="end"/>
            </w:r>
          </w:p>
        </w:tc>
      </w:tr>
      <w:tr w:rsidR="00767778" w:rsidRPr="00B950AC" w14:paraId="1AB001F3" w14:textId="77777777" w:rsidTr="004A1E22">
        <w:tc>
          <w:tcPr>
            <w:tcW w:w="8642" w:type="dxa"/>
          </w:tcPr>
          <w:p w14:paraId="18D3A9C0" w14:textId="77777777" w:rsidR="00767778" w:rsidRPr="00B950AC" w:rsidRDefault="00767778" w:rsidP="003E364C">
            <w:pPr>
              <w:widowControl w:val="0"/>
              <w:numPr>
                <w:ilvl w:val="0"/>
                <w:numId w:val="7"/>
              </w:numPr>
              <w:tabs>
                <w:tab w:val="left" w:pos="426"/>
              </w:tabs>
              <w:suppressAutoHyphens w:val="0"/>
              <w:snapToGrid w:val="0"/>
              <w:ind w:left="0" w:firstLine="0"/>
              <w:rPr>
                <w:sz w:val="24"/>
                <w:szCs w:val="24"/>
              </w:rPr>
            </w:pPr>
            <w:r w:rsidRPr="00B950AC">
              <w:rPr>
                <w:sz w:val="24"/>
                <w:szCs w:val="24"/>
              </w:rPr>
              <w:t xml:space="preserve">Экстренный вызов специалиста ИСПОЛНИТЕЛЯ, связанный с нарушением сотрудниками </w:t>
            </w:r>
            <w:r w:rsidR="00202F97" w:rsidRPr="00B950AC">
              <w:rPr>
                <w:sz w:val="24"/>
                <w:szCs w:val="24"/>
              </w:rPr>
              <w:t>ЗАКАЗЧИКА</w:t>
            </w:r>
            <w:r w:rsidRPr="00B950AC">
              <w:rPr>
                <w:sz w:val="24"/>
                <w:szCs w:val="24"/>
              </w:rPr>
              <w:t xml:space="preserve"> или третьими лицами правил эксплуатации оборудования или ПО.</w:t>
            </w:r>
          </w:p>
        </w:tc>
        <w:tc>
          <w:tcPr>
            <w:tcW w:w="1672" w:type="dxa"/>
          </w:tcPr>
          <w:p w14:paraId="0B23E6C5" w14:textId="77777777" w:rsidR="00767778" w:rsidRPr="00B950AC" w:rsidRDefault="00767778" w:rsidP="003E364C">
            <w:pPr>
              <w:widowControl w:val="0"/>
              <w:tabs>
                <w:tab w:val="left" w:pos="426"/>
              </w:tabs>
              <w:suppressAutoHyphens w:val="0"/>
              <w:snapToGrid w:val="0"/>
              <w:jc w:val="center"/>
              <w:rPr>
                <w:sz w:val="24"/>
                <w:szCs w:val="24"/>
              </w:rPr>
            </w:pPr>
            <w:r w:rsidRPr="00B950AC">
              <w:rPr>
                <w:sz w:val="24"/>
                <w:szCs w:val="24"/>
              </w:rPr>
              <w:t xml:space="preserve">4 раза в </w:t>
            </w:r>
            <w:r w:rsidR="004C52BC" w:rsidRPr="00B950AC">
              <w:rPr>
                <w:sz w:val="24"/>
                <w:szCs w:val="24"/>
              </w:rPr>
              <w:t>месяц</w:t>
            </w:r>
          </w:p>
          <w:p w14:paraId="7B58D9FF" w14:textId="77777777" w:rsidR="00767778" w:rsidRPr="00B950AC" w:rsidRDefault="00767778" w:rsidP="003E364C">
            <w:pPr>
              <w:widowControl w:val="0"/>
              <w:tabs>
                <w:tab w:val="left" w:pos="426"/>
              </w:tabs>
              <w:suppressAutoHyphens w:val="0"/>
              <w:jc w:val="both"/>
              <w:rPr>
                <w:sz w:val="24"/>
                <w:szCs w:val="24"/>
              </w:rPr>
            </w:pPr>
          </w:p>
        </w:tc>
      </w:tr>
      <w:tr w:rsidR="00767778" w:rsidRPr="00B950AC" w14:paraId="75FF7E12" w14:textId="77777777" w:rsidTr="004A1E22">
        <w:tc>
          <w:tcPr>
            <w:tcW w:w="8642" w:type="dxa"/>
          </w:tcPr>
          <w:p w14:paraId="6D4799EC" w14:textId="77777777" w:rsidR="00767778" w:rsidRPr="00B950AC" w:rsidRDefault="00767778" w:rsidP="003E364C">
            <w:pPr>
              <w:widowControl w:val="0"/>
              <w:numPr>
                <w:ilvl w:val="0"/>
                <w:numId w:val="7"/>
              </w:numPr>
              <w:tabs>
                <w:tab w:val="left" w:pos="426"/>
              </w:tabs>
              <w:suppressAutoHyphens w:val="0"/>
              <w:snapToGrid w:val="0"/>
              <w:ind w:left="0" w:firstLine="0"/>
              <w:rPr>
                <w:sz w:val="24"/>
                <w:szCs w:val="24"/>
              </w:rPr>
            </w:pPr>
            <w:r w:rsidRPr="00B950AC">
              <w:rPr>
                <w:sz w:val="24"/>
                <w:szCs w:val="24"/>
              </w:rPr>
              <w:t xml:space="preserve">Телефонные консультации сотрудников </w:t>
            </w:r>
            <w:r w:rsidR="00202F97" w:rsidRPr="00B950AC">
              <w:rPr>
                <w:sz w:val="24"/>
                <w:szCs w:val="24"/>
              </w:rPr>
              <w:t>Заказчика</w:t>
            </w:r>
            <w:r w:rsidRPr="00B950AC">
              <w:rPr>
                <w:sz w:val="24"/>
                <w:szCs w:val="24"/>
              </w:rPr>
              <w:t xml:space="preserve"> по эксплуатации оборудования и программного обеспечения</w:t>
            </w:r>
          </w:p>
        </w:tc>
        <w:tc>
          <w:tcPr>
            <w:tcW w:w="1672" w:type="dxa"/>
          </w:tcPr>
          <w:p w14:paraId="6EE8D9FC" w14:textId="77777777" w:rsidR="00767778" w:rsidRPr="00B950AC" w:rsidRDefault="00F21043" w:rsidP="003E364C">
            <w:pPr>
              <w:widowControl w:val="0"/>
              <w:tabs>
                <w:tab w:val="left" w:pos="426"/>
              </w:tabs>
              <w:suppressAutoHyphens w:val="0"/>
              <w:snapToGrid w:val="0"/>
              <w:jc w:val="center"/>
              <w:rPr>
                <w:sz w:val="24"/>
                <w:szCs w:val="24"/>
              </w:rPr>
            </w:pPr>
            <w:r w:rsidRPr="00B950AC">
              <w:rPr>
                <w:sz w:val="24"/>
                <w:szCs w:val="24"/>
              </w:rPr>
              <w:t>Рабочие дни с</w:t>
            </w:r>
            <w:r w:rsidRPr="00B950AC">
              <w:rPr>
                <w:color w:val="FF0000"/>
                <w:sz w:val="24"/>
                <w:szCs w:val="24"/>
              </w:rPr>
              <w:t xml:space="preserve"> </w:t>
            </w:r>
            <w:r w:rsidRPr="00B950AC">
              <w:rPr>
                <w:sz w:val="24"/>
                <w:szCs w:val="24"/>
              </w:rPr>
              <w:t>9</w:t>
            </w:r>
            <w:r w:rsidR="00767778" w:rsidRPr="00B950AC">
              <w:rPr>
                <w:sz w:val="24"/>
                <w:szCs w:val="24"/>
              </w:rPr>
              <w:t xml:space="preserve"> до 18</w:t>
            </w:r>
          </w:p>
        </w:tc>
      </w:tr>
      <w:tr w:rsidR="00767778" w:rsidRPr="00B950AC" w14:paraId="11EAF8EE" w14:textId="77777777" w:rsidTr="004A1E22">
        <w:tc>
          <w:tcPr>
            <w:tcW w:w="8642" w:type="dxa"/>
          </w:tcPr>
          <w:p w14:paraId="65947D89" w14:textId="77777777" w:rsidR="00767778" w:rsidRPr="00B950AC" w:rsidRDefault="00767778" w:rsidP="003E364C">
            <w:pPr>
              <w:widowControl w:val="0"/>
              <w:numPr>
                <w:ilvl w:val="0"/>
                <w:numId w:val="7"/>
              </w:numPr>
              <w:tabs>
                <w:tab w:val="left" w:pos="426"/>
              </w:tabs>
              <w:suppressAutoHyphens w:val="0"/>
              <w:snapToGrid w:val="0"/>
              <w:ind w:left="0" w:firstLine="0"/>
              <w:rPr>
                <w:sz w:val="24"/>
                <w:szCs w:val="24"/>
              </w:rPr>
            </w:pPr>
            <w:r w:rsidRPr="00B950AC">
              <w:rPr>
                <w:sz w:val="24"/>
                <w:szCs w:val="24"/>
              </w:rPr>
              <w:t xml:space="preserve">Консультации сотрудников </w:t>
            </w:r>
            <w:r w:rsidR="00202F97" w:rsidRPr="00B950AC">
              <w:rPr>
                <w:sz w:val="24"/>
                <w:szCs w:val="24"/>
              </w:rPr>
              <w:t>Заказчика</w:t>
            </w:r>
            <w:r w:rsidRPr="00B950AC">
              <w:rPr>
                <w:sz w:val="24"/>
                <w:szCs w:val="24"/>
              </w:rPr>
              <w:t xml:space="preserve"> по эксплуатации оборудования и программного обеспечения при проведении профилактических работ</w:t>
            </w:r>
          </w:p>
        </w:tc>
        <w:tc>
          <w:tcPr>
            <w:tcW w:w="1672" w:type="dxa"/>
          </w:tcPr>
          <w:p w14:paraId="0CA0DA7F" w14:textId="77777777" w:rsidR="00767778" w:rsidRPr="00B950AC" w:rsidRDefault="00767778" w:rsidP="003E364C">
            <w:pPr>
              <w:widowControl w:val="0"/>
              <w:tabs>
                <w:tab w:val="left" w:pos="426"/>
              </w:tabs>
              <w:suppressAutoHyphens w:val="0"/>
              <w:snapToGrid w:val="0"/>
              <w:jc w:val="center"/>
              <w:rPr>
                <w:sz w:val="24"/>
                <w:szCs w:val="24"/>
              </w:rPr>
            </w:pPr>
            <w:r w:rsidRPr="00B950AC">
              <w:rPr>
                <w:sz w:val="24"/>
                <w:szCs w:val="24"/>
              </w:rPr>
              <w:t xml:space="preserve">Рабочие дни с </w:t>
            </w:r>
            <w:r w:rsidR="00F21043" w:rsidRPr="00B950AC">
              <w:rPr>
                <w:sz w:val="24"/>
                <w:szCs w:val="24"/>
              </w:rPr>
              <w:t>9</w:t>
            </w:r>
            <w:r w:rsidRPr="00B950AC">
              <w:rPr>
                <w:sz w:val="24"/>
                <w:szCs w:val="24"/>
              </w:rPr>
              <w:t xml:space="preserve"> до 18</w:t>
            </w:r>
          </w:p>
        </w:tc>
      </w:tr>
    </w:tbl>
    <w:p w14:paraId="2805E5A3" w14:textId="445F1EA7" w:rsidR="004C52BC" w:rsidRPr="00B950AC" w:rsidRDefault="004C52BC" w:rsidP="003E364C">
      <w:pPr>
        <w:widowControl w:val="0"/>
        <w:tabs>
          <w:tab w:val="left" w:pos="426"/>
        </w:tabs>
        <w:suppressAutoHyphens w:val="0"/>
        <w:rPr>
          <w:sz w:val="24"/>
          <w:szCs w:val="24"/>
        </w:rPr>
      </w:pPr>
      <w:r w:rsidRPr="00B950AC">
        <w:rPr>
          <w:sz w:val="24"/>
          <w:szCs w:val="24"/>
        </w:rPr>
        <w:tab/>
      </w:r>
      <w:r w:rsidRPr="00B950AC">
        <w:rPr>
          <w:sz w:val="24"/>
          <w:szCs w:val="24"/>
        </w:rPr>
        <w:tab/>
      </w:r>
      <w:r w:rsidRPr="00B950AC">
        <w:rPr>
          <w:sz w:val="24"/>
          <w:szCs w:val="24"/>
        </w:rPr>
        <w:tab/>
      </w:r>
      <w:r w:rsidRPr="00B950AC">
        <w:rPr>
          <w:sz w:val="24"/>
          <w:szCs w:val="24"/>
        </w:rPr>
        <w:tab/>
      </w:r>
      <w:r w:rsidRPr="00B950AC">
        <w:rPr>
          <w:sz w:val="24"/>
          <w:szCs w:val="24"/>
        </w:rPr>
        <w:tab/>
      </w:r>
      <w:r w:rsidRPr="00B950AC">
        <w:rPr>
          <w:sz w:val="24"/>
          <w:szCs w:val="24"/>
        </w:rPr>
        <w:tab/>
      </w:r>
    </w:p>
    <w:p w14:paraId="054774FC" w14:textId="77777777" w:rsidR="004C52BC" w:rsidRPr="00B950AC" w:rsidRDefault="004C52BC" w:rsidP="003E364C">
      <w:pPr>
        <w:widowControl w:val="0"/>
        <w:tabs>
          <w:tab w:val="left" w:pos="426"/>
        </w:tabs>
        <w:suppressAutoHyphens w:val="0"/>
        <w:rPr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90"/>
        <w:gridCol w:w="5114"/>
      </w:tblGrid>
      <w:tr w:rsidR="00F77F6A" w:rsidRPr="00720FAD" w14:paraId="28534C14" w14:textId="77777777" w:rsidTr="00A334C3">
        <w:tc>
          <w:tcPr>
            <w:tcW w:w="5210" w:type="dxa"/>
            <w:shd w:val="clear" w:color="auto" w:fill="auto"/>
          </w:tcPr>
          <w:p w14:paraId="082C325D" w14:textId="77777777" w:rsidR="00F77F6A" w:rsidRPr="00720FAD" w:rsidRDefault="00F77F6A" w:rsidP="00A334C3">
            <w:pPr>
              <w:spacing w:line="240" w:lineRule="atLeast"/>
              <w:jc w:val="both"/>
              <w:rPr>
                <w:b/>
                <w:sz w:val="16"/>
                <w:szCs w:val="16"/>
              </w:rPr>
            </w:pPr>
            <w:r w:rsidRPr="00720FAD">
              <w:rPr>
                <w:b/>
                <w:sz w:val="16"/>
                <w:szCs w:val="16"/>
              </w:rPr>
              <w:t>Заказчик:</w:t>
            </w:r>
          </w:p>
          <w:p w14:paraId="2294D8E0" w14:textId="77777777" w:rsidR="00F77F6A" w:rsidRPr="00720FAD" w:rsidRDefault="00F77F6A" w:rsidP="00A334C3">
            <w:pPr>
              <w:spacing w:line="240" w:lineRule="atLeast"/>
              <w:jc w:val="both"/>
              <w:rPr>
                <w:b/>
                <w:sz w:val="16"/>
                <w:szCs w:val="16"/>
              </w:rPr>
            </w:pPr>
          </w:p>
          <w:p w14:paraId="4350E0F7" w14:textId="77777777" w:rsidR="00F77F6A" w:rsidRPr="00720FAD" w:rsidRDefault="00F77F6A" w:rsidP="00A334C3">
            <w:pPr>
              <w:spacing w:line="240" w:lineRule="atLeast"/>
              <w:jc w:val="both"/>
              <w:rPr>
                <w:sz w:val="16"/>
                <w:szCs w:val="16"/>
              </w:rPr>
            </w:pPr>
            <w:r w:rsidRPr="00720FAD">
              <w:rPr>
                <w:sz w:val="16"/>
                <w:szCs w:val="16"/>
              </w:rPr>
              <w:t xml:space="preserve">Глава Администрации МО Светлановское </w:t>
            </w:r>
          </w:p>
          <w:p w14:paraId="10D34A89" w14:textId="77777777" w:rsidR="00F77F6A" w:rsidRPr="00720FAD" w:rsidRDefault="00F77F6A" w:rsidP="00A334C3">
            <w:pPr>
              <w:spacing w:line="240" w:lineRule="atLeast"/>
              <w:jc w:val="both"/>
              <w:rPr>
                <w:sz w:val="16"/>
                <w:szCs w:val="16"/>
              </w:rPr>
            </w:pPr>
          </w:p>
          <w:p w14:paraId="14DF2557" w14:textId="77777777" w:rsidR="00F77F6A" w:rsidRPr="00720FAD" w:rsidRDefault="00F77F6A" w:rsidP="00A334C3">
            <w:pPr>
              <w:spacing w:line="240" w:lineRule="atLeast"/>
              <w:jc w:val="both"/>
              <w:rPr>
                <w:sz w:val="16"/>
                <w:szCs w:val="16"/>
              </w:rPr>
            </w:pPr>
          </w:p>
          <w:p w14:paraId="4FA83D97" w14:textId="77777777" w:rsidR="00F77F6A" w:rsidRPr="00720FAD" w:rsidRDefault="00F77F6A" w:rsidP="00A334C3">
            <w:pPr>
              <w:spacing w:line="240" w:lineRule="atLeast"/>
              <w:jc w:val="both"/>
              <w:rPr>
                <w:sz w:val="16"/>
                <w:szCs w:val="16"/>
              </w:rPr>
            </w:pPr>
          </w:p>
          <w:p w14:paraId="044FB289" w14:textId="77777777" w:rsidR="00F77F6A" w:rsidRPr="00720FAD" w:rsidRDefault="00F77F6A" w:rsidP="00A334C3">
            <w:pPr>
              <w:spacing w:line="240" w:lineRule="atLeast"/>
              <w:jc w:val="both"/>
              <w:rPr>
                <w:sz w:val="16"/>
                <w:szCs w:val="16"/>
              </w:rPr>
            </w:pPr>
            <w:r w:rsidRPr="00720FAD">
              <w:rPr>
                <w:sz w:val="16"/>
                <w:szCs w:val="16"/>
              </w:rPr>
              <w:t xml:space="preserve">_______________ /Михайлов С.Н./ </w:t>
            </w:r>
          </w:p>
          <w:p w14:paraId="0080DBBC" w14:textId="77777777" w:rsidR="00F77F6A" w:rsidRPr="00720FAD" w:rsidRDefault="00F77F6A" w:rsidP="00A334C3">
            <w:pPr>
              <w:spacing w:line="240" w:lineRule="atLeast"/>
              <w:jc w:val="both"/>
              <w:rPr>
                <w:sz w:val="16"/>
                <w:szCs w:val="16"/>
              </w:rPr>
            </w:pPr>
            <w:r w:rsidRPr="00720FAD">
              <w:rPr>
                <w:sz w:val="16"/>
                <w:szCs w:val="16"/>
              </w:rPr>
              <w:t>ЭЦП</w:t>
            </w:r>
          </w:p>
          <w:p w14:paraId="6A7A63FB" w14:textId="77777777" w:rsidR="00F77F6A" w:rsidRPr="00720FAD" w:rsidRDefault="00F77F6A" w:rsidP="00A334C3">
            <w:pPr>
              <w:spacing w:line="240" w:lineRule="atLeast"/>
              <w:jc w:val="both"/>
              <w:rPr>
                <w:i/>
                <w:iCs/>
                <w:sz w:val="16"/>
                <w:szCs w:val="16"/>
              </w:rPr>
            </w:pPr>
            <w:r w:rsidRPr="00720FAD">
              <w:rPr>
                <w:sz w:val="16"/>
                <w:szCs w:val="16"/>
              </w:rPr>
              <w:t>(</w:t>
            </w:r>
            <w:r w:rsidRPr="00720FAD">
              <w:rPr>
                <w:i/>
                <w:sz w:val="16"/>
                <w:szCs w:val="16"/>
              </w:rPr>
              <w:t>подписано усиленной электронной подписью</w:t>
            </w:r>
            <w:r w:rsidRPr="00720FAD">
              <w:rPr>
                <w:sz w:val="16"/>
                <w:szCs w:val="16"/>
              </w:rPr>
              <w:t>)</w:t>
            </w:r>
          </w:p>
        </w:tc>
        <w:tc>
          <w:tcPr>
            <w:tcW w:w="5212" w:type="dxa"/>
            <w:shd w:val="clear" w:color="auto" w:fill="auto"/>
          </w:tcPr>
          <w:p w14:paraId="745A8639" w14:textId="77777777" w:rsidR="00F77F6A" w:rsidRPr="00720FAD" w:rsidRDefault="00F77F6A" w:rsidP="00A334C3">
            <w:pPr>
              <w:spacing w:line="240" w:lineRule="atLeast"/>
              <w:jc w:val="both"/>
              <w:rPr>
                <w:b/>
                <w:sz w:val="16"/>
                <w:szCs w:val="16"/>
              </w:rPr>
            </w:pPr>
            <w:r w:rsidRPr="00720FAD">
              <w:rPr>
                <w:b/>
                <w:sz w:val="16"/>
                <w:szCs w:val="16"/>
              </w:rPr>
              <w:t>Исполнитель:</w:t>
            </w:r>
          </w:p>
          <w:p w14:paraId="4FDC2F8B" w14:textId="77777777" w:rsidR="00F77F6A" w:rsidRPr="00720FAD" w:rsidRDefault="00F77F6A" w:rsidP="00A334C3">
            <w:pPr>
              <w:spacing w:line="240" w:lineRule="atLeast"/>
              <w:jc w:val="both"/>
              <w:rPr>
                <w:sz w:val="16"/>
                <w:szCs w:val="16"/>
              </w:rPr>
            </w:pPr>
          </w:p>
          <w:p w14:paraId="4D18C4A2" w14:textId="77777777" w:rsidR="00F77F6A" w:rsidRPr="00720FAD" w:rsidRDefault="00F77F6A" w:rsidP="00A334C3">
            <w:pPr>
              <w:spacing w:line="240" w:lineRule="atLeast"/>
              <w:jc w:val="both"/>
              <w:rPr>
                <w:sz w:val="16"/>
                <w:szCs w:val="16"/>
              </w:rPr>
            </w:pPr>
            <w:r w:rsidRPr="00720FAD">
              <w:rPr>
                <w:sz w:val="16"/>
                <w:szCs w:val="16"/>
              </w:rPr>
              <w:t>________________________</w:t>
            </w:r>
          </w:p>
          <w:p w14:paraId="4A3C4C39" w14:textId="77777777" w:rsidR="00F77F6A" w:rsidRPr="00720FAD" w:rsidRDefault="00F77F6A" w:rsidP="00A334C3">
            <w:pPr>
              <w:spacing w:line="240" w:lineRule="atLeast"/>
              <w:jc w:val="both"/>
              <w:rPr>
                <w:sz w:val="16"/>
                <w:szCs w:val="16"/>
              </w:rPr>
            </w:pPr>
          </w:p>
          <w:p w14:paraId="06450A97" w14:textId="77777777" w:rsidR="00F77F6A" w:rsidRPr="00720FAD" w:rsidRDefault="00F77F6A" w:rsidP="00A334C3">
            <w:pPr>
              <w:spacing w:line="240" w:lineRule="atLeast"/>
              <w:jc w:val="both"/>
              <w:rPr>
                <w:sz w:val="16"/>
                <w:szCs w:val="16"/>
              </w:rPr>
            </w:pPr>
          </w:p>
          <w:p w14:paraId="21B3FB34" w14:textId="77777777" w:rsidR="00F77F6A" w:rsidRPr="00720FAD" w:rsidRDefault="00F77F6A" w:rsidP="00A334C3">
            <w:pPr>
              <w:spacing w:line="240" w:lineRule="atLeast"/>
              <w:jc w:val="both"/>
              <w:rPr>
                <w:sz w:val="16"/>
                <w:szCs w:val="16"/>
              </w:rPr>
            </w:pPr>
          </w:p>
          <w:p w14:paraId="10B8C426" w14:textId="77777777" w:rsidR="00F77F6A" w:rsidRPr="00720FAD" w:rsidRDefault="00F77F6A" w:rsidP="00A334C3">
            <w:pPr>
              <w:spacing w:line="240" w:lineRule="atLeast"/>
              <w:jc w:val="both"/>
              <w:rPr>
                <w:sz w:val="16"/>
                <w:szCs w:val="16"/>
              </w:rPr>
            </w:pPr>
            <w:r w:rsidRPr="00720FAD">
              <w:rPr>
                <w:sz w:val="16"/>
                <w:szCs w:val="16"/>
              </w:rPr>
              <w:t>_____________________</w:t>
            </w:r>
          </w:p>
          <w:p w14:paraId="1B499982" w14:textId="77777777" w:rsidR="00F77F6A" w:rsidRPr="00720FAD" w:rsidRDefault="00F77F6A" w:rsidP="00A334C3">
            <w:pPr>
              <w:spacing w:line="240" w:lineRule="atLeast"/>
              <w:jc w:val="both"/>
              <w:rPr>
                <w:iCs/>
                <w:sz w:val="16"/>
                <w:szCs w:val="16"/>
              </w:rPr>
            </w:pPr>
            <w:r w:rsidRPr="00720FAD">
              <w:rPr>
                <w:iCs/>
                <w:sz w:val="16"/>
                <w:szCs w:val="16"/>
              </w:rPr>
              <w:t>ЭЦП</w:t>
            </w:r>
          </w:p>
          <w:p w14:paraId="7192D070" w14:textId="77777777" w:rsidR="00F77F6A" w:rsidRPr="00720FAD" w:rsidRDefault="00F77F6A" w:rsidP="00A334C3">
            <w:pPr>
              <w:spacing w:line="240" w:lineRule="atLeast"/>
              <w:jc w:val="both"/>
              <w:rPr>
                <w:i/>
                <w:iCs/>
                <w:sz w:val="16"/>
                <w:szCs w:val="16"/>
              </w:rPr>
            </w:pPr>
            <w:r w:rsidRPr="00720FAD">
              <w:rPr>
                <w:iCs/>
                <w:sz w:val="16"/>
                <w:szCs w:val="16"/>
              </w:rPr>
              <w:t>(</w:t>
            </w:r>
            <w:r w:rsidRPr="00720FAD">
              <w:rPr>
                <w:i/>
                <w:iCs/>
                <w:sz w:val="16"/>
                <w:szCs w:val="16"/>
              </w:rPr>
              <w:t>подписано усиленной электронной подписью</w:t>
            </w:r>
            <w:r w:rsidRPr="00720FAD">
              <w:rPr>
                <w:iCs/>
                <w:sz w:val="16"/>
                <w:szCs w:val="16"/>
              </w:rPr>
              <w:t>)</w:t>
            </w:r>
          </w:p>
        </w:tc>
      </w:tr>
    </w:tbl>
    <w:p w14:paraId="215FA810" w14:textId="77777777" w:rsidR="006C32A5" w:rsidRPr="00B950AC" w:rsidRDefault="006C32A5" w:rsidP="003E364C">
      <w:pPr>
        <w:widowControl w:val="0"/>
        <w:tabs>
          <w:tab w:val="left" w:pos="426"/>
        </w:tabs>
        <w:suppressAutoHyphens w:val="0"/>
        <w:rPr>
          <w:sz w:val="24"/>
          <w:szCs w:val="24"/>
        </w:rPr>
      </w:pPr>
    </w:p>
    <w:p w14:paraId="0D72AAE4" w14:textId="5ED36E0D" w:rsidR="00651B53" w:rsidRPr="00B950AC" w:rsidRDefault="004C52BC" w:rsidP="003E364C">
      <w:pPr>
        <w:widowControl w:val="0"/>
        <w:tabs>
          <w:tab w:val="left" w:pos="426"/>
        </w:tabs>
        <w:suppressAutoHyphens w:val="0"/>
        <w:rPr>
          <w:sz w:val="24"/>
          <w:szCs w:val="24"/>
        </w:rPr>
      </w:pPr>
      <w:r w:rsidRPr="00B950AC">
        <w:rPr>
          <w:sz w:val="24"/>
          <w:szCs w:val="24"/>
        </w:rPr>
        <w:tab/>
      </w:r>
      <w:r w:rsidRPr="00B950AC">
        <w:rPr>
          <w:sz w:val="24"/>
          <w:szCs w:val="24"/>
        </w:rPr>
        <w:tab/>
        <w:t xml:space="preserve">   </w:t>
      </w:r>
    </w:p>
    <w:p w14:paraId="0BCB99BF" w14:textId="03516169" w:rsidR="002E11A8" w:rsidRPr="002E11A8" w:rsidRDefault="00AE1ADD" w:rsidP="002E11A8">
      <w:pPr>
        <w:widowControl w:val="0"/>
        <w:tabs>
          <w:tab w:val="left" w:pos="426"/>
        </w:tabs>
        <w:suppressAutoHyphens w:val="0"/>
        <w:jc w:val="right"/>
        <w:rPr>
          <w:bCs/>
          <w:i/>
          <w:iCs/>
          <w:sz w:val="24"/>
          <w:szCs w:val="24"/>
        </w:rPr>
      </w:pPr>
      <w:r>
        <w:rPr>
          <w:bCs/>
          <w:i/>
          <w:iCs/>
          <w:sz w:val="24"/>
          <w:szCs w:val="24"/>
        </w:rPr>
        <w:t>Приложение № 3</w:t>
      </w:r>
      <w:r w:rsidR="002E11A8" w:rsidRPr="002E11A8">
        <w:rPr>
          <w:bCs/>
          <w:i/>
          <w:iCs/>
          <w:sz w:val="24"/>
          <w:szCs w:val="24"/>
        </w:rPr>
        <w:t xml:space="preserve"> к договору</w:t>
      </w:r>
    </w:p>
    <w:p w14:paraId="1CD5E6E4" w14:textId="77777777" w:rsidR="002E11A8" w:rsidRPr="002E11A8" w:rsidRDefault="002E11A8" w:rsidP="002E11A8">
      <w:pPr>
        <w:widowControl w:val="0"/>
        <w:tabs>
          <w:tab w:val="left" w:pos="426"/>
        </w:tabs>
        <w:suppressAutoHyphens w:val="0"/>
        <w:jc w:val="right"/>
        <w:rPr>
          <w:bCs/>
          <w:i/>
          <w:iCs/>
          <w:sz w:val="24"/>
          <w:szCs w:val="24"/>
        </w:rPr>
      </w:pPr>
      <w:r w:rsidRPr="002E11A8">
        <w:rPr>
          <w:bCs/>
          <w:i/>
          <w:iCs/>
          <w:sz w:val="24"/>
          <w:szCs w:val="24"/>
        </w:rPr>
        <w:t>от ____________ № _____________</w:t>
      </w:r>
    </w:p>
    <w:p w14:paraId="38B13485" w14:textId="57E1D3CB" w:rsidR="00767778" w:rsidRPr="00B950AC" w:rsidRDefault="00767778" w:rsidP="003E364C">
      <w:pPr>
        <w:pStyle w:val="-1"/>
        <w:widowControl w:val="0"/>
        <w:tabs>
          <w:tab w:val="left" w:pos="426"/>
        </w:tabs>
        <w:suppressAutoHyphens w:val="0"/>
        <w:spacing w:after="0"/>
        <w:jc w:val="center"/>
        <w:rPr>
          <w:rFonts w:ascii="Times New Roman" w:hAnsi="Times New Roman" w:cs="Times New Roman"/>
        </w:rPr>
      </w:pPr>
      <w:r w:rsidRPr="00B950AC">
        <w:rPr>
          <w:rFonts w:ascii="Times New Roman" w:hAnsi="Times New Roman" w:cs="Times New Roman"/>
        </w:rPr>
        <w:t>Процедуры сервисного обслуживания.</w:t>
      </w:r>
    </w:p>
    <w:p w14:paraId="0138B54D" w14:textId="77777777" w:rsidR="00767778" w:rsidRPr="00B950AC" w:rsidRDefault="00767778" w:rsidP="003E364C">
      <w:pPr>
        <w:widowControl w:val="0"/>
        <w:numPr>
          <w:ilvl w:val="0"/>
          <w:numId w:val="2"/>
        </w:numPr>
        <w:tabs>
          <w:tab w:val="left" w:pos="426"/>
        </w:tabs>
        <w:suppressAutoHyphens w:val="0"/>
        <w:ind w:left="0" w:firstLine="0"/>
        <w:rPr>
          <w:b/>
          <w:bCs/>
          <w:sz w:val="24"/>
          <w:szCs w:val="24"/>
        </w:rPr>
      </w:pPr>
      <w:r w:rsidRPr="00B950AC">
        <w:rPr>
          <w:b/>
          <w:bCs/>
          <w:sz w:val="24"/>
          <w:szCs w:val="24"/>
        </w:rPr>
        <w:t>Плановые работы</w:t>
      </w:r>
    </w:p>
    <w:p w14:paraId="778FFC6C" w14:textId="77777777" w:rsidR="00767778" w:rsidRPr="00B950AC" w:rsidRDefault="00767778" w:rsidP="003E364C">
      <w:pPr>
        <w:widowControl w:val="0"/>
        <w:tabs>
          <w:tab w:val="left" w:pos="426"/>
        </w:tabs>
        <w:suppressAutoHyphens w:val="0"/>
        <w:rPr>
          <w:sz w:val="24"/>
          <w:szCs w:val="24"/>
        </w:rPr>
      </w:pPr>
      <w:r w:rsidRPr="00B950AC">
        <w:rPr>
          <w:sz w:val="24"/>
          <w:szCs w:val="24"/>
        </w:rPr>
        <w:t>Ежемесячно:</w:t>
      </w:r>
    </w:p>
    <w:p w14:paraId="69D3B6F1" w14:textId="77777777" w:rsidR="00767778" w:rsidRPr="00B950AC" w:rsidRDefault="00767778" w:rsidP="003E364C">
      <w:pPr>
        <w:widowControl w:val="0"/>
        <w:numPr>
          <w:ilvl w:val="1"/>
          <w:numId w:val="2"/>
        </w:numPr>
        <w:tabs>
          <w:tab w:val="left" w:pos="426"/>
        </w:tabs>
        <w:suppressAutoHyphens w:val="0"/>
        <w:ind w:left="0" w:firstLine="0"/>
        <w:rPr>
          <w:sz w:val="24"/>
          <w:szCs w:val="24"/>
        </w:rPr>
      </w:pPr>
      <w:r w:rsidRPr="00B950AC">
        <w:rPr>
          <w:sz w:val="24"/>
          <w:szCs w:val="24"/>
        </w:rPr>
        <w:t>Проверка надежности функционирования всех блоков, узлов и устройств по тестам, предусмотренным фирмой-изготовителем;</w:t>
      </w:r>
      <w:r w:rsidR="00044B18" w:rsidRPr="00B950AC">
        <w:rPr>
          <w:sz w:val="24"/>
          <w:szCs w:val="24"/>
        </w:rPr>
        <w:t xml:space="preserve"> </w:t>
      </w:r>
    </w:p>
    <w:p w14:paraId="7A1E1CBB" w14:textId="77777777" w:rsidR="00767778" w:rsidRPr="00B950AC" w:rsidRDefault="00767778" w:rsidP="003E364C">
      <w:pPr>
        <w:widowControl w:val="0"/>
        <w:numPr>
          <w:ilvl w:val="1"/>
          <w:numId w:val="2"/>
        </w:numPr>
        <w:tabs>
          <w:tab w:val="left" w:pos="426"/>
        </w:tabs>
        <w:suppressAutoHyphens w:val="0"/>
        <w:ind w:left="0" w:firstLine="0"/>
        <w:rPr>
          <w:sz w:val="24"/>
          <w:szCs w:val="24"/>
        </w:rPr>
      </w:pPr>
      <w:r w:rsidRPr="00B950AC">
        <w:rPr>
          <w:sz w:val="24"/>
          <w:szCs w:val="24"/>
        </w:rPr>
        <w:t>Периодические профилактические работы в соответствии с техническими требованиями фирмы-изготовителя;</w:t>
      </w:r>
    </w:p>
    <w:p w14:paraId="70412253" w14:textId="77777777" w:rsidR="00767778" w:rsidRPr="00B950AC" w:rsidRDefault="00767778" w:rsidP="003E364C">
      <w:pPr>
        <w:widowControl w:val="0"/>
        <w:numPr>
          <w:ilvl w:val="1"/>
          <w:numId w:val="2"/>
        </w:numPr>
        <w:tabs>
          <w:tab w:val="left" w:pos="426"/>
        </w:tabs>
        <w:suppressAutoHyphens w:val="0"/>
        <w:ind w:left="0" w:firstLine="0"/>
        <w:rPr>
          <w:sz w:val="24"/>
          <w:szCs w:val="24"/>
        </w:rPr>
      </w:pPr>
      <w:r w:rsidRPr="00B950AC">
        <w:rPr>
          <w:sz w:val="24"/>
          <w:szCs w:val="24"/>
        </w:rPr>
        <w:t>Регулировочные работы, необходимость которых возникает в процессе эксплуатации оборудования</w:t>
      </w:r>
    </w:p>
    <w:p w14:paraId="0DCEB5AE" w14:textId="77777777" w:rsidR="00767778" w:rsidRPr="00B950AC" w:rsidRDefault="00767778" w:rsidP="003E364C">
      <w:pPr>
        <w:widowControl w:val="0"/>
        <w:numPr>
          <w:ilvl w:val="1"/>
          <w:numId w:val="2"/>
        </w:numPr>
        <w:tabs>
          <w:tab w:val="left" w:pos="426"/>
        </w:tabs>
        <w:suppressAutoHyphens w:val="0"/>
        <w:ind w:left="0" w:firstLine="0"/>
        <w:rPr>
          <w:sz w:val="24"/>
          <w:szCs w:val="24"/>
        </w:rPr>
      </w:pPr>
      <w:r w:rsidRPr="00B950AC">
        <w:rPr>
          <w:sz w:val="24"/>
          <w:szCs w:val="24"/>
        </w:rPr>
        <w:t>Диагностика исправности оборудования</w:t>
      </w:r>
    </w:p>
    <w:p w14:paraId="4E1C7A80" w14:textId="77777777" w:rsidR="00767778" w:rsidRPr="00B950AC" w:rsidRDefault="00767778" w:rsidP="003E364C">
      <w:pPr>
        <w:widowControl w:val="0"/>
        <w:numPr>
          <w:ilvl w:val="1"/>
          <w:numId w:val="2"/>
        </w:numPr>
        <w:tabs>
          <w:tab w:val="left" w:pos="426"/>
        </w:tabs>
        <w:suppressAutoHyphens w:val="0"/>
        <w:ind w:left="0" w:firstLine="0"/>
        <w:rPr>
          <w:sz w:val="24"/>
          <w:szCs w:val="24"/>
        </w:rPr>
      </w:pPr>
      <w:r w:rsidRPr="00B950AC">
        <w:rPr>
          <w:sz w:val="24"/>
          <w:szCs w:val="24"/>
        </w:rPr>
        <w:t>Мелкий ремонт на месте</w:t>
      </w:r>
    </w:p>
    <w:p w14:paraId="3594535F" w14:textId="77777777" w:rsidR="00767778" w:rsidRPr="00B950AC" w:rsidRDefault="00767778" w:rsidP="003E364C">
      <w:pPr>
        <w:widowControl w:val="0"/>
        <w:numPr>
          <w:ilvl w:val="0"/>
          <w:numId w:val="2"/>
        </w:numPr>
        <w:tabs>
          <w:tab w:val="left" w:pos="426"/>
        </w:tabs>
        <w:suppressAutoHyphens w:val="0"/>
        <w:ind w:left="0" w:firstLine="0"/>
        <w:rPr>
          <w:b/>
          <w:bCs/>
          <w:sz w:val="24"/>
          <w:szCs w:val="24"/>
        </w:rPr>
      </w:pPr>
      <w:r w:rsidRPr="00B950AC">
        <w:rPr>
          <w:b/>
          <w:bCs/>
          <w:sz w:val="24"/>
          <w:szCs w:val="24"/>
        </w:rPr>
        <w:t>Экстренный вызов, сообщение о проблеме</w:t>
      </w:r>
    </w:p>
    <w:p w14:paraId="164F394F" w14:textId="77777777" w:rsidR="00767778" w:rsidRPr="00B950AC" w:rsidRDefault="00767778" w:rsidP="003E364C">
      <w:pPr>
        <w:widowControl w:val="0"/>
        <w:tabs>
          <w:tab w:val="left" w:pos="426"/>
        </w:tabs>
        <w:suppressAutoHyphens w:val="0"/>
        <w:rPr>
          <w:sz w:val="24"/>
          <w:szCs w:val="24"/>
        </w:rPr>
      </w:pPr>
      <w:r w:rsidRPr="00B950AC">
        <w:rPr>
          <w:sz w:val="24"/>
          <w:szCs w:val="24"/>
        </w:rPr>
        <w:t xml:space="preserve">При возникновении проблем, связанных с функционированием оборудования и/или программного обеспечения, представитель </w:t>
      </w:r>
      <w:r w:rsidR="00202F97" w:rsidRPr="00B950AC">
        <w:rPr>
          <w:sz w:val="24"/>
          <w:szCs w:val="24"/>
        </w:rPr>
        <w:t>Заказчика</w:t>
      </w:r>
      <w:r w:rsidRPr="00B950AC">
        <w:rPr>
          <w:sz w:val="24"/>
          <w:szCs w:val="24"/>
        </w:rPr>
        <w:t xml:space="preserve"> сообщает об этом Исполнителю следующими способами:</w:t>
      </w:r>
    </w:p>
    <w:p w14:paraId="78563E59" w14:textId="77777777" w:rsidR="00767778" w:rsidRPr="00B950AC" w:rsidRDefault="00767778" w:rsidP="003E364C">
      <w:pPr>
        <w:widowControl w:val="0"/>
        <w:numPr>
          <w:ilvl w:val="1"/>
          <w:numId w:val="2"/>
        </w:numPr>
        <w:tabs>
          <w:tab w:val="left" w:pos="426"/>
        </w:tabs>
        <w:suppressAutoHyphens w:val="0"/>
        <w:ind w:left="0" w:firstLine="0"/>
        <w:rPr>
          <w:sz w:val="24"/>
          <w:szCs w:val="24"/>
        </w:rPr>
      </w:pPr>
      <w:r w:rsidRPr="00B950AC">
        <w:rPr>
          <w:sz w:val="24"/>
          <w:szCs w:val="24"/>
        </w:rPr>
        <w:t>Записью информации о проблеме в акте/заявке при выполнении текущих работ в графе «Пожелания пользователя» (за исключением случаев, требующих немедленного реагирования).</w:t>
      </w:r>
    </w:p>
    <w:p w14:paraId="1FA2D472" w14:textId="77777777" w:rsidR="00767778" w:rsidRPr="00B950AC" w:rsidRDefault="00767778" w:rsidP="003E364C">
      <w:pPr>
        <w:widowControl w:val="0"/>
        <w:numPr>
          <w:ilvl w:val="1"/>
          <w:numId w:val="2"/>
        </w:numPr>
        <w:tabs>
          <w:tab w:val="left" w:pos="426"/>
        </w:tabs>
        <w:suppressAutoHyphens w:val="0"/>
        <w:ind w:left="0" w:firstLine="0"/>
        <w:rPr>
          <w:sz w:val="24"/>
          <w:szCs w:val="24"/>
        </w:rPr>
      </w:pPr>
      <w:r w:rsidRPr="00B950AC">
        <w:rPr>
          <w:sz w:val="24"/>
          <w:szCs w:val="24"/>
        </w:rPr>
        <w:t>Сообщением Исполнителю</w:t>
      </w:r>
    </w:p>
    <w:p w14:paraId="44BCD37C" w14:textId="77777777" w:rsidR="00767778" w:rsidRPr="00B950AC" w:rsidRDefault="00767778" w:rsidP="003E364C">
      <w:pPr>
        <w:widowControl w:val="0"/>
        <w:numPr>
          <w:ilvl w:val="1"/>
          <w:numId w:val="2"/>
        </w:numPr>
        <w:tabs>
          <w:tab w:val="left" w:pos="426"/>
        </w:tabs>
        <w:suppressAutoHyphens w:val="0"/>
        <w:ind w:left="0" w:firstLine="0"/>
        <w:rPr>
          <w:sz w:val="24"/>
          <w:szCs w:val="24"/>
        </w:rPr>
      </w:pPr>
      <w:r w:rsidRPr="00B950AC">
        <w:rPr>
          <w:sz w:val="24"/>
          <w:szCs w:val="24"/>
        </w:rPr>
        <w:t xml:space="preserve">Представитель Исполнителя сообщает о планируемом времени прибытия на место. В случае неисправности, позволяющей оборудованию выполнять свои функции по согласованию с </w:t>
      </w:r>
      <w:r w:rsidR="004D5E77">
        <w:rPr>
          <w:sz w:val="24"/>
          <w:szCs w:val="24"/>
        </w:rPr>
        <w:t>Заказчиком</w:t>
      </w:r>
      <w:r w:rsidRPr="00B950AC">
        <w:rPr>
          <w:sz w:val="24"/>
          <w:szCs w:val="24"/>
        </w:rPr>
        <w:t>, визит может быть совмещен с ближайшим плановым вызовом.</w:t>
      </w:r>
    </w:p>
    <w:p w14:paraId="1B0A0D1F" w14:textId="77777777" w:rsidR="00767778" w:rsidRPr="00B950AC" w:rsidRDefault="00767778" w:rsidP="003E364C">
      <w:pPr>
        <w:widowControl w:val="0"/>
        <w:tabs>
          <w:tab w:val="left" w:pos="426"/>
        </w:tabs>
        <w:suppressAutoHyphens w:val="0"/>
        <w:rPr>
          <w:sz w:val="24"/>
          <w:szCs w:val="24"/>
        </w:rPr>
      </w:pPr>
      <w:r w:rsidRPr="00B950AC">
        <w:rPr>
          <w:sz w:val="24"/>
          <w:szCs w:val="24"/>
        </w:rPr>
        <w:t xml:space="preserve">Экстренный вызов осуществляется в случаях, когда неисправность оборудования не позволяет выполнять задачи </w:t>
      </w:r>
      <w:r w:rsidR="00202F97" w:rsidRPr="00B950AC">
        <w:rPr>
          <w:sz w:val="24"/>
          <w:szCs w:val="24"/>
        </w:rPr>
        <w:t>Заказчика</w:t>
      </w:r>
      <w:r w:rsidRPr="00B950AC">
        <w:rPr>
          <w:sz w:val="24"/>
          <w:szCs w:val="24"/>
        </w:rPr>
        <w:t xml:space="preserve"> и существует необходимость в срочном решении возникшей проблемы.</w:t>
      </w:r>
    </w:p>
    <w:p w14:paraId="6BA62644" w14:textId="77777777" w:rsidR="00767778" w:rsidRPr="00B950AC" w:rsidRDefault="00767778" w:rsidP="003E364C">
      <w:pPr>
        <w:pStyle w:val="21"/>
        <w:widowControl w:val="0"/>
        <w:numPr>
          <w:ilvl w:val="0"/>
          <w:numId w:val="2"/>
        </w:numPr>
        <w:tabs>
          <w:tab w:val="left" w:pos="426"/>
        </w:tabs>
        <w:suppressAutoHyphens w:val="0"/>
        <w:spacing w:before="0"/>
        <w:ind w:left="0" w:right="0" w:firstLine="0"/>
        <w:rPr>
          <w:b/>
          <w:bCs/>
        </w:rPr>
      </w:pPr>
      <w:r w:rsidRPr="00B950AC">
        <w:rPr>
          <w:b/>
          <w:bCs/>
        </w:rPr>
        <w:t>Ремонт оборудования</w:t>
      </w:r>
    </w:p>
    <w:p w14:paraId="6016EDE5" w14:textId="77777777" w:rsidR="00767778" w:rsidRPr="00B950AC" w:rsidRDefault="00767778" w:rsidP="003E364C">
      <w:pPr>
        <w:pStyle w:val="ad"/>
        <w:widowControl w:val="0"/>
        <w:tabs>
          <w:tab w:val="left" w:pos="426"/>
        </w:tabs>
        <w:suppressAutoHyphens w:val="0"/>
        <w:spacing w:line="240" w:lineRule="auto"/>
        <w:ind w:left="0"/>
        <w:rPr>
          <w:rFonts w:ascii="Times New Roman" w:hAnsi="Times New Roman"/>
          <w:sz w:val="24"/>
          <w:szCs w:val="24"/>
        </w:rPr>
      </w:pPr>
      <w:r w:rsidRPr="00B950AC">
        <w:rPr>
          <w:rFonts w:ascii="Times New Roman" w:hAnsi="Times New Roman"/>
          <w:sz w:val="24"/>
          <w:szCs w:val="24"/>
        </w:rPr>
        <w:t>Диагностика, проведенная при плановом обслуживании или при экстренном вызове, определяет необходимость ремонта оборудования.</w:t>
      </w:r>
    </w:p>
    <w:p w14:paraId="6AB1594F" w14:textId="77777777" w:rsidR="00767778" w:rsidRPr="00B950AC" w:rsidRDefault="00767778" w:rsidP="003E364C">
      <w:pPr>
        <w:pStyle w:val="ad"/>
        <w:widowControl w:val="0"/>
        <w:tabs>
          <w:tab w:val="left" w:pos="426"/>
        </w:tabs>
        <w:suppressAutoHyphens w:val="0"/>
        <w:spacing w:line="240" w:lineRule="auto"/>
        <w:ind w:left="0"/>
        <w:rPr>
          <w:rFonts w:ascii="Times New Roman" w:hAnsi="Times New Roman"/>
          <w:sz w:val="24"/>
          <w:szCs w:val="24"/>
        </w:rPr>
      </w:pPr>
      <w:r w:rsidRPr="00B950AC">
        <w:rPr>
          <w:rFonts w:ascii="Times New Roman" w:hAnsi="Times New Roman"/>
          <w:sz w:val="24"/>
          <w:szCs w:val="24"/>
        </w:rPr>
        <w:t>Ремонт может быть произведен:</w:t>
      </w:r>
    </w:p>
    <w:p w14:paraId="30BC13DA" w14:textId="77777777" w:rsidR="00767778" w:rsidRPr="00B950AC" w:rsidRDefault="00767778" w:rsidP="003E364C">
      <w:pPr>
        <w:widowControl w:val="0"/>
        <w:numPr>
          <w:ilvl w:val="1"/>
          <w:numId w:val="2"/>
        </w:numPr>
        <w:tabs>
          <w:tab w:val="left" w:pos="426"/>
        </w:tabs>
        <w:suppressAutoHyphens w:val="0"/>
        <w:ind w:left="0" w:firstLine="0"/>
        <w:rPr>
          <w:sz w:val="24"/>
          <w:szCs w:val="24"/>
        </w:rPr>
      </w:pPr>
      <w:r w:rsidRPr="00B950AC">
        <w:rPr>
          <w:sz w:val="24"/>
          <w:szCs w:val="24"/>
        </w:rPr>
        <w:t>На месте эксплуатации оборудования</w:t>
      </w:r>
    </w:p>
    <w:p w14:paraId="3A52581B" w14:textId="77777777" w:rsidR="00767778" w:rsidRPr="00B950AC" w:rsidRDefault="00767778" w:rsidP="003E364C">
      <w:pPr>
        <w:widowControl w:val="0"/>
        <w:numPr>
          <w:ilvl w:val="1"/>
          <w:numId w:val="2"/>
        </w:numPr>
        <w:tabs>
          <w:tab w:val="left" w:pos="426"/>
        </w:tabs>
        <w:suppressAutoHyphens w:val="0"/>
        <w:ind w:left="0" w:firstLine="0"/>
        <w:rPr>
          <w:sz w:val="24"/>
          <w:szCs w:val="24"/>
        </w:rPr>
      </w:pPr>
      <w:r w:rsidRPr="00B950AC">
        <w:rPr>
          <w:sz w:val="24"/>
          <w:szCs w:val="24"/>
        </w:rPr>
        <w:t>В сервисном центре Исполнителя, или другом сервисном центре</w:t>
      </w:r>
    </w:p>
    <w:p w14:paraId="040AC959" w14:textId="77777777" w:rsidR="00767778" w:rsidRPr="00B950AC" w:rsidRDefault="00767778" w:rsidP="003E364C">
      <w:pPr>
        <w:widowControl w:val="0"/>
        <w:tabs>
          <w:tab w:val="left" w:pos="426"/>
        </w:tabs>
        <w:suppressAutoHyphens w:val="0"/>
        <w:rPr>
          <w:sz w:val="24"/>
          <w:szCs w:val="24"/>
        </w:rPr>
      </w:pPr>
      <w:r w:rsidRPr="00B950AC">
        <w:rPr>
          <w:sz w:val="24"/>
          <w:szCs w:val="24"/>
        </w:rPr>
        <w:t>Решение о месте проведения ремонта принимает</w:t>
      </w:r>
      <w:r w:rsidR="004C52BC" w:rsidRPr="00B950AC">
        <w:rPr>
          <w:sz w:val="24"/>
          <w:szCs w:val="24"/>
        </w:rPr>
        <w:t>ся обеими сторонами</w:t>
      </w:r>
      <w:r w:rsidR="00044B18" w:rsidRPr="00B950AC">
        <w:rPr>
          <w:sz w:val="24"/>
          <w:szCs w:val="24"/>
        </w:rPr>
        <w:t>,</w:t>
      </w:r>
      <w:r w:rsidR="004C52BC" w:rsidRPr="00B950AC">
        <w:rPr>
          <w:sz w:val="24"/>
          <w:szCs w:val="24"/>
        </w:rPr>
        <w:t xml:space="preserve"> </w:t>
      </w:r>
      <w:r w:rsidR="00044B18" w:rsidRPr="00B950AC">
        <w:rPr>
          <w:sz w:val="24"/>
          <w:szCs w:val="24"/>
        </w:rPr>
        <w:t xml:space="preserve"> при соблюдении приоритета – на месте</w:t>
      </w:r>
      <w:r w:rsidR="004C52BC" w:rsidRPr="00B950AC">
        <w:rPr>
          <w:sz w:val="24"/>
          <w:szCs w:val="24"/>
        </w:rPr>
        <w:t>.</w:t>
      </w:r>
      <w:r w:rsidR="00044B18" w:rsidRPr="00B950AC">
        <w:rPr>
          <w:sz w:val="24"/>
          <w:szCs w:val="24"/>
        </w:rPr>
        <w:t xml:space="preserve"> </w:t>
      </w:r>
    </w:p>
    <w:p w14:paraId="2CDAFE06" w14:textId="77777777" w:rsidR="00767778" w:rsidRPr="00B950AC" w:rsidRDefault="00767778" w:rsidP="003E364C">
      <w:pPr>
        <w:pStyle w:val="21"/>
        <w:widowControl w:val="0"/>
        <w:tabs>
          <w:tab w:val="left" w:pos="426"/>
        </w:tabs>
        <w:suppressAutoHyphens w:val="0"/>
        <w:spacing w:before="0"/>
        <w:ind w:right="0" w:firstLine="0"/>
      </w:pPr>
      <w:r w:rsidRPr="00B950AC">
        <w:t>При проведении ремонта в Сервисном центре, Заказчик</w:t>
      </w:r>
      <w:r w:rsidR="00044B18" w:rsidRPr="00B950AC">
        <w:rPr>
          <w:color w:val="FF0000"/>
        </w:rPr>
        <w:t xml:space="preserve"> </w:t>
      </w:r>
      <w:r w:rsidRPr="00B950AC">
        <w:t xml:space="preserve"> обеспечивает доставку оборудования в Сервисный центр и обратно.</w:t>
      </w:r>
    </w:p>
    <w:p w14:paraId="685009D7" w14:textId="77777777" w:rsidR="00767778" w:rsidRPr="00B950AC" w:rsidRDefault="00767778" w:rsidP="003E364C">
      <w:pPr>
        <w:pStyle w:val="21"/>
        <w:widowControl w:val="0"/>
        <w:numPr>
          <w:ilvl w:val="0"/>
          <w:numId w:val="2"/>
        </w:numPr>
        <w:tabs>
          <w:tab w:val="left" w:pos="426"/>
        </w:tabs>
        <w:suppressAutoHyphens w:val="0"/>
        <w:spacing w:before="0"/>
        <w:ind w:left="0" w:right="0" w:firstLine="0"/>
        <w:rPr>
          <w:b/>
          <w:bCs/>
        </w:rPr>
      </w:pPr>
      <w:r w:rsidRPr="00B950AC">
        <w:rPr>
          <w:b/>
          <w:bCs/>
        </w:rPr>
        <w:t>Запасные части и ремонтные работы</w:t>
      </w:r>
    </w:p>
    <w:p w14:paraId="619658E4" w14:textId="7FCF688F" w:rsidR="00767778" w:rsidRPr="00B950AC" w:rsidRDefault="00767778" w:rsidP="003E364C">
      <w:pPr>
        <w:pStyle w:val="21"/>
        <w:widowControl w:val="0"/>
        <w:numPr>
          <w:ilvl w:val="1"/>
          <w:numId w:val="2"/>
        </w:numPr>
        <w:tabs>
          <w:tab w:val="left" w:pos="426"/>
        </w:tabs>
        <w:suppressAutoHyphens w:val="0"/>
        <w:spacing w:before="0"/>
        <w:ind w:left="0" w:right="0" w:firstLine="0"/>
      </w:pPr>
      <w:r w:rsidRPr="00B950AC">
        <w:t>Работы по диагностике и ремонту выполняютс</w:t>
      </w:r>
      <w:r w:rsidR="00390742" w:rsidRPr="00B950AC">
        <w:t xml:space="preserve">я Исполнителем в рамках </w:t>
      </w:r>
      <w:r w:rsidR="00DF3BFA">
        <w:t>Договор</w:t>
      </w:r>
      <w:r w:rsidR="00390742" w:rsidRPr="00B950AC">
        <w:t>а</w:t>
      </w:r>
      <w:r w:rsidRPr="00B950AC">
        <w:t xml:space="preserve"> без дополнительной оплаты. (За исключен</w:t>
      </w:r>
      <w:r w:rsidR="00390742" w:rsidRPr="00B950AC">
        <w:t xml:space="preserve">ием случаев описанных в </w:t>
      </w:r>
      <w:r w:rsidR="00DF3BFA">
        <w:t>Договор</w:t>
      </w:r>
      <w:r w:rsidR="00390742" w:rsidRPr="00B950AC">
        <w:t>е</w:t>
      </w:r>
      <w:r w:rsidRPr="00B950AC">
        <w:t xml:space="preserve"> – нарушение правил эксплуатации, неквалифицированное вмешательство и т.п. см. п. </w:t>
      </w:r>
      <w:r w:rsidRPr="00B950AC">
        <w:fldChar w:fldCharType="begin"/>
      </w:r>
      <w:r w:rsidRPr="00B950AC">
        <w:instrText xml:space="preserve"> REF _Ref7846413 \n \h </w:instrText>
      </w:r>
      <w:r w:rsidR="00BF7E2C" w:rsidRPr="00B950AC">
        <w:instrText xml:space="preserve"> \* MERGEFORMAT </w:instrText>
      </w:r>
      <w:r w:rsidRPr="00B950AC">
        <w:fldChar w:fldCharType="separate"/>
      </w:r>
      <w:r w:rsidR="00C92578">
        <w:t>5.12</w:t>
      </w:r>
      <w:r w:rsidRPr="00B950AC">
        <w:fldChar w:fldCharType="end"/>
      </w:r>
      <w:r w:rsidRPr="00B950AC">
        <w:t xml:space="preserve">, </w:t>
      </w:r>
    </w:p>
    <w:p w14:paraId="5FDD1039" w14:textId="77777777" w:rsidR="00767778" w:rsidRPr="00B950AC" w:rsidRDefault="00767778" w:rsidP="003E364C">
      <w:pPr>
        <w:pStyle w:val="21"/>
        <w:widowControl w:val="0"/>
        <w:numPr>
          <w:ilvl w:val="1"/>
          <w:numId w:val="2"/>
        </w:numPr>
        <w:tabs>
          <w:tab w:val="left" w:pos="426"/>
        </w:tabs>
        <w:suppressAutoHyphens w:val="0"/>
        <w:spacing w:before="0"/>
        <w:ind w:left="0" w:right="0" w:firstLine="0"/>
      </w:pPr>
      <w:r w:rsidRPr="00B950AC">
        <w:t>Запасные части, используемые для ремонта:</w:t>
      </w:r>
    </w:p>
    <w:p w14:paraId="3EC43C0A" w14:textId="77777777" w:rsidR="00767778" w:rsidRPr="00B950AC" w:rsidRDefault="00767778" w:rsidP="003E364C">
      <w:pPr>
        <w:pStyle w:val="21"/>
        <w:widowControl w:val="0"/>
        <w:numPr>
          <w:ilvl w:val="2"/>
          <w:numId w:val="2"/>
        </w:numPr>
        <w:tabs>
          <w:tab w:val="left" w:pos="426"/>
        </w:tabs>
        <w:suppressAutoHyphens w:val="0"/>
        <w:spacing w:before="0"/>
        <w:ind w:left="0" w:right="0" w:firstLine="0"/>
      </w:pPr>
      <w:r w:rsidRPr="00B950AC">
        <w:t>гарантийного оборудования – предоставляются гарантийным сервис центром</w:t>
      </w:r>
    </w:p>
    <w:p w14:paraId="0940239A" w14:textId="77777777" w:rsidR="00767778" w:rsidRPr="00B950AC" w:rsidRDefault="00767778" w:rsidP="003E364C">
      <w:pPr>
        <w:pStyle w:val="21"/>
        <w:widowControl w:val="0"/>
        <w:numPr>
          <w:ilvl w:val="2"/>
          <w:numId w:val="2"/>
        </w:numPr>
        <w:tabs>
          <w:tab w:val="left" w:pos="426"/>
        </w:tabs>
        <w:suppressAutoHyphens w:val="0"/>
        <w:spacing w:before="0"/>
        <w:ind w:left="0" w:right="0" w:firstLine="0"/>
      </w:pPr>
      <w:r w:rsidRPr="00B950AC">
        <w:t>не гарантийного оборудования:</w:t>
      </w:r>
    </w:p>
    <w:p w14:paraId="7CA287DC" w14:textId="77777777" w:rsidR="00767778" w:rsidRPr="00B950AC" w:rsidRDefault="004C52BC" w:rsidP="003E364C">
      <w:pPr>
        <w:pStyle w:val="21"/>
        <w:widowControl w:val="0"/>
        <w:numPr>
          <w:ilvl w:val="3"/>
          <w:numId w:val="2"/>
        </w:numPr>
        <w:tabs>
          <w:tab w:val="clear" w:pos="2880"/>
          <w:tab w:val="left" w:pos="426"/>
        </w:tabs>
        <w:suppressAutoHyphens w:val="0"/>
        <w:spacing w:before="0"/>
        <w:ind w:left="0" w:right="0" w:firstLine="0"/>
      </w:pPr>
      <w:r w:rsidRPr="00B950AC">
        <w:t>О</w:t>
      </w:r>
      <w:r w:rsidR="00767778" w:rsidRPr="00B950AC">
        <w:t xml:space="preserve">плачиваются </w:t>
      </w:r>
      <w:r w:rsidR="004D5E77">
        <w:t>Заказчиком</w:t>
      </w:r>
    </w:p>
    <w:p w14:paraId="0242F69E" w14:textId="77777777" w:rsidR="00767778" w:rsidRPr="00B950AC" w:rsidRDefault="00767778" w:rsidP="003E364C">
      <w:pPr>
        <w:pStyle w:val="21"/>
        <w:widowControl w:val="0"/>
        <w:numPr>
          <w:ilvl w:val="1"/>
          <w:numId w:val="2"/>
        </w:numPr>
        <w:tabs>
          <w:tab w:val="left" w:pos="426"/>
        </w:tabs>
        <w:suppressAutoHyphens w:val="0"/>
        <w:spacing w:before="0"/>
        <w:ind w:left="0" w:right="0" w:firstLine="0"/>
      </w:pPr>
      <w:r w:rsidRPr="00B950AC">
        <w:t>В случае, если для устранения неисправности, необходимо произвести платный ремонт в специализированном сервис</w:t>
      </w:r>
      <w:r w:rsidR="004C52BC" w:rsidRPr="00B950AC">
        <w:t xml:space="preserve"> </w:t>
      </w:r>
      <w:r w:rsidRPr="00B950AC">
        <w:t>-</w:t>
      </w:r>
      <w:r w:rsidR="004C52BC" w:rsidRPr="00B950AC">
        <w:t xml:space="preserve"> </w:t>
      </w:r>
      <w:r w:rsidRPr="00B950AC">
        <w:t xml:space="preserve">центре производителя, то ремонт оплачивается  </w:t>
      </w:r>
      <w:r w:rsidR="004D5E77">
        <w:t>Заказчиком</w:t>
      </w:r>
      <w:r w:rsidRPr="00B950AC">
        <w:t xml:space="preserve"> напрямую.</w:t>
      </w:r>
    </w:p>
    <w:p w14:paraId="4D9C7D8F" w14:textId="77777777" w:rsidR="004C52BC" w:rsidRPr="00B950AC" w:rsidRDefault="004C52BC" w:rsidP="003E364C">
      <w:pPr>
        <w:pStyle w:val="21"/>
        <w:widowControl w:val="0"/>
        <w:tabs>
          <w:tab w:val="left" w:pos="426"/>
        </w:tabs>
        <w:suppressAutoHyphens w:val="0"/>
        <w:spacing w:before="0"/>
        <w:ind w:right="0" w:firstLine="0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85"/>
        <w:gridCol w:w="5119"/>
      </w:tblGrid>
      <w:tr w:rsidR="00F77F6A" w:rsidRPr="004B2070" w14:paraId="4E14B941" w14:textId="77777777" w:rsidTr="00A334C3">
        <w:tc>
          <w:tcPr>
            <w:tcW w:w="5210" w:type="dxa"/>
            <w:shd w:val="clear" w:color="auto" w:fill="auto"/>
          </w:tcPr>
          <w:p w14:paraId="1E9A6A9E" w14:textId="77777777" w:rsidR="00F77F6A" w:rsidRPr="004B2070" w:rsidRDefault="00F77F6A" w:rsidP="004B2070">
            <w:pPr>
              <w:pStyle w:val="21"/>
              <w:widowControl w:val="0"/>
              <w:tabs>
                <w:tab w:val="left" w:pos="426"/>
              </w:tabs>
              <w:ind w:firstLine="0"/>
              <w:rPr>
                <w:b/>
                <w:sz w:val="18"/>
                <w:szCs w:val="18"/>
              </w:rPr>
            </w:pPr>
            <w:r w:rsidRPr="004B2070">
              <w:rPr>
                <w:b/>
                <w:sz w:val="18"/>
                <w:szCs w:val="18"/>
              </w:rPr>
              <w:t>Заказчик:</w:t>
            </w:r>
          </w:p>
          <w:p w14:paraId="7D328560" w14:textId="77777777" w:rsidR="00F77F6A" w:rsidRPr="004B2070" w:rsidRDefault="00F77F6A" w:rsidP="00A915CA">
            <w:pPr>
              <w:pStyle w:val="21"/>
              <w:widowControl w:val="0"/>
              <w:tabs>
                <w:tab w:val="left" w:pos="426"/>
              </w:tabs>
              <w:ind w:firstLine="0"/>
              <w:rPr>
                <w:sz w:val="18"/>
                <w:szCs w:val="18"/>
              </w:rPr>
            </w:pPr>
            <w:r w:rsidRPr="004B2070">
              <w:rPr>
                <w:sz w:val="18"/>
                <w:szCs w:val="18"/>
              </w:rPr>
              <w:t xml:space="preserve">Глава Администрации МО Светлановское </w:t>
            </w:r>
          </w:p>
          <w:p w14:paraId="1633C0BE" w14:textId="77777777" w:rsidR="00F77F6A" w:rsidRPr="004B2070" w:rsidRDefault="00F77F6A" w:rsidP="00F77F6A">
            <w:pPr>
              <w:pStyle w:val="21"/>
              <w:widowControl w:val="0"/>
              <w:tabs>
                <w:tab w:val="left" w:pos="426"/>
              </w:tabs>
              <w:rPr>
                <w:sz w:val="18"/>
                <w:szCs w:val="18"/>
              </w:rPr>
            </w:pPr>
          </w:p>
          <w:p w14:paraId="33BC5242" w14:textId="77777777" w:rsidR="00F77F6A" w:rsidRPr="004B2070" w:rsidRDefault="00F77F6A" w:rsidP="00507380">
            <w:pPr>
              <w:pStyle w:val="21"/>
              <w:widowControl w:val="0"/>
              <w:tabs>
                <w:tab w:val="left" w:pos="426"/>
              </w:tabs>
              <w:ind w:firstLine="0"/>
              <w:rPr>
                <w:sz w:val="18"/>
                <w:szCs w:val="18"/>
              </w:rPr>
            </w:pPr>
            <w:r w:rsidRPr="004B2070">
              <w:rPr>
                <w:sz w:val="18"/>
                <w:szCs w:val="18"/>
              </w:rPr>
              <w:t xml:space="preserve">_______________ /Михайлов С.Н./ </w:t>
            </w:r>
          </w:p>
          <w:p w14:paraId="5AAC8C76" w14:textId="77777777" w:rsidR="00F77F6A" w:rsidRPr="004B2070" w:rsidRDefault="00F77F6A" w:rsidP="004B2070">
            <w:pPr>
              <w:pStyle w:val="21"/>
              <w:widowControl w:val="0"/>
              <w:tabs>
                <w:tab w:val="left" w:pos="426"/>
              </w:tabs>
              <w:ind w:firstLine="0"/>
              <w:rPr>
                <w:sz w:val="18"/>
                <w:szCs w:val="18"/>
              </w:rPr>
            </w:pPr>
            <w:r w:rsidRPr="004B2070">
              <w:rPr>
                <w:sz w:val="18"/>
                <w:szCs w:val="18"/>
              </w:rPr>
              <w:t>ЭЦП</w:t>
            </w:r>
          </w:p>
          <w:p w14:paraId="28956695" w14:textId="77777777" w:rsidR="00F77F6A" w:rsidRPr="004B2070" w:rsidRDefault="00F77F6A" w:rsidP="004B2070">
            <w:pPr>
              <w:pStyle w:val="21"/>
              <w:widowControl w:val="0"/>
              <w:tabs>
                <w:tab w:val="left" w:pos="426"/>
              </w:tabs>
              <w:ind w:firstLine="0"/>
              <w:rPr>
                <w:i/>
                <w:iCs/>
                <w:sz w:val="18"/>
                <w:szCs w:val="18"/>
              </w:rPr>
            </w:pPr>
            <w:r w:rsidRPr="004B2070">
              <w:rPr>
                <w:sz w:val="18"/>
                <w:szCs w:val="18"/>
              </w:rPr>
              <w:t>(</w:t>
            </w:r>
            <w:r w:rsidRPr="004B2070">
              <w:rPr>
                <w:i/>
                <w:sz w:val="18"/>
                <w:szCs w:val="18"/>
              </w:rPr>
              <w:t>подписано усиленной электронной подписью</w:t>
            </w:r>
            <w:r w:rsidRPr="004B2070">
              <w:rPr>
                <w:sz w:val="18"/>
                <w:szCs w:val="18"/>
              </w:rPr>
              <w:t>)</w:t>
            </w:r>
          </w:p>
        </w:tc>
        <w:tc>
          <w:tcPr>
            <w:tcW w:w="5212" w:type="dxa"/>
            <w:shd w:val="clear" w:color="auto" w:fill="auto"/>
          </w:tcPr>
          <w:p w14:paraId="068D2232" w14:textId="77777777" w:rsidR="00F77F6A" w:rsidRPr="004B2070" w:rsidRDefault="00F77F6A" w:rsidP="004B2070">
            <w:pPr>
              <w:pStyle w:val="21"/>
              <w:widowControl w:val="0"/>
              <w:tabs>
                <w:tab w:val="left" w:pos="426"/>
              </w:tabs>
              <w:ind w:firstLine="0"/>
              <w:rPr>
                <w:b/>
                <w:sz w:val="18"/>
                <w:szCs w:val="18"/>
              </w:rPr>
            </w:pPr>
            <w:r w:rsidRPr="004B2070">
              <w:rPr>
                <w:b/>
                <w:sz w:val="18"/>
                <w:szCs w:val="18"/>
              </w:rPr>
              <w:t>Исполнитель:</w:t>
            </w:r>
          </w:p>
          <w:p w14:paraId="27687035" w14:textId="77777777" w:rsidR="00F77F6A" w:rsidRPr="004B2070" w:rsidRDefault="00F77F6A" w:rsidP="00507380">
            <w:pPr>
              <w:pStyle w:val="21"/>
              <w:widowControl w:val="0"/>
              <w:tabs>
                <w:tab w:val="left" w:pos="426"/>
              </w:tabs>
              <w:ind w:firstLine="0"/>
              <w:rPr>
                <w:sz w:val="18"/>
                <w:szCs w:val="18"/>
              </w:rPr>
            </w:pPr>
            <w:r w:rsidRPr="004B2070">
              <w:rPr>
                <w:sz w:val="18"/>
                <w:szCs w:val="18"/>
              </w:rPr>
              <w:t>________________________</w:t>
            </w:r>
          </w:p>
          <w:p w14:paraId="6CA561C4" w14:textId="77777777" w:rsidR="00F77F6A" w:rsidRPr="004B2070" w:rsidRDefault="00F77F6A" w:rsidP="00F77F6A">
            <w:pPr>
              <w:pStyle w:val="21"/>
              <w:widowControl w:val="0"/>
              <w:tabs>
                <w:tab w:val="left" w:pos="426"/>
              </w:tabs>
              <w:rPr>
                <w:sz w:val="18"/>
                <w:szCs w:val="18"/>
              </w:rPr>
            </w:pPr>
          </w:p>
          <w:p w14:paraId="77997E88" w14:textId="0EC14A8D" w:rsidR="00F77F6A" w:rsidRPr="004B2070" w:rsidRDefault="00F77F6A" w:rsidP="00507380">
            <w:pPr>
              <w:pStyle w:val="21"/>
              <w:widowControl w:val="0"/>
              <w:tabs>
                <w:tab w:val="left" w:pos="426"/>
              </w:tabs>
              <w:ind w:firstLine="0"/>
              <w:rPr>
                <w:sz w:val="18"/>
                <w:szCs w:val="18"/>
              </w:rPr>
            </w:pPr>
            <w:r w:rsidRPr="004B2070">
              <w:rPr>
                <w:sz w:val="18"/>
                <w:szCs w:val="18"/>
              </w:rPr>
              <w:t>____________________</w:t>
            </w:r>
          </w:p>
          <w:p w14:paraId="56981A92" w14:textId="77777777" w:rsidR="00F77F6A" w:rsidRPr="004B2070" w:rsidRDefault="00F77F6A" w:rsidP="004B2070">
            <w:pPr>
              <w:pStyle w:val="21"/>
              <w:widowControl w:val="0"/>
              <w:tabs>
                <w:tab w:val="left" w:pos="426"/>
              </w:tabs>
              <w:ind w:firstLine="0"/>
              <w:rPr>
                <w:iCs/>
                <w:sz w:val="18"/>
                <w:szCs w:val="18"/>
              </w:rPr>
            </w:pPr>
            <w:r w:rsidRPr="004B2070">
              <w:rPr>
                <w:iCs/>
                <w:sz w:val="18"/>
                <w:szCs w:val="18"/>
              </w:rPr>
              <w:t>ЭЦП</w:t>
            </w:r>
          </w:p>
          <w:p w14:paraId="244033EC" w14:textId="77777777" w:rsidR="00F77F6A" w:rsidRPr="004B2070" w:rsidRDefault="00F77F6A" w:rsidP="004B2070">
            <w:pPr>
              <w:pStyle w:val="21"/>
              <w:widowControl w:val="0"/>
              <w:tabs>
                <w:tab w:val="left" w:pos="426"/>
              </w:tabs>
              <w:ind w:firstLine="0"/>
              <w:rPr>
                <w:i/>
                <w:iCs/>
                <w:sz w:val="18"/>
                <w:szCs w:val="18"/>
              </w:rPr>
            </w:pPr>
            <w:r w:rsidRPr="004B2070">
              <w:rPr>
                <w:iCs/>
                <w:sz w:val="18"/>
                <w:szCs w:val="18"/>
              </w:rPr>
              <w:t>(</w:t>
            </w:r>
            <w:r w:rsidRPr="004B2070">
              <w:rPr>
                <w:i/>
                <w:iCs/>
                <w:sz w:val="18"/>
                <w:szCs w:val="18"/>
              </w:rPr>
              <w:t>подписано усиленной электронной подписью</w:t>
            </w:r>
            <w:r w:rsidRPr="004B2070">
              <w:rPr>
                <w:iCs/>
                <w:sz w:val="18"/>
                <w:szCs w:val="18"/>
              </w:rPr>
              <w:t>)</w:t>
            </w:r>
          </w:p>
        </w:tc>
      </w:tr>
    </w:tbl>
    <w:p w14:paraId="1771A5D5" w14:textId="77777777" w:rsidR="004C52BC" w:rsidRPr="00B950AC" w:rsidRDefault="004C52BC" w:rsidP="003E364C">
      <w:pPr>
        <w:pStyle w:val="21"/>
        <w:widowControl w:val="0"/>
        <w:tabs>
          <w:tab w:val="left" w:pos="426"/>
        </w:tabs>
        <w:suppressAutoHyphens w:val="0"/>
        <w:spacing w:before="0"/>
        <w:ind w:right="0" w:firstLine="0"/>
      </w:pPr>
    </w:p>
    <w:sectPr w:rsidR="004C52BC" w:rsidRPr="00B950AC" w:rsidSect="004B2070">
      <w:footnotePr>
        <w:pos w:val="beneathText"/>
      </w:footnotePr>
      <w:pgSz w:w="11905" w:h="16837" w:code="9"/>
      <w:pgMar w:top="568" w:right="567" w:bottom="624" w:left="1134" w:header="720" w:footer="186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4333DFD" w14:textId="77777777" w:rsidR="00CF2CF4" w:rsidRDefault="00CF2CF4">
      <w:r>
        <w:separator/>
      </w:r>
    </w:p>
  </w:endnote>
  <w:endnote w:type="continuationSeparator" w:id="0">
    <w:p w14:paraId="0CC14608" w14:textId="77777777" w:rsidR="00CF2CF4" w:rsidRDefault="00CF2C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G Times">
    <w:altName w:val="Times New Roman"/>
    <w:charset w:val="00"/>
    <w:family w:val="roman"/>
    <w:pitch w:val="variable"/>
    <w:sig w:usb0="00000007" w:usb1="00000000" w:usb2="00000000" w:usb3="00000000" w:csb0="00000093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">
    <w:panose1 w:val="020B0604020202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C4FB029" w14:textId="77777777" w:rsidR="00CF2CF4" w:rsidRDefault="00CF2CF4">
      <w:r>
        <w:separator/>
      </w:r>
    </w:p>
  </w:footnote>
  <w:footnote w:type="continuationSeparator" w:id="0">
    <w:p w14:paraId="52C00E68" w14:textId="77777777" w:rsidR="00CF2CF4" w:rsidRDefault="00CF2CF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pStyle w:val="1"/>
      <w:suff w:val="space"/>
      <w:lvlText w:val="%1."/>
      <w:lvlJc w:val="left"/>
      <w:pPr>
        <w:tabs>
          <w:tab w:val="num" w:pos="0"/>
        </w:tabs>
        <w:ind w:left="432" w:hanging="432"/>
      </w:pPr>
      <w:rPr>
        <w:rFonts w:ascii="Times New Roman" w:hAnsi="Times New Roman" w:cs="Times New Roman"/>
        <w:b/>
        <w:i w:val="0"/>
        <w:sz w:val="24"/>
        <w:szCs w:val="24"/>
      </w:rPr>
    </w:lvl>
    <w:lvl w:ilvl="1">
      <w:start w:val="1"/>
      <w:numFmt w:val="decimal"/>
      <w:suff w:val="space"/>
      <w:lvlText w:val="%1.%2.  "/>
      <w:lvlJc w:val="left"/>
      <w:pPr>
        <w:tabs>
          <w:tab w:val="num" w:pos="0"/>
        </w:tabs>
        <w:ind w:left="0" w:firstLine="720"/>
      </w:pPr>
      <w:rPr>
        <w:rFonts w:ascii="Times New Roman" w:hAnsi="Times New Roman" w:cs="Times New Roman"/>
        <w:b w:val="0"/>
        <w:i w:val="0"/>
        <w:sz w:val="24"/>
        <w:szCs w:val="24"/>
      </w:rPr>
    </w:lvl>
    <w:lvl w:ilvl="2">
      <w:start w:val="1"/>
      <w:numFmt w:val="decimal"/>
      <w:suff w:val="space"/>
      <w:lvlText w:val="%1.%2.%3.  "/>
      <w:lvlJc w:val="left"/>
      <w:pPr>
        <w:tabs>
          <w:tab w:val="num" w:pos="0"/>
        </w:tabs>
        <w:ind w:left="720" w:firstLine="698"/>
      </w:pPr>
      <w:rPr>
        <w:rFonts w:ascii="Times New Roman" w:hAnsi="Times New Roman" w:cs="Times New Roman"/>
        <w:b w:val="0"/>
        <w:i w:val="0"/>
        <w:sz w:val="24"/>
        <w:szCs w:val="24"/>
      </w:rPr>
    </w:lvl>
    <w:lvl w:ilvl="3">
      <w:start w:val="1"/>
      <w:numFmt w:val="decimal"/>
      <w:suff w:val="space"/>
      <w:lvlText w:val="%1.%2.%3.%4."/>
      <w:lvlJc w:val="left"/>
      <w:pPr>
        <w:tabs>
          <w:tab w:val="num" w:pos="0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3"/>
    <w:multiLevelType w:val="multilevel"/>
    <w:tmpl w:val="00000003"/>
    <w:name w:val="WW8Num25"/>
    <w:lvl w:ilvl="0">
      <w:start w:val="1"/>
      <w:numFmt w:val="decimal"/>
      <w:suff w:val="space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space"/>
      <w:lvlText w:val="%1.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"/>
      <w:lvlJc w:val="left"/>
      <w:pPr>
        <w:tabs>
          <w:tab w:val="num" w:pos="0"/>
        </w:tabs>
        <w:ind w:left="964" w:firstLine="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4"/>
    <w:multiLevelType w:val="multilevel"/>
    <w:tmpl w:val="00000004"/>
    <w:name w:val="WW8Num26"/>
    <w:lvl w:ilvl="0">
      <w:start w:val="1"/>
      <w:numFmt w:val="decimal"/>
      <w:suff w:val="space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space"/>
      <w:lvlText w:val="%1.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space"/>
      <w:lvlText w:val="%1.%2.%3."/>
      <w:lvlJc w:val="left"/>
      <w:pPr>
        <w:tabs>
          <w:tab w:val="num" w:pos="0"/>
        </w:tabs>
        <w:ind w:left="397" w:firstLine="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5"/>
    <w:multiLevelType w:val="singleLevel"/>
    <w:tmpl w:val="00000005"/>
    <w:name w:val="WW8Num2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0000006"/>
    <w:multiLevelType w:val="singleLevel"/>
    <w:tmpl w:val="00000006"/>
    <w:name w:val="WW8Num3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000000"/>
      </w:rPr>
    </w:lvl>
  </w:abstractNum>
  <w:abstractNum w:abstractNumId="6" w15:restartNumberingAfterBreak="0">
    <w:nsid w:val="00000007"/>
    <w:multiLevelType w:val="multilevel"/>
    <w:tmpl w:val="00000007"/>
    <w:name w:val="WW8Num41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00000008"/>
    <w:multiLevelType w:val="singleLevel"/>
    <w:tmpl w:val="00000008"/>
    <w:name w:val="WW8Num4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8" w15:restartNumberingAfterBreak="0">
    <w:nsid w:val="00000009"/>
    <w:multiLevelType w:val="multilevel"/>
    <w:tmpl w:val="00000009"/>
    <w:name w:val="WW8Num46"/>
    <w:lvl w:ilvl="0">
      <w:start w:val="1"/>
      <w:numFmt w:val="decimal"/>
      <w:suff w:val="space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space"/>
      <w:lvlText w:val="%1.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"/>
      <w:lvlJc w:val="left"/>
      <w:pPr>
        <w:tabs>
          <w:tab w:val="num" w:pos="0"/>
        </w:tabs>
        <w:ind w:left="964" w:firstLine="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9" w15:restartNumberingAfterBreak="0">
    <w:nsid w:val="0000000A"/>
    <w:multiLevelType w:val="multilevel"/>
    <w:tmpl w:val="0000000A"/>
    <w:name w:val="WW8Num47"/>
    <w:lvl w:ilvl="0">
      <w:start w:val="1"/>
      <w:numFmt w:val="decimal"/>
      <w:suff w:val="space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space"/>
      <w:lvlText w:val="%1.%2."/>
      <w:lvlJc w:val="left"/>
      <w:pPr>
        <w:tabs>
          <w:tab w:val="num" w:pos="0"/>
        </w:tabs>
        <w:ind w:left="0" w:firstLine="0"/>
      </w:pPr>
    </w:lvl>
    <w:lvl w:ilvl="2">
      <w:start w:val="1"/>
      <w:numFmt w:val="bullet"/>
      <w:lvlText w:val=""/>
      <w:lvlJc w:val="left"/>
      <w:pPr>
        <w:tabs>
          <w:tab w:val="num" w:pos="757"/>
        </w:tabs>
        <w:ind w:left="757" w:hanging="360"/>
      </w:pPr>
      <w:rPr>
        <w:rFonts w:ascii="Symbol" w:hAnsi="Symbol" w:cs="Times New Roman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10" w15:restartNumberingAfterBreak="0">
    <w:nsid w:val="07FB5ABC"/>
    <w:multiLevelType w:val="multilevel"/>
    <w:tmpl w:val="4EE0534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11661963"/>
    <w:multiLevelType w:val="multilevel"/>
    <w:tmpl w:val="4EE0534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283B2028"/>
    <w:multiLevelType w:val="multilevel"/>
    <w:tmpl w:val="4EE0534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4365464E"/>
    <w:multiLevelType w:val="hybridMultilevel"/>
    <w:tmpl w:val="D430BF42"/>
    <w:lvl w:ilvl="0" w:tplc="DECE4300">
      <w:start w:val="1"/>
      <w:numFmt w:val="bullet"/>
      <w:pStyle w:val="a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19561A6"/>
    <w:multiLevelType w:val="multilevel"/>
    <w:tmpl w:val="00000004"/>
    <w:lvl w:ilvl="0">
      <w:start w:val="1"/>
      <w:numFmt w:val="decimal"/>
      <w:suff w:val="space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space"/>
      <w:lvlText w:val="%1.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space"/>
      <w:lvlText w:val="%1.%2.%3."/>
      <w:lvlJc w:val="left"/>
      <w:pPr>
        <w:tabs>
          <w:tab w:val="num" w:pos="0"/>
        </w:tabs>
        <w:ind w:left="397" w:firstLine="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4"/>
  </w:num>
  <w:num w:numId="12">
    <w:abstractNumId w:val="13"/>
  </w:num>
  <w:num w:numId="13">
    <w:abstractNumId w:val="10"/>
  </w:num>
  <w:num w:numId="14">
    <w:abstractNumId w:val="12"/>
  </w:num>
  <w:num w:numId="1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08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compressPunctuation"/>
  <w:hdrShapeDefaults>
    <o:shapedefaults v:ext="edit" spidmax="10241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52BB"/>
    <w:rsid w:val="000026E9"/>
    <w:rsid w:val="00002D57"/>
    <w:rsid w:val="00004C07"/>
    <w:rsid w:val="00040CB2"/>
    <w:rsid w:val="00044B18"/>
    <w:rsid w:val="000457C0"/>
    <w:rsid w:val="00074163"/>
    <w:rsid w:val="00082DE9"/>
    <w:rsid w:val="000A5142"/>
    <w:rsid w:val="000B3630"/>
    <w:rsid w:val="000B7F3A"/>
    <w:rsid w:val="000D5E58"/>
    <w:rsid w:val="00103FCF"/>
    <w:rsid w:val="0011201A"/>
    <w:rsid w:val="00130FEB"/>
    <w:rsid w:val="001330EC"/>
    <w:rsid w:val="00144604"/>
    <w:rsid w:val="00151BFA"/>
    <w:rsid w:val="00162875"/>
    <w:rsid w:val="00163D71"/>
    <w:rsid w:val="00186D53"/>
    <w:rsid w:val="001A29F7"/>
    <w:rsid w:val="001A6537"/>
    <w:rsid w:val="001A67C4"/>
    <w:rsid w:val="001C2E38"/>
    <w:rsid w:val="001C481C"/>
    <w:rsid w:val="001D24A1"/>
    <w:rsid w:val="001D75A1"/>
    <w:rsid w:val="001F0C10"/>
    <w:rsid w:val="00202F60"/>
    <w:rsid w:val="00202F97"/>
    <w:rsid w:val="00206163"/>
    <w:rsid w:val="00207226"/>
    <w:rsid w:val="002073D8"/>
    <w:rsid w:val="002166C9"/>
    <w:rsid w:val="00235C7C"/>
    <w:rsid w:val="00254DA8"/>
    <w:rsid w:val="002672F9"/>
    <w:rsid w:val="0026773D"/>
    <w:rsid w:val="00294283"/>
    <w:rsid w:val="002C1D0D"/>
    <w:rsid w:val="002C4D40"/>
    <w:rsid w:val="002C5A8E"/>
    <w:rsid w:val="002C644C"/>
    <w:rsid w:val="002E11A8"/>
    <w:rsid w:val="002E4C37"/>
    <w:rsid w:val="003032EF"/>
    <w:rsid w:val="00311AC0"/>
    <w:rsid w:val="00317B12"/>
    <w:rsid w:val="0036137B"/>
    <w:rsid w:val="00373483"/>
    <w:rsid w:val="00390742"/>
    <w:rsid w:val="003B4EF5"/>
    <w:rsid w:val="003D1C05"/>
    <w:rsid w:val="003E364C"/>
    <w:rsid w:val="003E55C6"/>
    <w:rsid w:val="003F1EA2"/>
    <w:rsid w:val="00400879"/>
    <w:rsid w:val="00415096"/>
    <w:rsid w:val="00454D74"/>
    <w:rsid w:val="00455353"/>
    <w:rsid w:val="00465DA5"/>
    <w:rsid w:val="00482A7A"/>
    <w:rsid w:val="00484ED8"/>
    <w:rsid w:val="0049784B"/>
    <w:rsid w:val="004A1E22"/>
    <w:rsid w:val="004A29E0"/>
    <w:rsid w:val="004B2070"/>
    <w:rsid w:val="004B55AA"/>
    <w:rsid w:val="004C52BC"/>
    <w:rsid w:val="004D5E77"/>
    <w:rsid w:val="004E3D30"/>
    <w:rsid w:val="004E4EB5"/>
    <w:rsid w:val="004E5A7F"/>
    <w:rsid w:val="00505F37"/>
    <w:rsid w:val="00507380"/>
    <w:rsid w:val="0052490C"/>
    <w:rsid w:val="00530BB7"/>
    <w:rsid w:val="0053387B"/>
    <w:rsid w:val="005357F7"/>
    <w:rsid w:val="00557A04"/>
    <w:rsid w:val="00575B9A"/>
    <w:rsid w:val="00575C36"/>
    <w:rsid w:val="00594711"/>
    <w:rsid w:val="005A6863"/>
    <w:rsid w:val="005C52BB"/>
    <w:rsid w:val="005F0CBF"/>
    <w:rsid w:val="005F184C"/>
    <w:rsid w:val="005F5B2D"/>
    <w:rsid w:val="006213D8"/>
    <w:rsid w:val="00651179"/>
    <w:rsid w:val="00651B53"/>
    <w:rsid w:val="006634BC"/>
    <w:rsid w:val="00667BC5"/>
    <w:rsid w:val="00681535"/>
    <w:rsid w:val="006815C8"/>
    <w:rsid w:val="006938B9"/>
    <w:rsid w:val="006C0141"/>
    <w:rsid w:val="006C32A5"/>
    <w:rsid w:val="006D4611"/>
    <w:rsid w:val="00720FAD"/>
    <w:rsid w:val="00723C87"/>
    <w:rsid w:val="0073575F"/>
    <w:rsid w:val="00737331"/>
    <w:rsid w:val="0074780C"/>
    <w:rsid w:val="00767778"/>
    <w:rsid w:val="0078230E"/>
    <w:rsid w:val="00786592"/>
    <w:rsid w:val="007B2CA5"/>
    <w:rsid w:val="007C33A7"/>
    <w:rsid w:val="007C6CAF"/>
    <w:rsid w:val="007C6E9F"/>
    <w:rsid w:val="007D710E"/>
    <w:rsid w:val="007E0538"/>
    <w:rsid w:val="007E5B31"/>
    <w:rsid w:val="007F48E1"/>
    <w:rsid w:val="00811BA9"/>
    <w:rsid w:val="00850118"/>
    <w:rsid w:val="00872C98"/>
    <w:rsid w:val="00890E77"/>
    <w:rsid w:val="00891461"/>
    <w:rsid w:val="008A0B61"/>
    <w:rsid w:val="008C0236"/>
    <w:rsid w:val="008D394B"/>
    <w:rsid w:val="008E1CCB"/>
    <w:rsid w:val="008E5E39"/>
    <w:rsid w:val="008F47F5"/>
    <w:rsid w:val="00942AC9"/>
    <w:rsid w:val="009430EB"/>
    <w:rsid w:val="009459CC"/>
    <w:rsid w:val="00971ECC"/>
    <w:rsid w:val="00977966"/>
    <w:rsid w:val="00985CEC"/>
    <w:rsid w:val="009C51B6"/>
    <w:rsid w:val="009C78A2"/>
    <w:rsid w:val="009D1206"/>
    <w:rsid w:val="009E31B5"/>
    <w:rsid w:val="00A03E72"/>
    <w:rsid w:val="00A11930"/>
    <w:rsid w:val="00A71590"/>
    <w:rsid w:val="00A82119"/>
    <w:rsid w:val="00A915CA"/>
    <w:rsid w:val="00AE1ADD"/>
    <w:rsid w:val="00AE6050"/>
    <w:rsid w:val="00B203DB"/>
    <w:rsid w:val="00B221C3"/>
    <w:rsid w:val="00B25E03"/>
    <w:rsid w:val="00B47278"/>
    <w:rsid w:val="00B615FE"/>
    <w:rsid w:val="00B70BD2"/>
    <w:rsid w:val="00B73879"/>
    <w:rsid w:val="00B81A18"/>
    <w:rsid w:val="00B9221E"/>
    <w:rsid w:val="00B93EB7"/>
    <w:rsid w:val="00B950AC"/>
    <w:rsid w:val="00B9562C"/>
    <w:rsid w:val="00BA3D42"/>
    <w:rsid w:val="00BB0E28"/>
    <w:rsid w:val="00BC4F1B"/>
    <w:rsid w:val="00BF23C0"/>
    <w:rsid w:val="00BF2902"/>
    <w:rsid w:val="00BF7E2C"/>
    <w:rsid w:val="00C121E0"/>
    <w:rsid w:val="00C14F74"/>
    <w:rsid w:val="00C35CD0"/>
    <w:rsid w:val="00C70C0E"/>
    <w:rsid w:val="00C8115C"/>
    <w:rsid w:val="00C90CAE"/>
    <w:rsid w:val="00C92578"/>
    <w:rsid w:val="00CA2E95"/>
    <w:rsid w:val="00CB382E"/>
    <w:rsid w:val="00CB7FAD"/>
    <w:rsid w:val="00CC6ADA"/>
    <w:rsid w:val="00CD4387"/>
    <w:rsid w:val="00CE0638"/>
    <w:rsid w:val="00CF2CF4"/>
    <w:rsid w:val="00D05C9A"/>
    <w:rsid w:val="00D1137F"/>
    <w:rsid w:val="00D201C5"/>
    <w:rsid w:val="00D23246"/>
    <w:rsid w:val="00D2712B"/>
    <w:rsid w:val="00D369CA"/>
    <w:rsid w:val="00D4014C"/>
    <w:rsid w:val="00D45CE1"/>
    <w:rsid w:val="00D642C1"/>
    <w:rsid w:val="00DB009E"/>
    <w:rsid w:val="00DC32BE"/>
    <w:rsid w:val="00DE1A95"/>
    <w:rsid w:val="00DF3BFA"/>
    <w:rsid w:val="00E0372A"/>
    <w:rsid w:val="00E03E84"/>
    <w:rsid w:val="00E04CA9"/>
    <w:rsid w:val="00E1102E"/>
    <w:rsid w:val="00E15538"/>
    <w:rsid w:val="00E1585F"/>
    <w:rsid w:val="00E208B9"/>
    <w:rsid w:val="00E3471B"/>
    <w:rsid w:val="00E600A0"/>
    <w:rsid w:val="00E84645"/>
    <w:rsid w:val="00E9320A"/>
    <w:rsid w:val="00E94B1C"/>
    <w:rsid w:val="00EA243E"/>
    <w:rsid w:val="00EB4B3B"/>
    <w:rsid w:val="00EC66B5"/>
    <w:rsid w:val="00EC7DB3"/>
    <w:rsid w:val="00ED594E"/>
    <w:rsid w:val="00EE5B19"/>
    <w:rsid w:val="00F07325"/>
    <w:rsid w:val="00F21043"/>
    <w:rsid w:val="00F305F9"/>
    <w:rsid w:val="00F54BA2"/>
    <w:rsid w:val="00F77F6A"/>
    <w:rsid w:val="00F85707"/>
    <w:rsid w:val="00F862BD"/>
    <w:rsid w:val="00F86EB4"/>
    <w:rsid w:val="00FB35CD"/>
    <w:rsid w:val="00FC3A08"/>
    <w:rsid w:val="00FD084E"/>
    <w:rsid w:val="00FD77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22E816F2"/>
  <w15:chartTrackingRefBased/>
  <w15:docId w15:val="{5B12BE11-FA2B-4C05-AD67-81893E1FEB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0A5142"/>
    <w:pPr>
      <w:suppressAutoHyphens/>
      <w:autoSpaceDE w:val="0"/>
    </w:pPr>
    <w:rPr>
      <w:lang w:eastAsia="ar-SA"/>
    </w:rPr>
  </w:style>
  <w:style w:type="paragraph" w:styleId="1">
    <w:name w:val="heading 1"/>
    <w:basedOn w:val="a0"/>
    <w:next w:val="a0"/>
    <w:qFormat/>
    <w:pPr>
      <w:keepNext/>
      <w:numPr>
        <w:numId w:val="1"/>
      </w:numPr>
      <w:autoSpaceDE/>
      <w:spacing w:before="240" w:after="60"/>
      <w:jc w:val="center"/>
      <w:outlineLvl w:val="0"/>
    </w:pPr>
    <w:rPr>
      <w:b/>
      <w:bCs/>
      <w:caps/>
      <w:kern w:val="1"/>
      <w:sz w:val="24"/>
      <w:szCs w:val="24"/>
    </w:rPr>
  </w:style>
  <w:style w:type="paragraph" w:styleId="2">
    <w:name w:val="heading 2"/>
    <w:basedOn w:val="a0"/>
    <w:next w:val="a0"/>
    <w:qFormat/>
    <w:pPr>
      <w:keepNext/>
      <w:autoSpaceDE/>
      <w:spacing w:before="300" w:after="120"/>
      <w:outlineLvl w:val="1"/>
    </w:pPr>
    <w:rPr>
      <w:b/>
      <w:bCs/>
      <w:sz w:val="28"/>
      <w:szCs w:val="28"/>
    </w:rPr>
  </w:style>
  <w:style w:type="paragraph" w:styleId="3">
    <w:name w:val="heading 3"/>
    <w:basedOn w:val="a0"/>
    <w:next w:val="a0"/>
    <w:qFormat/>
    <w:pPr>
      <w:keepNext/>
      <w:autoSpaceDE/>
      <w:spacing w:before="240"/>
      <w:jc w:val="both"/>
      <w:outlineLvl w:val="2"/>
    </w:pPr>
    <w:rPr>
      <w:rFonts w:ascii="Arial CYR" w:hAnsi="Arial CYR" w:cs="Arial CYR"/>
      <w:b/>
      <w:bCs/>
      <w:sz w:val="24"/>
      <w:szCs w:val="24"/>
      <w:lang w:val="en-US"/>
    </w:rPr>
  </w:style>
  <w:style w:type="paragraph" w:styleId="4">
    <w:name w:val="heading 4"/>
    <w:basedOn w:val="a0"/>
    <w:next w:val="a0"/>
    <w:qFormat/>
    <w:pPr>
      <w:keepNext/>
      <w:autoSpaceDE/>
      <w:spacing w:before="120"/>
      <w:outlineLvl w:val="3"/>
    </w:pPr>
    <w:rPr>
      <w:rFonts w:ascii="Arial CYR" w:hAnsi="Arial CYR" w:cs="Arial CYR"/>
      <w:b/>
      <w:bCs/>
      <w:sz w:val="24"/>
      <w:szCs w:val="24"/>
      <w:lang w:val="en-US"/>
    </w:rPr>
  </w:style>
  <w:style w:type="paragraph" w:styleId="5">
    <w:name w:val="heading 5"/>
    <w:basedOn w:val="3"/>
    <w:next w:val="a0"/>
    <w:qFormat/>
    <w:pPr>
      <w:jc w:val="left"/>
      <w:outlineLvl w:val="4"/>
    </w:pPr>
  </w:style>
  <w:style w:type="paragraph" w:styleId="6">
    <w:name w:val="heading 6"/>
    <w:basedOn w:val="a0"/>
    <w:next w:val="a0"/>
    <w:qFormat/>
    <w:pPr>
      <w:keepNext/>
      <w:autoSpaceDE/>
      <w:spacing w:before="120"/>
      <w:outlineLvl w:val="5"/>
    </w:pPr>
    <w:rPr>
      <w:rFonts w:ascii="Arial CYR" w:hAnsi="Arial CYR" w:cs="Arial CYR"/>
      <w:b/>
      <w:bCs/>
      <w:sz w:val="24"/>
      <w:szCs w:val="24"/>
      <w:lang w:val="en-US"/>
    </w:rPr>
  </w:style>
  <w:style w:type="paragraph" w:styleId="7">
    <w:name w:val="heading 7"/>
    <w:basedOn w:val="a0"/>
    <w:next w:val="a0"/>
    <w:qFormat/>
    <w:pPr>
      <w:autoSpaceDE/>
      <w:spacing w:before="120"/>
      <w:jc w:val="both"/>
      <w:outlineLvl w:val="6"/>
    </w:pPr>
    <w:rPr>
      <w:rFonts w:ascii="Arial CYR" w:hAnsi="Arial CYR" w:cs="Arial CYR"/>
      <w:sz w:val="24"/>
      <w:szCs w:val="24"/>
      <w:lang w:val="en-US"/>
    </w:rPr>
  </w:style>
  <w:style w:type="paragraph" w:styleId="8">
    <w:name w:val="heading 8"/>
    <w:basedOn w:val="a0"/>
    <w:next w:val="10"/>
    <w:qFormat/>
    <w:pPr>
      <w:autoSpaceDE/>
      <w:spacing w:before="120"/>
      <w:jc w:val="both"/>
      <w:outlineLvl w:val="7"/>
    </w:pPr>
    <w:rPr>
      <w:rFonts w:ascii="CG Times" w:hAnsi="CG Times"/>
      <w:i/>
      <w:iCs/>
      <w:lang w:val="en-US"/>
    </w:rPr>
  </w:style>
  <w:style w:type="paragraph" w:styleId="9">
    <w:name w:val="heading 9"/>
    <w:basedOn w:val="a0"/>
    <w:next w:val="10"/>
    <w:qFormat/>
    <w:pPr>
      <w:autoSpaceDE/>
      <w:spacing w:before="120"/>
      <w:jc w:val="both"/>
      <w:outlineLvl w:val="8"/>
    </w:pPr>
    <w:rPr>
      <w:rFonts w:ascii="CG Times" w:hAnsi="CG Times"/>
      <w:i/>
      <w:iCs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WW8Num2z0">
    <w:name w:val="WW8Num2z0"/>
    <w:rPr>
      <w:rFonts w:ascii="Wingdings" w:hAnsi="Wingdings" w:cs="Times New Roman"/>
      <w:sz w:val="16"/>
      <w:szCs w:val="16"/>
    </w:rPr>
  </w:style>
  <w:style w:type="character" w:customStyle="1" w:styleId="WW8Num5z0">
    <w:name w:val="WW8Num5z0"/>
    <w:rPr>
      <w:rFonts w:ascii="Wingdings" w:hAnsi="Wingdings" w:cs="Times New Roman"/>
      <w:sz w:val="16"/>
      <w:szCs w:val="16"/>
    </w:rPr>
  </w:style>
  <w:style w:type="character" w:customStyle="1" w:styleId="WW8Num6z1">
    <w:name w:val="WW8Num6z1"/>
    <w:rPr>
      <w:rFonts w:ascii="Symbol" w:hAnsi="Symbol" w:cs="Times New Roman"/>
    </w:rPr>
  </w:style>
  <w:style w:type="character" w:customStyle="1" w:styleId="WW8Num8z2">
    <w:name w:val="WW8Num8z2"/>
    <w:rPr>
      <w:rFonts w:ascii="Symbol" w:hAnsi="Symbol" w:cs="Times New Roman"/>
    </w:rPr>
  </w:style>
  <w:style w:type="character" w:customStyle="1" w:styleId="WW8Num10z2">
    <w:name w:val="WW8Num10z2"/>
    <w:rPr>
      <w:rFonts w:ascii="Symbol" w:hAnsi="Symbol" w:cs="Times New Roman"/>
    </w:rPr>
  </w:style>
  <w:style w:type="character" w:customStyle="1" w:styleId="WW8Num11z0">
    <w:name w:val="WW8Num11z0"/>
    <w:rPr>
      <w:rFonts w:ascii="Arial" w:hAnsi="Arial" w:cs="Arial"/>
      <w:b/>
      <w:i w:val="0"/>
      <w:sz w:val="24"/>
      <w:szCs w:val="24"/>
      <w:u w:val="none"/>
    </w:rPr>
  </w:style>
  <w:style w:type="character" w:customStyle="1" w:styleId="WW8Num15z0">
    <w:name w:val="WW8Num15z0"/>
    <w:rPr>
      <w:rFonts w:ascii="Times New Roman" w:eastAsia="Times New Roman" w:hAnsi="Times New Roman" w:cs="Times New Roman"/>
    </w:rPr>
  </w:style>
  <w:style w:type="character" w:customStyle="1" w:styleId="WW8Num15z1">
    <w:name w:val="WW8Num15z1"/>
    <w:rPr>
      <w:rFonts w:ascii="Courier New" w:hAnsi="Courier New"/>
    </w:rPr>
  </w:style>
  <w:style w:type="character" w:customStyle="1" w:styleId="WW8Num15z2">
    <w:name w:val="WW8Num15z2"/>
    <w:rPr>
      <w:rFonts w:ascii="Wingdings" w:hAnsi="Wingdings"/>
    </w:rPr>
  </w:style>
  <w:style w:type="character" w:customStyle="1" w:styleId="WW8Num15z3">
    <w:name w:val="WW8Num15z3"/>
    <w:rPr>
      <w:rFonts w:ascii="Symbol" w:hAnsi="Symbol"/>
    </w:rPr>
  </w:style>
  <w:style w:type="character" w:customStyle="1" w:styleId="WW8Num17z0">
    <w:name w:val="WW8Num17z0"/>
    <w:rPr>
      <w:rFonts w:ascii="Wingdings" w:hAnsi="Wingdings" w:cs="Times New Roman"/>
      <w:sz w:val="16"/>
      <w:szCs w:val="16"/>
    </w:rPr>
  </w:style>
  <w:style w:type="character" w:customStyle="1" w:styleId="WW8Num21z0">
    <w:name w:val="WW8Num21z0"/>
    <w:rPr>
      <w:rFonts w:ascii="Wingdings" w:hAnsi="Wingdings" w:cs="Times New Roman"/>
      <w:sz w:val="16"/>
      <w:szCs w:val="16"/>
    </w:rPr>
  </w:style>
  <w:style w:type="character" w:customStyle="1" w:styleId="WW8Num28z0">
    <w:name w:val="WW8Num28z0"/>
    <w:rPr>
      <w:rFonts w:ascii="Wingdings" w:hAnsi="Wingdings" w:cs="Times New Roman"/>
      <w:sz w:val="16"/>
      <w:szCs w:val="16"/>
    </w:rPr>
  </w:style>
  <w:style w:type="character" w:customStyle="1" w:styleId="WW8Num29z0">
    <w:name w:val="WW8Num29z0"/>
    <w:rPr>
      <w:rFonts w:ascii="Symbol" w:hAnsi="Symbol" w:cs="Times New Roman"/>
    </w:rPr>
  </w:style>
  <w:style w:type="character" w:customStyle="1" w:styleId="WW8Num29z1">
    <w:name w:val="WW8Num29z1"/>
    <w:rPr>
      <w:rFonts w:ascii="Courier New" w:hAnsi="Courier New" w:cs="Courier New"/>
    </w:rPr>
  </w:style>
  <w:style w:type="character" w:customStyle="1" w:styleId="WW8Num29z2">
    <w:name w:val="WW8Num29z2"/>
    <w:rPr>
      <w:rFonts w:ascii="Wingdings" w:hAnsi="Wingdings" w:cs="Times New Roman"/>
    </w:rPr>
  </w:style>
  <w:style w:type="character" w:customStyle="1" w:styleId="WW8Num32z0">
    <w:name w:val="WW8Num32z0"/>
    <w:rPr>
      <w:color w:val="000000"/>
    </w:rPr>
  </w:style>
  <w:style w:type="character" w:customStyle="1" w:styleId="WW8Num33z0">
    <w:name w:val="WW8Num33z0"/>
    <w:rPr>
      <w:rFonts w:ascii="Wingdings" w:hAnsi="Wingdings" w:cs="Times New Roman"/>
      <w:sz w:val="16"/>
      <w:szCs w:val="16"/>
    </w:rPr>
  </w:style>
  <w:style w:type="character" w:customStyle="1" w:styleId="WW8Num35z0">
    <w:name w:val="WW8Num35z0"/>
    <w:rPr>
      <w:rFonts w:ascii="Times New Roman" w:hAnsi="Times New Roman" w:cs="Times New Roman"/>
      <w:b/>
      <w:i w:val="0"/>
      <w:sz w:val="24"/>
      <w:szCs w:val="24"/>
    </w:rPr>
  </w:style>
  <w:style w:type="character" w:customStyle="1" w:styleId="WW8Num35z1">
    <w:name w:val="WW8Num35z1"/>
    <w:rPr>
      <w:rFonts w:ascii="Times New Roman" w:hAnsi="Times New Roman" w:cs="Times New Roman"/>
      <w:b w:val="0"/>
      <w:i w:val="0"/>
      <w:sz w:val="24"/>
      <w:szCs w:val="24"/>
    </w:rPr>
  </w:style>
  <w:style w:type="character" w:customStyle="1" w:styleId="WW8Num36z0">
    <w:name w:val="WW8Num36z0"/>
    <w:rPr>
      <w:color w:val="000000"/>
    </w:rPr>
  </w:style>
  <w:style w:type="character" w:customStyle="1" w:styleId="WW8Num37z0">
    <w:name w:val="WW8Num37z0"/>
    <w:rPr>
      <w:i w:val="0"/>
    </w:rPr>
  </w:style>
  <w:style w:type="character" w:customStyle="1" w:styleId="WW8Num41z0">
    <w:name w:val="WW8Num41z0"/>
    <w:rPr>
      <w:color w:val="000000"/>
    </w:rPr>
  </w:style>
  <w:style w:type="character" w:customStyle="1" w:styleId="WW8Num47z2">
    <w:name w:val="WW8Num47z2"/>
    <w:rPr>
      <w:rFonts w:ascii="Symbol" w:hAnsi="Symbol" w:cs="Times New Roman"/>
    </w:rPr>
  </w:style>
  <w:style w:type="character" w:customStyle="1" w:styleId="WW8Num49z0">
    <w:name w:val="WW8Num49z0"/>
    <w:rPr>
      <w:rFonts w:ascii="Arial" w:hAnsi="Arial" w:cs="Arial"/>
      <w:b/>
      <w:i/>
      <w:sz w:val="24"/>
      <w:szCs w:val="24"/>
      <w:u w:val="none"/>
    </w:rPr>
  </w:style>
  <w:style w:type="character" w:customStyle="1" w:styleId="11">
    <w:name w:val="Основной шрифт абзаца1"/>
  </w:style>
  <w:style w:type="character" w:customStyle="1" w:styleId="a4">
    <w:name w:val="Основной шрифт"/>
  </w:style>
  <w:style w:type="character" w:customStyle="1" w:styleId="a5">
    <w:name w:val="номер страницы"/>
    <w:basedOn w:val="a4"/>
  </w:style>
  <w:style w:type="paragraph" w:styleId="a6">
    <w:name w:val="Title"/>
    <w:basedOn w:val="a0"/>
    <w:next w:val="a7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a7">
    <w:name w:val="Body Text"/>
    <w:basedOn w:val="a0"/>
    <w:semiHidden/>
    <w:rPr>
      <w:rFonts w:ascii="Arial" w:hAnsi="Arial" w:cs="Arial"/>
      <w:sz w:val="24"/>
      <w:szCs w:val="24"/>
    </w:rPr>
  </w:style>
  <w:style w:type="paragraph" w:styleId="a8">
    <w:name w:val="List"/>
    <w:basedOn w:val="a7"/>
    <w:semiHidden/>
    <w:rPr>
      <w:rFonts w:cs="Tahoma"/>
    </w:rPr>
  </w:style>
  <w:style w:type="paragraph" w:customStyle="1" w:styleId="12">
    <w:name w:val="Название1"/>
    <w:basedOn w:val="a0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3">
    <w:name w:val="Указатель1"/>
    <w:basedOn w:val="a0"/>
    <w:pPr>
      <w:suppressLineNumbers/>
    </w:pPr>
    <w:rPr>
      <w:rFonts w:cs="Tahoma"/>
    </w:rPr>
  </w:style>
  <w:style w:type="paragraph" w:styleId="a9">
    <w:name w:val="header"/>
    <w:basedOn w:val="a0"/>
    <w:semiHidden/>
    <w:pPr>
      <w:tabs>
        <w:tab w:val="center" w:pos="4153"/>
        <w:tab w:val="right" w:pos="8306"/>
      </w:tabs>
    </w:pPr>
  </w:style>
  <w:style w:type="paragraph" w:styleId="aa">
    <w:name w:val="footer"/>
    <w:basedOn w:val="a0"/>
    <w:semiHidden/>
    <w:pPr>
      <w:tabs>
        <w:tab w:val="center" w:pos="4153"/>
        <w:tab w:val="right" w:pos="8306"/>
      </w:tabs>
    </w:pPr>
  </w:style>
  <w:style w:type="paragraph" w:customStyle="1" w:styleId="-u">
    <w:name w:val="Обычный-u"/>
    <w:basedOn w:val="a0"/>
    <w:pPr>
      <w:spacing w:before="240" w:after="240"/>
      <w:jc w:val="center"/>
    </w:pPr>
    <w:rPr>
      <w:rFonts w:ascii="Arial" w:hAnsi="Arial" w:cs="Arial"/>
      <w:b/>
      <w:bCs/>
      <w:i/>
      <w:iCs/>
      <w:sz w:val="24"/>
      <w:szCs w:val="24"/>
    </w:rPr>
  </w:style>
  <w:style w:type="paragraph" w:customStyle="1" w:styleId="-1">
    <w:name w:val="Обычный-1"/>
    <w:basedOn w:val="a0"/>
    <w:pPr>
      <w:spacing w:after="120"/>
      <w:jc w:val="both"/>
    </w:pPr>
    <w:rPr>
      <w:rFonts w:ascii="Arial" w:hAnsi="Arial" w:cs="Arial"/>
      <w:b/>
      <w:bCs/>
      <w:sz w:val="24"/>
      <w:szCs w:val="24"/>
    </w:rPr>
  </w:style>
  <w:style w:type="paragraph" w:customStyle="1" w:styleId="ab">
    <w:name w:val="Название"/>
    <w:basedOn w:val="a0"/>
    <w:next w:val="a0"/>
    <w:qFormat/>
    <w:pPr>
      <w:jc w:val="center"/>
    </w:pPr>
    <w:rPr>
      <w:rFonts w:ascii="Arial" w:hAnsi="Arial" w:cs="Arial"/>
      <w:b/>
      <w:bCs/>
      <w:sz w:val="16"/>
      <w:szCs w:val="16"/>
    </w:rPr>
  </w:style>
  <w:style w:type="paragraph" w:styleId="ac">
    <w:name w:val="Subtitle"/>
    <w:basedOn w:val="a6"/>
    <w:next w:val="a7"/>
    <w:qFormat/>
    <w:pPr>
      <w:jc w:val="center"/>
    </w:pPr>
    <w:rPr>
      <w:i/>
      <w:iCs/>
    </w:rPr>
  </w:style>
  <w:style w:type="paragraph" w:customStyle="1" w:styleId="14">
    <w:name w:val="Текст выноски1"/>
    <w:basedOn w:val="a0"/>
    <w:rPr>
      <w:rFonts w:ascii="Tahoma" w:hAnsi="Tahoma" w:cs="Tahoma"/>
      <w:sz w:val="16"/>
      <w:szCs w:val="16"/>
    </w:rPr>
  </w:style>
  <w:style w:type="paragraph" w:styleId="ad">
    <w:name w:val="Body Text Indent"/>
    <w:basedOn w:val="a0"/>
    <w:semiHidden/>
    <w:pPr>
      <w:autoSpaceDE/>
      <w:spacing w:line="240" w:lineRule="atLeast"/>
      <w:ind w:left="2160"/>
    </w:pPr>
    <w:rPr>
      <w:rFonts w:ascii="Helv" w:hAnsi="Helv"/>
      <w:color w:val="000000"/>
      <w:sz w:val="44"/>
      <w:szCs w:val="44"/>
    </w:rPr>
  </w:style>
  <w:style w:type="paragraph" w:customStyle="1" w:styleId="21">
    <w:name w:val="Основной текст с отступом 21"/>
    <w:basedOn w:val="a0"/>
    <w:pPr>
      <w:autoSpaceDE/>
      <w:spacing w:before="120"/>
      <w:ind w:right="566" w:firstLine="720"/>
      <w:jc w:val="both"/>
    </w:pPr>
    <w:rPr>
      <w:sz w:val="24"/>
      <w:szCs w:val="24"/>
    </w:rPr>
  </w:style>
  <w:style w:type="paragraph" w:styleId="ae">
    <w:name w:val="footnote text"/>
    <w:basedOn w:val="a0"/>
    <w:semiHidden/>
    <w:pPr>
      <w:autoSpaceDE/>
      <w:spacing w:before="120"/>
      <w:jc w:val="both"/>
    </w:pPr>
    <w:rPr>
      <w:rFonts w:ascii="Arial CYR" w:hAnsi="Arial CYR" w:cs="Arial CYR"/>
      <w:lang w:val="en-US"/>
    </w:rPr>
  </w:style>
  <w:style w:type="paragraph" w:customStyle="1" w:styleId="10">
    <w:name w:val="Обычный отступ1"/>
    <w:basedOn w:val="a0"/>
    <w:pPr>
      <w:ind w:left="708"/>
    </w:pPr>
  </w:style>
  <w:style w:type="paragraph" w:customStyle="1" w:styleId="15">
    <w:name w:val="Обычный1"/>
    <w:basedOn w:val="a0"/>
    <w:pPr>
      <w:autoSpaceDE/>
      <w:jc w:val="both"/>
    </w:pPr>
    <w:rPr>
      <w:rFonts w:ascii="Arial" w:hAnsi="Arial" w:cs="Arial"/>
      <w:b/>
      <w:bCs/>
      <w:sz w:val="22"/>
      <w:szCs w:val="22"/>
    </w:rPr>
  </w:style>
  <w:style w:type="paragraph" w:styleId="af">
    <w:name w:val="Balloon Text"/>
    <w:basedOn w:val="a0"/>
    <w:rPr>
      <w:rFonts w:ascii="Tahoma" w:hAnsi="Tahoma" w:cs="Tahoma"/>
      <w:sz w:val="16"/>
      <w:szCs w:val="16"/>
    </w:rPr>
  </w:style>
  <w:style w:type="paragraph" w:customStyle="1" w:styleId="Table">
    <w:name w:val="Table"/>
    <w:basedOn w:val="a0"/>
    <w:pPr>
      <w:autoSpaceDE/>
      <w:spacing w:before="120"/>
      <w:ind w:left="57"/>
    </w:pPr>
    <w:rPr>
      <w:rFonts w:ascii="Arial CYR" w:hAnsi="Arial CYR"/>
      <w:lang w:val="en-US"/>
    </w:rPr>
  </w:style>
  <w:style w:type="paragraph" w:customStyle="1" w:styleId="af0">
    <w:name w:val="Содержимое таблицы"/>
    <w:basedOn w:val="a0"/>
    <w:pPr>
      <w:suppressLineNumbers/>
    </w:pPr>
  </w:style>
  <w:style w:type="paragraph" w:customStyle="1" w:styleId="af1">
    <w:name w:val="Заголовок таблицы"/>
    <w:basedOn w:val="af0"/>
    <w:pPr>
      <w:jc w:val="center"/>
    </w:pPr>
    <w:rPr>
      <w:b/>
      <w:bCs/>
    </w:rPr>
  </w:style>
  <w:style w:type="paragraph" w:customStyle="1" w:styleId="af2">
    <w:name w:val="Содержимое врезки"/>
    <w:basedOn w:val="a7"/>
  </w:style>
  <w:style w:type="table" w:styleId="af3">
    <w:name w:val="Table Grid"/>
    <w:basedOn w:val="a2"/>
    <w:rsid w:val="00004C07"/>
    <w:pPr>
      <w:suppressAutoHyphens/>
      <w:autoSpaceDE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">
    <w:name w:val="Знак"/>
    <w:basedOn w:val="a0"/>
    <w:next w:val="2"/>
    <w:autoRedefine/>
    <w:rsid w:val="00A71590"/>
    <w:pPr>
      <w:numPr>
        <w:numId w:val="12"/>
      </w:numPr>
      <w:suppressAutoHyphens w:val="0"/>
      <w:autoSpaceDE/>
      <w:spacing w:after="160" w:line="240" w:lineRule="exact"/>
    </w:pPr>
    <w:rPr>
      <w:b/>
      <w:sz w:val="24"/>
      <w:lang w:eastAsia="en-US"/>
    </w:rPr>
  </w:style>
  <w:style w:type="paragraph" w:styleId="af4">
    <w:name w:val="No Spacing"/>
    <w:uiPriority w:val="1"/>
    <w:qFormat/>
    <w:rsid w:val="00D642C1"/>
    <w:rPr>
      <w:rFonts w:ascii="Calibri" w:eastAsia="Calibri" w:hAnsi="Calibri"/>
      <w:sz w:val="22"/>
      <w:szCs w:val="22"/>
      <w:lang w:eastAsia="en-US"/>
    </w:rPr>
  </w:style>
  <w:style w:type="paragraph" w:styleId="af5">
    <w:name w:val="List Paragraph"/>
    <w:basedOn w:val="a0"/>
    <w:uiPriority w:val="34"/>
    <w:qFormat/>
    <w:rsid w:val="00186D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569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53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60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9</Pages>
  <Words>4049</Words>
  <Characters>23080</Characters>
  <Application>Microsoft Office Word</Application>
  <DocSecurity>0</DocSecurity>
  <Lines>192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№__</vt:lpstr>
    </vt:vector>
  </TitlesOfParts>
  <Company/>
  <LinksUpToDate>false</LinksUpToDate>
  <CharactersWithSpaces>27075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№__</dc:title>
  <dc:subject>Проект договора на сервисное обслуживание</dc:subject>
  <dc:creator>123</dc:creator>
  <cp:keywords/>
  <cp:lastModifiedBy>user</cp:lastModifiedBy>
  <cp:revision>23</cp:revision>
  <cp:lastPrinted>2023-01-19T09:32:00Z</cp:lastPrinted>
  <dcterms:created xsi:type="dcterms:W3CDTF">2024-12-18T12:55:00Z</dcterms:created>
  <dcterms:modified xsi:type="dcterms:W3CDTF">2024-12-28T10:53:00Z</dcterms:modified>
</cp:coreProperties>
</file>