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AE4A2" w14:textId="77777777" w:rsidR="001C7770" w:rsidRPr="006822B9" w:rsidRDefault="001C7770" w:rsidP="001C7770">
      <w:pPr>
        <w:tabs>
          <w:tab w:val="left" w:pos="6039"/>
        </w:tabs>
        <w:jc w:val="center"/>
        <w:rPr>
          <w:rFonts w:ascii="Times New Roman" w:eastAsia="Times New Roman" w:hAnsi="Times New Roman" w:cs="Times New Roman"/>
          <w:color w:val="auto"/>
        </w:rPr>
      </w:pPr>
      <w:bookmarkStart w:id="0" w:name="Par978"/>
      <w:bookmarkEnd w:id="0"/>
      <w:r w:rsidRPr="006822B9">
        <w:rPr>
          <w:rFonts w:ascii="Times New Roman" w:eastAsia="Times New Roman" w:hAnsi="Times New Roman" w:cs="Times New Roman"/>
          <w:color w:val="auto"/>
        </w:rPr>
        <w:tab/>
      </w:r>
    </w:p>
    <w:p w14:paraId="29D68283" w14:textId="53A4C82A" w:rsidR="004378A4" w:rsidRPr="00F82AEF" w:rsidRDefault="005A154F" w:rsidP="004378A4">
      <w:pPr>
        <w:spacing w:line="276" w:lineRule="auto"/>
        <w:ind w:firstLine="540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>О</w:t>
      </w:r>
      <w:r w:rsidR="004378A4" w:rsidRPr="00F82AEF">
        <w:rPr>
          <w:rFonts w:ascii="Times New Roman" w:eastAsia="Times New Roman" w:hAnsi="Times New Roman" w:cs="Times New Roman"/>
          <w:b/>
          <w:i/>
          <w:color w:val="auto"/>
        </w:rPr>
        <w:t xml:space="preserve">казание услуг </w:t>
      </w:r>
      <w:r w:rsidR="004378A4" w:rsidRPr="00716E3F">
        <w:rPr>
          <w:rFonts w:ascii="Times New Roman" w:eastAsia="Times New Roman" w:hAnsi="Times New Roman" w:cs="Times New Roman"/>
          <w:b/>
          <w:i/>
          <w:color w:val="auto"/>
        </w:rPr>
        <w:t xml:space="preserve">по обязательному страхованию гражданской ответственности владельцев транспортных средств (ОСАГО) </w:t>
      </w:r>
    </w:p>
    <w:p w14:paraId="6DE4C2EE" w14:textId="77777777" w:rsidR="004378A4" w:rsidRDefault="004378A4" w:rsidP="004378A4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</w:p>
    <w:p w14:paraId="7C1708B6" w14:textId="0C84FF63" w:rsidR="004378A4" w:rsidRDefault="004378A4" w:rsidP="004378A4">
      <w:pPr>
        <w:tabs>
          <w:tab w:val="center" w:pos="426"/>
          <w:tab w:val="right" w:pos="8306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pPr w:leftFromText="180" w:rightFromText="180" w:vertAnchor="text" w:horzAnchor="margin" w:tblpY="119"/>
        <w:tblW w:w="10060" w:type="dxa"/>
        <w:tblLayout w:type="fixed"/>
        <w:tblLook w:val="0000" w:firstRow="0" w:lastRow="0" w:firstColumn="0" w:lastColumn="0" w:noHBand="0" w:noVBand="0"/>
      </w:tblPr>
      <w:tblGrid>
        <w:gridCol w:w="385"/>
        <w:gridCol w:w="1311"/>
        <w:gridCol w:w="2127"/>
        <w:gridCol w:w="2219"/>
        <w:gridCol w:w="1273"/>
        <w:gridCol w:w="796"/>
        <w:gridCol w:w="815"/>
        <w:gridCol w:w="1134"/>
      </w:tblGrid>
      <w:tr w:rsidR="004378A4" w:rsidRPr="00711045" w14:paraId="2C86B6E0" w14:textId="77777777" w:rsidTr="00152977">
        <w:trPr>
          <w:trHeight w:val="286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2FD2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10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4EF3" w14:textId="77777777" w:rsidR="004378A4" w:rsidRPr="00711045" w:rsidRDefault="004378A4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10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марка а/м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9AF2" w14:textId="77777777" w:rsidR="004378A4" w:rsidRPr="00711045" w:rsidRDefault="004378A4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10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Государственный регистрационный номер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E125" w14:textId="77777777" w:rsidR="004378A4" w:rsidRPr="0046690E" w:rsidRDefault="004378A4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Идентификационный номер (</w:t>
            </w:r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VIN</w:t>
            </w:r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4139" w14:textId="77777777" w:rsidR="004378A4" w:rsidRPr="0046690E" w:rsidRDefault="004378A4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Категория транспортного средства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206A" w14:textId="77777777" w:rsidR="004378A4" w:rsidRPr="0046690E" w:rsidRDefault="004378A4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Год выпуска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7440" w14:textId="77777777" w:rsidR="004378A4" w:rsidRPr="0046690E" w:rsidRDefault="004378A4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Мощ-ность</w:t>
            </w:r>
            <w:proofErr w:type="spellEnd"/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двигателя, </w:t>
            </w:r>
            <w:proofErr w:type="spellStart"/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л.с</w:t>
            </w:r>
            <w:proofErr w:type="spellEnd"/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8ABF" w14:textId="77777777" w:rsidR="004378A4" w:rsidRPr="0046690E" w:rsidRDefault="004378A4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69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Дата начала периода, на который страхуется ответственность</w:t>
            </w:r>
          </w:p>
        </w:tc>
      </w:tr>
      <w:tr w:rsidR="004378A4" w:rsidRPr="00711045" w14:paraId="08D24B6D" w14:textId="77777777" w:rsidTr="00152977">
        <w:trPr>
          <w:trHeight w:val="1085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8205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E112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12E8E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CE36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B22E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49E8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0FCA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8F4D" w14:textId="77777777" w:rsidR="004378A4" w:rsidRPr="00711045" w:rsidRDefault="004378A4" w:rsidP="00BC285B">
            <w:pPr>
              <w:widowControl/>
              <w:ind w:firstLine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4378A4" w:rsidRPr="00711045" w14:paraId="3CCCCFFA" w14:textId="77777777" w:rsidTr="00152977">
        <w:trPr>
          <w:trHeight w:val="37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44EE5" w14:textId="77777777" w:rsidR="004378A4" w:rsidRPr="00711045" w:rsidRDefault="004378A4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7110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366CE" w14:textId="56913829" w:rsidR="004378A4" w:rsidRPr="00903BF5" w:rsidRDefault="00903BF5" w:rsidP="00D864B6">
            <w:pPr>
              <w:widowControl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FORD FOCUS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BCED8" w14:textId="2ABEDE43" w:rsidR="004378A4" w:rsidRPr="00D864B6" w:rsidRDefault="00F97863" w:rsidP="0093115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M</w:t>
            </w:r>
            <w:r w:rsidR="0093115E"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556</w:t>
            </w:r>
            <w:r w:rsidR="00D17FC5"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TO</w:t>
            </w:r>
            <w:r w:rsidR="00DF438B"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198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AFE6C" w14:textId="378C41A9" w:rsidR="004378A4" w:rsidRPr="00903BF5" w:rsidRDefault="00903BF5" w:rsidP="0093115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Z6F</w:t>
            </w:r>
            <w:r w:rsidR="0093115E"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F4XXXEEGL22069C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F59CA" w14:textId="228858B5" w:rsidR="004378A4" w:rsidRPr="00711045" w:rsidRDefault="00F77EBB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46B15" w14:textId="3218C8EF" w:rsidR="004378A4" w:rsidRPr="00B97EED" w:rsidRDefault="000058AB" w:rsidP="0093115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201</w:t>
            </w:r>
            <w:r w:rsidR="0093115E"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6</w:t>
            </w:r>
            <w:bookmarkStart w:id="1" w:name="_GoBack"/>
            <w:bookmarkEnd w:id="1"/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CD029" w14:textId="6102C7FD" w:rsidR="004378A4" w:rsidRPr="000058AB" w:rsidRDefault="000058AB" w:rsidP="00BC285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>125</w:t>
            </w:r>
            <w:r w:rsidR="0093115E"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A6BF7" w14:textId="01CECD71" w:rsidR="004378A4" w:rsidRPr="00F97863" w:rsidRDefault="00903BF5" w:rsidP="0093115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14</w:t>
            </w:r>
            <w:r w:rsidR="00F978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/0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4</w:t>
            </w:r>
            <w:r w:rsidR="00F978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/202</w:t>
            </w:r>
            <w:r w:rsidR="0093115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5</w:t>
            </w:r>
          </w:p>
        </w:tc>
      </w:tr>
    </w:tbl>
    <w:p w14:paraId="29450E76" w14:textId="77777777" w:rsidR="004378A4" w:rsidRPr="00E6091E" w:rsidRDefault="004378A4" w:rsidP="004378A4">
      <w:pPr>
        <w:tabs>
          <w:tab w:val="center" w:pos="426"/>
          <w:tab w:val="right" w:pos="8306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b/>
        </w:rPr>
      </w:pPr>
    </w:p>
    <w:p w14:paraId="7C3EE626" w14:textId="5BECF88F" w:rsidR="00E6091E" w:rsidRPr="009B52D0" w:rsidRDefault="004378A4" w:rsidP="005A154F">
      <w:pPr>
        <w:widowControl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</w:t>
      </w:r>
    </w:p>
    <w:p w14:paraId="6633546C" w14:textId="5C8294CB" w:rsidR="00806096" w:rsidRDefault="00806096" w:rsidP="0080609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89324F0" w14:textId="529F291C" w:rsidR="00E6091E" w:rsidRDefault="00E6091E" w:rsidP="0080609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EF8FCDA" w14:textId="77777777" w:rsidR="00E6091E" w:rsidRPr="009B52D0" w:rsidRDefault="00E6091E" w:rsidP="0080609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60BC381" w14:textId="77777777" w:rsidR="00806096" w:rsidRPr="00806096" w:rsidRDefault="00806096" w:rsidP="00806096">
      <w:pPr>
        <w:rPr>
          <w:lang w:bidi="ar-SA"/>
        </w:rPr>
      </w:pPr>
    </w:p>
    <w:p w14:paraId="3E700971" w14:textId="6803FD02" w:rsidR="00872225" w:rsidRDefault="00872225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7C0E2B5C" w14:textId="688EFB10" w:rsidR="00872225" w:rsidRDefault="00872225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275B8D85" w14:textId="619F506F" w:rsidR="00872225" w:rsidRDefault="00872225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7AE4FE7F" w14:textId="77777777" w:rsidR="00640F81" w:rsidRPr="006822B9" w:rsidRDefault="00640F81" w:rsidP="00806096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</w:rPr>
      </w:pPr>
    </w:p>
    <w:sectPr w:rsidR="00640F81" w:rsidRPr="006822B9" w:rsidSect="00806096">
      <w:headerReference w:type="default" r:id="rId8"/>
      <w:footerReference w:type="default" r:id="rId9"/>
      <w:headerReference w:type="first" r:id="rId10"/>
      <w:pgSz w:w="11906" w:h="16838"/>
      <w:pgMar w:top="851" w:right="567" w:bottom="1134" w:left="1134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DEF91C" w14:textId="77777777" w:rsidR="003C7023" w:rsidRDefault="003C7023" w:rsidP="0035503B">
      <w:r>
        <w:separator/>
      </w:r>
    </w:p>
  </w:endnote>
  <w:endnote w:type="continuationSeparator" w:id="0">
    <w:p w14:paraId="4DD3DC75" w14:textId="77777777" w:rsidR="003C7023" w:rsidRDefault="003C7023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1824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4C03000" w14:textId="6795D8FE" w:rsidR="003D25A7" w:rsidRPr="003D25A7" w:rsidRDefault="003D25A7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D25A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D25A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D25A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3115E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D25A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C9F5762" w14:textId="77777777" w:rsidR="003D25A7" w:rsidRDefault="003D25A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2C02B" w14:textId="77777777" w:rsidR="003C7023" w:rsidRDefault="003C7023" w:rsidP="0035503B">
      <w:r>
        <w:separator/>
      </w:r>
    </w:p>
  </w:footnote>
  <w:footnote w:type="continuationSeparator" w:id="0">
    <w:p w14:paraId="43BE9B79" w14:textId="77777777" w:rsidR="003C7023" w:rsidRDefault="003C7023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D9000" w14:textId="77777777" w:rsidR="00863E90" w:rsidRDefault="00863E90">
    <w:pPr>
      <w:pStyle w:val="a3"/>
      <w:jc w:val="center"/>
    </w:pPr>
  </w:p>
  <w:p w14:paraId="484A0E31" w14:textId="77777777" w:rsidR="00863E90" w:rsidRDefault="00863E90">
    <w:pPr>
      <w:pStyle w:val="a3"/>
      <w:jc w:val="center"/>
    </w:pPr>
  </w:p>
  <w:p w14:paraId="5C0F3E7F" w14:textId="4403597A" w:rsidR="00863E90" w:rsidRPr="007A2DFD" w:rsidRDefault="00863E90" w:rsidP="005D1155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569FA" w14:textId="77777777" w:rsidR="00863E90" w:rsidRDefault="00863E90">
    <w:pPr>
      <w:pStyle w:val="a3"/>
      <w:jc w:val="center"/>
    </w:pPr>
  </w:p>
  <w:p w14:paraId="3C3F8911" w14:textId="77777777" w:rsidR="00863E90" w:rsidRDefault="00863E90">
    <w:pPr>
      <w:pStyle w:val="a3"/>
      <w:jc w:val="center"/>
    </w:pPr>
  </w:p>
  <w:sdt>
    <w:sdtPr>
      <w:id w:val="-743186488"/>
      <w:docPartObj>
        <w:docPartGallery w:val="Page Numbers (Top of Page)"/>
        <w:docPartUnique/>
      </w:docPartObj>
    </w:sdtPr>
    <w:sdtEndPr/>
    <w:sdtContent>
      <w:p w14:paraId="2341B42D" w14:textId="0D19947B" w:rsidR="00863E90" w:rsidRDefault="00863E90" w:rsidP="005D115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5503EE95" w14:textId="3FD9D809" w:rsidR="00863E90" w:rsidRDefault="00863E90" w:rsidP="005D1155">
    <w:pPr>
      <w:spacing w:line="276" w:lineRule="auto"/>
      <w:jc w:val="center"/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</w:pPr>
    <w:r w:rsidRPr="005D1155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Документ</w:t>
    </w:r>
    <w:r w:rsidRPr="00B57FBD">
      <w:rPr>
        <w:rFonts w:ascii="Times New Roman" w:hAnsi="Times New Roman" w:cs="Times New Roman"/>
        <w:bCs/>
        <w:sz w:val="16"/>
        <w:szCs w:val="16"/>
      </w:rPr>
      <w:t>ы, которые содержатся в извещении при осуществлении закупки товаров, работ, услуг путем проведения электронных процедур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разработан</w:t>
    </w:r>
    <w:r w:rsidRPr="00B57FBD">
      <w:rPr>
        <w:rFonts w:ascii="Times New Roman" w:hAnsi="Times New Roman" w:cs="Times New Roman"/>
        <w:bCs/>
        <w:sz w:val="16"/>
        <w:szCs w:val="16"/>
      </w:rPr>
      <w:t>ы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методическими рекомендациями для заказчиков Санкт-Петербурга (</w:t>
    </w: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Р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аспоряжени</w:t>
    </w: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е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Комитета по государственному заказу Санкт-Петербурга от </w:t>
    </w: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10.01.2022 №2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-р)</w:t>
    </w:r>
  </w:p>
  <w:p w14:paraId="24DF94FE" w14:textId="6865F3D1" w:rsidR="00863E90" w:rsidRDefault="00863E90" w:rsidP="005D1155">
    <w:pPr>
      <w:pStyle w:val="a3"/>
      <w:jc w:val="center"/>
    </w:pPr>
    <w:r w:rsidRPr="00B57FBD">
      <w:rPr>
        <w:bCs/>
        <w:color w:val="FF0000"/>
        <w:sz w:val="16"/>
        <w:szCs w:val="16"/>
      </w:rPr>
      <w:t>ИКЗ:</w:t>
    </w:r>
    <w:r>
      <w:rPr>
        <w:bCs/>
        <w:color w:val="FF0000"/>
        <w:sz w:val="16"/>
        <w:szCs w:val="16"/>
      </w:rPr>
      <w:t xml:space="preserve"> </w:t>
    </w:r>
    <w:r w:rsidRPr="005D1155">
      <w:rPr>
        <w:bCs/>
        <w:color w:val="FF0000"/>
        <w:sz w:val="16"/>
        <w:szCs w:val="16"/>
      </w:rPr>
      <w:t>222781113061378110100100010040000000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8B837D6"/>
    <w:multiLevelType w:val="hybridMultilevel"/>
    <w:tmpl w:val="A3A8E236"/>
    <w:lvl w:ilvl="0" w:tplc="F58A763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0D907EA5"/>
    <w:multiLevelType w:val="hybridMultilevel"/>
    <w:tmpl w:val="06B84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0094E67"/>
    <w:multiLevelType w:val="multilevel"/>
    <w:tmpl w:val="FA3EAB3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18B76475"/>
    <w:multiLevelType w:val="hybridMultilevel"/>
    <w:tmpl w:val="B0E01EB6"/>
    <w:lvl w:ilvl="0" w:tplc="A4503FE8">
      <w:start w:val="1"/>
      <w:numFmt w:val="decimal"/>
      <w:lvlText w:val="2.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1EF00E53"/>
    <w:multiLevelType w:val="multilevel"/>
    <w:tmpl w:val="51F80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2A651470"/>
    <w:multiLevelType w:val="hybridMultilevel"/>
    <w:tmpl w:val="7E2273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6377E"/>
    <w:multiLevelType w:val="hybridMultilevel"/>
    <w:tmpl w:val="3CBA2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787DC9"/>
    <w:multiLevelType w:val="hybridMultilevel"/>
    <w:tmpl w:val="BF28E6A2"/>
    <w:lvl w:ilvl="0" w:tplc="FFFFFFFF">
      <w:start w:val="1"/>
      <w:numFmt w:val="bullet"/>
      <w:lvlText w:val="-"/>
      <w:lvlJc w:val="left"/>
      <w:pPr>
        <w:tabs>
          <w:tab w:val="num" w:pos="1668"/>
        </w:tabs>
        <w:ind w:left="1668" w:hanging="600"/>
      </w:pPr>
      <w:rPr>
        <w:rFonts w:ascii="Times New Roman" w:eastAsia="Times New Roman" w:hAnsi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35E31033"/>
    <w:multiLevelType w:val="hybridMultilevel"/>
    <w:tmpl w:val="320C83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9E0027A"/>
    <w:multiLevelType w:val="hybridMultilevel"/>
    <w:tmpl w:val="9E629F9A"/>
    <w:lvl w:ilvl="0" w:tplc="E8406326">
      <w:start w:val="1"/>
      <w:numFmt w:val="decimal"/>
      <w:lvlText w:val="1.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</w:rPr>
    </w:lvl>
    <w:lvl w:ilvl="1" w:tplc="2C1807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4EC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B08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D8D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6647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F08C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5CCE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D89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1FB0B69"/>
    <w:multiLevelType w:val="hybridMultilevel"/>
    <w:tmpl w:val="FFFFFFFF"/>
    <w:lvl w:ilvl="0" w:tplc="BF9E87CE">
      <w:start w:val="1"/>
      <w:numFmt w:val="decimal"/>
      <w:lvlText w:val="%1."/>
      <w:lvlJc w:val="left"/>
      <w:pPr>
        <w:ind w:left="360" w:hanging="360"/>
      </w:pPr>
    </w:lvl>
    <w:lvl w:ilvl="1" w:tplc="4D86A318" w:tentative="1">
      <w:start w:val="1"/>
      <w:numFmt w:val="lowerLetter"/>
      <w:lvlText w:val="%2."/>
      <w:lvlJc w:val="left"/>
      <w:pPr>
        <w:ind w:left="1080" w:hanging="360"/>
      </w:pPr>
    </w:lvl>
    <w:lvl w:ilvl="2" w:tplc="5EE4AAB2" w:tentative="1">
      <w:start w:val="1"/>
      <w:numFmt w:val="lowerRoman"/>
      <w:lvlText w:val="%3."/>
      <w:lvlJc w:val="right"/>
      <w:pPr>
        <w:ind w:left="1800" w:hanging="180"/>
      </w:pPr>
    </w:lvl>
    <w:lvl w:ilvl="3" w:tplc="0D26C036" w:tentative="1">
      <w:start w:val="1"/>
      <w:numFmt w:val="decimal"/>
      <w:lvlText w:val="%4."/>
      <w:lvlJc w:val="left"/>
      <w:pPr>
        <w:ind w:left="2520" w:hanging="360"/>
      </w:pPr>
    </w:lvl>
    <w:lvl w:ilvl="4" w:tplc="6E646B8C" w:tentative="1">
      <w:start w:val="1"/>
      <w:numFmt w:val="lowerLetter"/>
      <w:lvlText w:val="%5."/>
      <w:lvlJc w:val="left"/>
      <w:pPr>
        <w:ind w:left="3240" w:hanging="360"/>
      </w:pPr>
    </w:lvl>
    <w:lvl w:ilvl="5" w:tplc="4A6A22AA" w:tentative="1">
      <w:start w:val="1"/>
      <w:numFmt w:val="lowerRoman"/>
      <w:lvlText w:val="%6."/>
      <w:lvlJc w:val="right"/>
      <w:pPr>
        <w:ind w:left="3960" w:hanging="180"/>
      </w:pPr>
    </w:lvl>
    <w:lvl w:ilvl="6" w:tplc="3EC6C780" w:tentative="1">
      <w:start w:val="1"/>
      <w:numFmt w:val="decimal"/>
      <w:lvlText w:val="%7."/>
      <w:lvlJc w:val="left"/>
      <w:pPr>
        <w:ind w:left="4680" w:hanging="360"/>
      </w:pPr>
    </w:lvl>
    <w:lvl w:ilvl="7" w:tplc="F67A313E" w:tentative="1">
      <w:start w:val="1"/>
      <w:numFmt w:val="lowerLetter"/>
      <w:lvlText w:val="%8."/>
      <w:lvlJc w:val="left"/>
      <w:pPr>
        <w:ind w:left="5400" w:hanging="360"/>
      </w:pPr>
    </w:lvl>
    <w:lvl w:ilvl="8" w:tplc="8ED89EC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 w15:restartNumberingAfterBreak="0">
    <w:nsid w:val="5FB2063C"/>
    <w:multiLevelType w:val="hybridMultilevel"/>
    <w:tmpl w:val="6C78C8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3"/>
  </w:num>
  <w:num w:numId="2">
    <w:abstractNumId w:val="23"/>
  </w:num>
  <w:num w:numId="3">
    <w:abstractNumId w:val="0"/>
  </w:num>
  <w:num w:numId="4">
    <w:abstractNumId w:val="22"/>
  </w:num>
  <w:num w:numId="5">
    <w:abstractNumId w:val="31"/>
  </w:num>
  <w:num w:numId="6">
    <w:abstractNumId w:val="27"/>
  </w:num>
  <w:num w:numId="7">
    <w:abstractNumId w:val="25"/>
  </w:num>
  <w:num w:numId="8">
    <w:abstractNumId w:val="32"/>
  </w:num>
  <w:num w:numId="9">
    <w:abstractNumId w:val="30"/>
  </w:num>
  <w:num w:numId="10">
    <w:abstractNumId w:val="35"/>
  </w:num>
  <w:num w:numId="1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26"/>
  </w:num>
  <w:num w:numId="14">
    <w:abstractNumId w:val="34"/>
  </w:num>
  <w:num w:numId="15">
    <w:abstractNumId w:val="21"/>
  </w:num>
  <w:num w:numId="16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627"/>
    <w:rsid w:val="00004C28"/>
    <w:rsid w:val="00004E79"/>
    <w:rsid w:val="000058AB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BF6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6493"/>
    <w:rsid w:val="00026630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137A"/>
    <w:rsid w:val="00052393"/>
    <w:rsid w:val="00052E63"/>
    <w:rsid w:val="00052FFF"/>
    <w:rsid w:val="00055D2C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456"/>
    <w:rsid w:val="000725E0"/>
    <w:rsid w:val="00072CC5"/>
    <w:rsid w:val="00073CF1"/>
    <w:rsid w:val="00073E2B"/>
    <w:rsid w:val="000746F6"/>
    <w:rsid w:val="0007490C"/>
    <w:rsid w:val="00074BFB"/>
    <w:rsid w:val="00075433"/>
    <w:rsid w:val="000754F6"/>
    <w:rsid w:val="00075778"/>
    <w:rsid w:val="00076333"/>
    <w:rsid w:val="00077554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3876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1067"/>
    <w:rsid w:val="000B202D"/>
    <w:rsid w:val="000B251B"/>
    <w:rsid w:val="000B26B6"/>
    <w:rsid w:val="000B29B1"/>
    <w:rsid w:val="000B3622"/>
    <w:rsid w:val="000B45C1"/>
    <w:rsid w:val="000B58C0"/>
    <w:rsid w:val="000B6402"/>
    <w:rsid w:val="000B6677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856"/>
    <w:rsid w:val="000C6E1B"/>
    <w:rsid w:val="000C734B"/>
    <w:rsid w:val="000D0AEC"/>
    <w:rsid w:val="000D0B3A"/>
    <w:rsid w:val="000D1438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2F70"/>
    <w:rsid w:val="000F4003"/>
    <w:rsid w:val="000F4364"/>
    <w:rsid w:val="000F4B5A"/>
    <w:rsid w:val="000F4BBF"/>
    <w:rsid w:val="000F4EAD"/>
    <w:rsid w:val="000F6D1D"/>
    <w:rsid w:val="000F6E38"/>
    <w:rsid w:val="000F76F2"/>
    <w:rsid w:val="00101181"/>
    <w:rsid w:val="00101FFA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AA6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5095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3DCF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977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5C17"/>
    <w:rsid w:val="00186718"/>
    <w:rsid w:val="00187296"/>
    <w:rsid w:val="00190317"/>
    <w:rsid w:val="00190E44"/>
    <w:rsid w:val="00191199"/>
    <w:rsid w:val="00191AFD"/>
    <w:rsid w:val="00192021"/>
    <w:rsid w:val="001930CA"/>
    <w:rsid w:val="00194061"/>
    <w:rsid w:val="001948F6"/>
    <w:rsid w:val="0019503C"/>
    <w:rsid w:val="00195621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3264"/>
    <w:rsid w:val="001A452B"/>
    <w:rsid w:val="001A4DC7"/>
    <w:rsid w:val="001A5785"/>
    <w:rsid w:val="001A660A"/>
    <w:rsid w:val="001A702E"/>
    <w:rsid w:val="001A72C4"/>
    <w:rsid w:val="001B1C7F"/>
    <w:rsid w:val="001B26AB"/>
    <w:rsid w:val="001B4EFF"/>
    <w:rsid w:val="001B6FF0"/>
    <w:rsid w:val="001B76DD"/>
    <w:rsid w:val="001B7B5A"/>
    <w:rsid w:val="001C0E2C"/>
    <w:rsid w:val="001C24CD"/>
    <w:rsid w:val="001C39D7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BFF"/>
    <w:rsid w:val="001D4C3E"/>
    <w:rsid w:val="001D5228"/>
    <w:rsid w:val="001D5835"/>
    <w:rsid w:val="001D589E"/>
    <w:rsid w:val="001D6B78"/>
    <w:rsid w:val="001D6E51"/>
    <w:rsid w:val="001D717D"/>
    <w:rsid w:val="001D719C"/>
    <w:rsid w:val="001D77B0"/>
    <w:rsid w:val="001D7A59"/>
    <w:rsid w:val="001E0EA7"/>
    <w:rsid w:val="001E2425"/>
    <w:rsid w:val="001E2D5C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2EC"/>
    <w:rsid w:val="00202461"/>
    <w:rsid w:val="00203226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56A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17B1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37E4B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678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540A"/>
    <w:rsid w:val="0026750A"/>
    <w:rsid w:val="00267D82"/>
    <w:rsid w:val="002704B7"/>
    <w:rsid w:val="00270C72"/>
    <w:rsid w:val="0027190B"/>
    <w:rsid w:val="00272BAA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43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240B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2D31"/>
    <w:rsid w:val="002C36E8"/>
    <w:rsid w:val="002C3C0F"/>
    <w:rsid w:val="002C438F"/>
    <w:rsid w:val="002C46DB"/>
    <w:rsid w:val="002C4790"/>
    <w:rsid w:val="002D05E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016"/>
    <w:rsid w:val="002E1E41"/>
    <w:rsid w:val="002E1E4C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30A0"/>
    <w:rsid w:val="00323732"/>
    <w:rsid w:val="00324686"/>
    <w:rsid w:val="00324A25"/>
    <w:rsid w:val="00324BD7"/>
    <w:rsid w:val="00324F40"/>
    <w:rsid w:val="00325308"/>
    <w:rsid w:val="00325FD1"/>
    <w:rsid w:val="003266F0"/>
    <w:rsid w:val="00331236"/>
    <w:rsid w:val="00331E09"/>
    <w:rsid w:val="00332D33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2DEF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740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4EEF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023"/>
    <w:rsid w:val="003C752E"/>
    <w:rsid w:val="003C786C"/>
    <w:rsid w:val="003C7F85"/>
    <w:rsid w:val="003D089E"/>
    <w:rsid w:val="003D20ED"/>
    <w:rsid w:val="003D21C4"/>
    <w:rsid w:val="003D25A7"/>
    <w:rsid w:val="003D2CA1"/>
    <w:rsid w:val="003D49B1"/>
    <w:rsid w:val="003D552F"/>
    <w:rsid w:val="003E05D0"/>
    <w:rsid w:val="003E0D01"/>
    <w:rsid w:val="003E2306"/>
    <w:rsid w:val="003E28AD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5BE4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28B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5F17"/>
    <w:rsid w:val="004263EE"/>
    <w:rsid w:val="00426557"/>
    <w:rsid w:val="0042692E"/>
    <w:rsid w:val="00427A66"/>
    <w:rsid w:val="00427DB5"/>
    <w:rsid w:val="00430883"/>
    <w:rsid w:val="00430B67"/>
    <w:rsid w:val="00431C4B"/>
    <w:rsid w:val="00431FD3"/>
    <w:rsid w:val="00432A2B"/>
    <w:rsid w:val="00433A6B"/>
    <w:rsid w:val="00433D5F"/>
    <w:rsid w:val="00436628"/>
    <w:rsid w:val="004369AB"/>
    <w:rsid w:val="00437507"/>
    <w:rsid w:val="0043781A"/>
    <w:rsid w:val="004378A4"/>
    <w:rsid w:val="004403FB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47DBB"/>
    <w:rsid w:val="00450A3E"/>
    <w:rsid w:val="0045145A"/>
    <w:rsid w:val="00451AF1"/>
    <w:rsid w:val="0045216A"/>
    <w:rsid w:val="0045259E"/>
    <w:rsid w:val="00452B06"/>
    <w:rsid w:val="00452F97"/>
    <w:rsid w:val="004536C8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690E"/>
    <w:rsid w:val="0046790F"/>
    <w:rsid w:val="00470E1F"/>
    <w:rsid w:val="0047102B"/>
    <w:rsid w:val="00471C2F"/>
    <w:rsid w:val="00472095"/>
    <w:rsid w:val="004728E2"/>
    <w:rsid w:val="00473AC1"/>
    <w:rsid w:val="00475391"/>
    <w:rsid w:val="004754A9"/>
    <w:rsid w:val="00476739"/>
    <w:rsid w:val="004800A5"/>
    <w:rsid w:val="00480EC0"/>
    <w:rsid w:val="00480F08"/>
    <w:rsid w:val="00481041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2DA"/>
    <w:rsid w:val="004B7BE3"/>
    <w:rsid w:val="004C1714"/>
    <w:rsid w:val="004C179B"/>
    <w:rsid w:val="004C1FC5"/>
    <w:rsid w:val="004C2365"/>
    <w:rsid w:val="004C26D3"/>
    <w:rsid w:val="004C2DE4"/>
    <w:rsid w:val="004C334A"/>
    <w:rsid w:val="004C4003"/>
    <w:rsid w:val="004C4206"/>
    <w:rsid w:val="004C43AE"/>
    <w:rsid w:val="004C510A"/>
    <w:rsid w:val="004C6E99"/>
    <w:rsid w:val="004C7037"/>
    <w:rsid w:val="004D0D52"/>
    <w:rsid w:val="004D1ED7"/>
    <w:rsid w:val="004D1EFC"/>
    <w:rsid w:val="004D39B8"/>
    <w:rsid w:val="004D474F"/>
    <w:rsid w:val="004D4EA8"/>
    <w:rsid w:val="004D518E"/>
    <w:rsid w:val="004D57B8"/>
    <w:rsid w:val="004D5BAE"/>
    <w:rsid w:val="004E0876"/>
    <w:rsid w:val="004E0ACF"/>
    <w:rsid w:val="004E0D55"/>
    <w:rsid w:val="004E122A"/>
    <w:rsid w:val="004E189D"/>
    <w:rsid w:val="004E1934"/>
    <w:rsid w:val="004E1D3F"/>
    <w:rsid w:val="004E1D79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AB7"/>
    <w:rsid w:val="004F3BC0"/>
    <w:rsid w:val="004F4315"/>
    <w:rsid w:val="004F4592"/>
    <w:rsid w:val="004F52DA"/>
    <w:rsid w:val="004F6ED4"/>
    <w:rsid w:val="004F7455"/>
    <w:rsid w:val="004F7E31"/>
    <w:rsid w:val="00500581"/>
    <w:rsid w:val="00501002"/>
    <w:rsid w:val="005012D5"/>
    <w:rsid w:val="00504272"/>
    <w:rsid w:val="0050479F"/>
    <w:rsid w:val="005047B7"/>
    <w:rsid w:val="0050496E"/>
    <w:rsid w:val="00505511"/>
    <w:rsid w:val="005058EC"/>
    <w:rsid w:val="0050776F"/>
    <w:rsid w:val="005078BE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966"/>
    <w:rsid w:val="00520FD9"/>
    <w:rsid w:val="00521569"/>
    <w:rsid w:val="00521EEB"/>
    <w:rsid w:val="00522611"/>
    <w:rsid w:val="005226A1"/>
    <w:rsid w:val="00522B0E"/>
    <w:rsid w:val="005233E9"/>
    <w:rsid w:val="005239BC"/>
    <w:rsid w:val="00523F7B"/>
    <w:rsid w:val="0052598F"/>
    <w:rsid w:val="00525AE1"/>
    <w:rsid w:val="00526B80"/>
    <w:rsid w:val="00526BA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7B9"/>
    <w:rsid w:val="0057299A"/>
    <w:rsid w:val="005731F3"/>
    <w:rsid w:val="005737AC"/>
    <w:rsid w:val="00573EDE"/>
    <w:rsid w:val="005740E8"/>
    <w:rsid w:val="0057622B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53EF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5B84"/>
    <w:rsid w:val="005962C3"/>
    <w:rsid w:val="0059708F"/>
    <w:rsid w:val="005979E4"/>
    <w:rsid w:val="005A0489"/>
    <w:rsid w:val="005A07DC"/>
    <w:rsid w:val="005A0BF2"/>
    <w:rsid w:val="005A154F"/>
    <w:rsid w:val="005A1E84"/>
    <w:rsid w:val="005A35B4"/>
    <w:rsid w:val="005A3755"/>
    <w:rsid w:val="005A3884"/>
    <w:rsid w:val="005A41C2"/>
    <w:rsid w:val="005A4BD2"/>
    <w:rsid w:val="005A6ECD"/>
    <w:rsid w:val="005A76D3"/>
    <w:rsid w:val="005A79E2"/>
    <w:rsid w:val="005B08D5"/>
    <w:rsid w:val="005B3DCA"/>
    <w:rsid w:val="005B411B"/>
    <w:rsid w:val="005B453E"/>
    <w:rsid w:val="005B4991"/>
    <w:rsid w:val="005B4C27"/>
    <w:rsid w:val="005B57CF"/>
    <w:rsid w:val="005B58FF"/>
    <w:rsid w:val="005B648F"/>
    <w:rsid w:val="005B69D4"/>
    <w:rsid w:val="005B6FF7"/>
    <w:rsid w:val="005C0193"/>
    <w:rsid w:val="005C3A10"/>
    <w:rsid w:val="005C57D9"/>
    <w:rsid w:val="005C6BD3"/>
    <w:rsid w:val="005C7F04"/>
    <w:rsid w:val="005D015E"/>
    <w:rsid w:val="005D0B7D"/>
    <w:rsid w:val="005D1155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0174"/>
    <w:rsid w:val="006011D4"/>
    <w:rsid w:val="006026CD"/>
    <w:rsid w:val="00602E05"/>
    <w:rsid w:val="00602E32"/>
    <w:rsid w:val="00602EDC"/>
    <w:rsid w:val="0060310D"/>
    <w:rsid w:val="00604593"/>
    <w:rsid w:val="006063D0"/>
    <w:rsid w:val="00607D00"/>
    <w:rsid w:val="00607E0E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1F1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3FC1"/>
    <w:rsid w:val="00644337"/>
    <w:rsid w:val="0064455C"/>
    <w:rsid w:val="00644693"/>
    <w:rsid w:val="0064526C"/>
    <w:rsid w:val="00645D2C"/>
    <w:rsid w:val="00646615"/>
    <w:rsid w:val="006468B0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2A"/>
    <w:rsid w:val="00660075"/>
    <w:rsid w:val="00660602"/>
    <w:rsid w:val="006609E3"/>
    <w:rsid w:val="00661BBF"/>
    <w:rsid w:val="00661ECE"/>
    <w:rsid w:val="00661FD6"/>
    <w:rsid w:val="00663462"/>
    <w:rsid w:val="006636BE"/>
    <w:rsid w:val="006648B0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D7F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112"/>
    <w:rsid w:val="006837E7"/>
    <w:rsid w:val="00684B5D"/>
    <w:rsid w:val="00685728"/>
    <w:rsid w:val="00685A19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331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80B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C7E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045"/>
    <w:rsid w:val="0071131E"/>
    <w:rsid w:val="007113C6"/>
    <w:rsid w:val="0071208B"/>
    <w:rsid w:val="00713250"/>
    <w:rsid w:val="0071342B"/>
    <w:rsid w:val="007145A6"/>
    <w:rsid w:val="00714A2F"/>
    <w:rsid w:val="00714CAC"/>
    <w:rsid w:val="00714D30"/>
    <w:rsid w:val="0071563D"/>
    <w:rsid w:val="00715A02"/>
    <w:rsid w:val="00715A78"/>
    <w:rsid w:val="00716B16"/>
    <w:rsid w:val="00716E3F"/>
    <w:rsid w:val="007170A3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58F9"/>
    <w:rsid w:val="0072673E"/>
    <w:rsid w:val="00726833"/>
    <w:rsid w:val="007269AB"/>
    <w:rsid w:val="00726B47"/>
    <w:rsid w:val="00726E55"/>
    <w:rsid w:val="00727432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2F8C"/>
    <w:rsid w:val="00743C8E"/>
    <w:rsid w:val="00745D72"/>
    <w:rsid w:val="00746340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5766C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7AB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40C3"/>
    <w:rsid w:val="00785CFA"/>
    <w:rsid w:val="007862FD"/>
    <w:rsid w:val="007869AB"/>
    <w:rsid w:val="00787610"/>
    <w:rsid w:val="007876BA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2DFD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98"/>
    <w:rsid w:val="007B48B4"/>
    <w:rsid w:val="007B5C73"/>
    <w:rsid w:val="007B6975"/>
    <w:rsid w:val="007C0438"/>
    <w:rsid w:val="007C2896"/>
    <w:rsid w:val="007C3D17"/>
    <w:rsid w:val="007C4864"/>
    <w:rsid w:val="007C4FC1"/>
    <w:rsid w:val="007C5F4D"/>
    <w:rsid w:val="007C7123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046"/>
    <w:rsid w:val="007D5186"/>
    <w:rsid w:val="007D78CD"/>
    <w:rsid w:val="007E00CE"/>
    <w:rsid w:val="007E026B"/>
    <w:rsid w:val="007E04B1"/>
    <w:rsid w:val="007E0CA1"/>
    <w:rsid w:val="007E1653"/>
    <w:rsid w:val="007E1A3C"/>
    <w:rsid w:val="007E2419"/>
    <w:rsid w:val="007E24A6"/>
    <w:rsid w:val="007E2911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5D1"/>
    <w:rsid w:val="008026E3"/>
    <w:rsid w:val="008027DD"/>
    <w:rsid w:val="008029A7"/>
    <w:rsid w:val="00802D90"/>
    <w:rsid w:val="00802FC5"/>
    <w:rsid w:val="00804036"/>
    <w:rsid w:val="008042D3"/>
    <w:rsid w:val="00804EE3"/>
    <w:rsid w:val="00805A2E"/>
    <w:rsid w:val="00806096"/>
    <w:rsid w:val="00806571"/>
    <w:rsid w:val="00806BCA"/>
    <w:rsid w:val="00811226"/>
    <w:rsid w:val="00811AB4"/>
    <w:rsid w:val="008134B4"/>
    <w:rsid w:val="008147AC"/>
    <w:rsid w:val="00814AE0"/>
    <w:rsid w:val="00814E14"/>
    <w:rsid w:val="008155DA"/>
    <w:rsid w:val="00815A81"/>
    <w:rsid w:val="00815BFD"/>
    <w:rsid w:val="0081710E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8A4"/>
    <w:rsid w:val="00825940"/>
    <w:rsid w:val="00825F8F"/>
    <w:rsid w:val="00830142"/>
    <w:rsid w:val="008305F3"/>
    <w:rsid w:val="00831538"/>
    <w:rsid w:val="00831793"/>
    <w:rsid w:val="008319CF"/>
    <w:rsid w:val="00832878"/>
    <w:rsid w:val="008328A5"/>
    <w:rsid w:val="00836655"/>
    <w:rsid w:val="00836748"/>
    <w:rsid w:val="00837D7B"/>
    <w:rsid w:val="00840461"/>
    <w:rsid w:val="0084067C"/>
    <w:rsid w:val="0084104D"/>
    <w:rsid w:val="0084265E"/>
    <w:rsid w:val="00844209"/>
    <w:rsid w:val="00845475"/>
    <w:rsid w:val="00850C91"/>
    <w:rsid w:val="00850F1E"/>
    <w:rsid w:val="00851DB5"/>
    <w:rsid w:val="0085244E"/>
    <w:rsid w:val="00852CA4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3E90"/>
    <w:rsid w:val="0086448A"/>
    <w:rsid w:val="00864E7E"/>
    <w:rsid w:val="00866D5A"/>
    <w:rsid w:val="0086778F"/>
    <w:rsid w:val="00872225"/>
    <w:rsid w:val="008729AF"/>
    <w:rsid w:val="008732FF"/>
    <w:rsid w:val="008735C8"/>
    <w:rsid w:val="00873C06"/>
    <w:rsid w:val="0087478A"/>
    <w:rsid w:val="00874FBA"/>
    <w:rsid w:val="00875122"/>
    <w:rsid w:val="0087627C"/>
    <w:rsid w:val="008777D0"/>
    <w:rsid w:val="00880F85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3E8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13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9CB"/>
    <w:rsid w:val="00901F45"/>
    <w:rsid w:val="009020A8"/>
    <w:rsid w:val="00903BF5"/>
    <w:rsid w:val="009041D2"/>
    <w:rsid w:val="009066E0"/>
    <w:rsid w:val="009070AF"/>
    <w:rsid w:val="0091156F"/>
    <w:rsid w:val="00911EE9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115E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4788C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3C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0FAA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2D0"/>
    <w:rsid w:val="009B5D57"/>
    <w:rsid w:val="009B707D"/>
    <w:rsid w:val="009B7402"/>
    <w:rsid w:val="009B7703"/>
    <w:rsid w:val="009B7823"/>
    <w:rsid w:val="009C02A2"/>
    <w:rsid w:val="009C143E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090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0DD"/>
    <w:rsid w:val="009E4D9C"/>
    <w:rsid w:val="009E620F"/>
    <w:rsid w:val="009E6EF8"/>
    <w:rsid w:val="009E7F14"/>
    <w:rsid w:val="009F242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2B"/>
    <w:rsid w:val="00A12FE7"/>
    <w:rsid w:val="00A13C34"/>
    <w:rsid w:val="00A15FAB"/>
    <w:rsid w:val="00A16E8A"/>
    <w:rsid w:val="00A17C09"/>
    <w:rsid w:val="00A20C5A"/>
    <w:rsid w:val="00A20DF3"/>
    <w:rsid w:val="00A20E8F"/>
    <w:rsid w:val="00A215D4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158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37F"/>
    <w:rsid w:val="00A405D4"/>
    <w:rsid w:val="00A407E0"/>
    <w:rsid w:val="00A40F63"/>
    <w:rsid w:val="00A427D7"/>
    <w:rsid w:val="00A42B85"/>
    <w:rsid w:val="00A42D51"/>
    <w:rsid w:val="00A4337D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57B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5C6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96758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197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3E0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3E69"/>
    <w:rsid w:val="00B047CA"/>
    <w:rsid w:val="00B04A13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288"/>
    <w:rsid w:val="00B1453D"/>
    <w:rsid w:val="00B14E45"/>
    <w:rsid w:val="00B14F10"/>
    <w:rsid w:val="00B154C4"/>
    <w:rsid w:val="00B15A79"/>
    <w:rsid w:val="00B17F1C"/>
    <w:rsid w:val="00B200EF"/>
    <w:rsid w:val="00B20147"/>
    <w:rsid w:val="00B20BD6"/>
    <w:rsid w:val="00B21094"/>
    <w:rsid w:val="00B21142"/>
    <w:rsid w:val="00B21510"/>
    <w:rsid w:val="00B21B38"/>
    <w:rsid w:val="00B22815"/>
    <w:rsid w:val="00B22CDF"/>
    <w:rsid w:val="00B23032"/>
    <w:rsid w:val="00B23FBE"/>
    <w:rsid w:val="00B24411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518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A90"/>
    <w:rsid w:val="00B51DF8"/>
    <w:rsid w:val="00B51E48"/>
    <w:rsid w:val="00B525CB"/>
    <w:rsid w:val="00B537F8"/>
    <w:rsid w:val="00B53CAF"/>
    <w:rsid w:val="00B55AB7"/>
    <w:rsid w:val="00B5609E"/>
    <w:rsid w:val="00B57974"/>
    <w:rsid w:val="00B57FBD"/>
    <w:rsid w:val="00B607EE"/>
    <w:rsid w:val="00B616FD"/>
    <w:rsid w:val="00B63884"/>
    <w:rsid w:val="00B63A27"/>
    <w:rsid w:val="00B64430"/>
    <w:rsid w:val="00B64673"/>
    <w:rsid w:val="00B646F1"/>
    <w:rsid w:val="00B64A36"/>
    <w:rsid w:val="00B64E82"/>
    <w:rsid w:val="00B65A86"/>
    <w:rsid w:val="00B66018"/>
    <w:rsid w:val="00B663B3"/>
    <w:rsid w:val="00B66865"/>
    <w:rsid w:val="00B66907"/>
    <w:rsid w:val="00B70067"/>
    <w:rsid w:val="00B70627"/>
    <w:rsid w:val="00B70F62"/>
    <w:rsid w:val="00B715E5"/>
    <w:rsid w:val="00B7166C"/>
    <w:rsid w:val="00B72259"/>
    <w:rsid w:val="00B72E8E"/>
    <w:rsid w:val="00B72EAB"/>
    <w:rsid w:val="00B744AF"/>
    <w:rsid w:val="00B74E5D"/>
    <w:rsid w:val="00B74F16"/>
    <w:rsid w:val="00B75038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4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6344"/>
    <w:rsid w:val="00B97634"/>
    <w:rsid w:val="00B9777E"/>
    <w:rsid w:val="00B97943"/>
    <w:rsid w:val="00B97EED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6912"/>
    <w:rsid w:val="00BB771C"/>
    <w:rsid w:val="00BB784D"/>
    <w:rsid w:val="00BB7CA9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247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585"/>
    <w:rsid w:val="00C21FE5"/>
    <w:rsid w:val="00C22646"/>
    <w:rsid w:val="00C2273A"/>
    <w:rsid w:val="00C22B56"/>
    <w:rsid w:val="00C22F86"/>
    <w:rsid w:val="00C231CC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367F6"/>
    <w:rsid w:val="00C40729"/>
    <w:rsid w:val="00C410E1"/>
    <w:rsid w:val="00C42E11"/>
    <w:rsid w:val="00C42F84"/>
    <w:rsid w:val="00C4364B"/>
    <w:rsid w:val="00C4470D"/>
    <w:rsid w:val="00C44904"/>
    <w:rsid w:val="00C4499C"/>
    <w:rsid w:val="00C4504D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4DC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008"/>
    <w:rsid w:val="00C64698"/>
    <w:rsid w:val="00C64778"/>
    <w:rsid w:val="00C659DB"/>
    <w:rsid w:val="00C65C78"/>
    <w:rsid w:val="00C65CB3"/>
    <w:rsid w:val="00C70D0B"/>
    <w:rsid w:val="00C710B0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1E09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13A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4D96"/>
    <w:rsid w:val="00CA5298"/>
    <w:rsid w:val="00CA54CD"/>
    <w:rsid w:val="00CA5B30"/>
    <w:rsid w:val="00CB02FB"/>
    <w:rsid w:val="00CB033B"/>
    <w:rsid w:val="00CB081C"/>
    <w:rsid w:val="00CB1BBC"/>
    <w:rsid w:val="00CB3DD2"/>
    <w:rsid w:val="00CB3ED4"/>
    <w:rsid w:val="00CB3F92"/>
    <w:rsid w:val="00CB40FF"/>
    <w:rsid w:val="00CB49B2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2AC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311C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A98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17FC5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4B8B"/>
    <w:rsid w:val="00D552D4"/>
    <w:rsid w:val="00D55EC7"/>
    <w:rsid w:val="00D56414"/>
    <w:rsid w:val="00D60A96"/>
    <w:rsid w:val="00D60E2B"/>
    <w:rsid w:val="00D6214F"/>
    <w:rsid w:val="00D62492"/>
    <w:rsid w:val="00D6274F"/>
    <w:rsid w:val="00D627A6"/>
    <w:rsid w:val="00D62FBF"/>
    <w:rsid w:val="00D63015"/>
    <w:rsid w:val="00D63286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4B6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30D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A1F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147"/>
    <w:rsid w:val="00DC7A48"/>
    <w:rsid w:val="00DC7BA0"/>
    <w:rsid w:val="00DC7FFC"/>
    <w:rsid w:val="00DD0110"/>
    <w:rsid w:val="00DD02D2"/>
    <w:rsid w:val="00DD0369"/>
    <w:rsid w:val="00DD5326"/>
    <w:rsid w:val="00DD59E9"/>
    <w:rsid w:val="00DD5D71"/>
    <w:rsid w:val="00DD63B4"/>
    <w:rsid w:val="00DD759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61AF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438B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AD"/>
    <w:rsid w:val="00E16FE8"/>
    <w:rsid w:val="00E179C8"/>
    <w:rsid w:val="00E17F78"/>
    <w:rsid w:val="00E20456"/>
    <w:rsid w:val="00E21639"/>
    <w:rsid w:val="00E21D46"/>
    <w:rsid w:val="00E252DA"/>
    <w:rsid w:val="00E25E91"/>
    <w:rsid w:val="00E264B3"/>
    <w:rsid w:val="00E26E34"/>
    <w:rsid w:val="00E2731F"/>
    <w:rsid w:val="00E27CD3"/>
    <w:rsid w:val="00E30559"/>
    <w:rsid w:val="00E30D52"/>
    <w:rsid w:val="00E353D1"/>
    <w:rsid w:val="00E359A4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2EE1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091E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EAC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8DC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1C0D"/>
    <w:rsid w:val="00ED2CC3"/>
    <w:rsid w:val="00ED302A"/>
    <w:rsid w:val="00ED385C"/>
    <w:rsid w:val="00ED464E"/>
    <w:rsid w:val="00ED550F"/>
    <w:rsid w:val="00ED5B85"/>
    <w:rsid w:val="00ED67DF"/>
    <w:rsid w:val="00ED6CAF"/>
    <w:rsid w:val="00EE05C7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D8"/>
    <w:rsid w:val="00EF1DE4"/>
    <w:rsid w:val="00EF210A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83A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C03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69F7"/>
    <w:rsid w:val="00F671A9"/>
    <w:rsid w:val="00F71259"/>
    <w:rsid w:val="00F7144D"/>
    <w:rsid w:val="00F714F9"/>
    <w:rsid w:val="00F71EFC"/>
    <w:rsid w:val="00F73720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77EBB"/>
    <w:rsid w:val="00F80B15"/>
    <w:rsid w:val="00F8174F"/>
    <w:rsid w:val="00F82812"/>
    <w:rsid w:val="00F8282E"/>
    <w:rsid w:val="00F82AEF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97863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062"/>
    <w:rsid w:val="00FB1B0E"/>
    <w:rsid w:val="00FB20D3"/>
    <w:rsid w:val="00FB254F"/>
    <w:rsid w:val="00FB4532"/>
    <w:rsid w:val="00FB52E2"/>
    <w:rsid w:val="00FB542E"/>
    <w:rsid w:val="00FB6109"/>
    <w:rsid w:val="00FB64AF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03DC"/>
    <w:rsid w:val="00FF11ED"/>
    <w:rsid w:val="00FF2A70"/>
    <w:rsid w:val="00FF4ED9"/>
    <w:rsid w:val="00FF4FCB"/>
    <w:rsid w:val="00FF59DE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83C20A0"/>
  <w15:docId w15:val="{A16809FC-12E0-40E7-BF44-0F15B1BD5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94EE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uiPriority w:val="99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4">
    <w:name w:val="Title"/>
    <w:basedOn w:val="a"/>
    <w:link w:val="afff5"/>
    <w:qFormat/>
    <w:rsid w:val="00607E0E"/>
    <w:pPr>
      <w:widowControl/>
      <w:shd w:val="clear" w:color="auto" w:fill="FFFFFF"/>
      <w:tabs>
        <w:tab w:val="left" w:pos="102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5">
    <w:name w:val="Заголовок Знак"/>
    <w:basedOn w:val="a0"/>
    <w:link w:val="afff4"/>
    <w:rsid w:val="00607E0E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table" w:customStyle="1" w:styleId="2c">
    <w:name w:val="Сетка таблицы2"/>
    <w:basedOn w:val="a1"/>
    <w:next w:val="afff3"/>
    <w:rsid w:val="00E60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E7971-5810-4493-A499-BDA7FFCE2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Моисеева Елена Игоревна</cp:lastModifiedBy>
  <cp:revision>2</cp:revision>
  <cp:lastPrinted>2022-02-16T12:36:00Z</cp:lastPrinted>
  <dcterms:created xsi:type="dcterms:W3CDTF">2025-04-07T06:46:00Z</dcterms:created>
  <dcterms:modified xsi:type="dcterms:W3CDTF">2025-04-07T06:46:00Z</dcterms:modified>
</cp:coreProperties>
</file>