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1E" w:rsidRPr="00B67E64" w:rsidRDefault="006A241E" w:rsidP="001760A0">
      <w:pPr>
        <w:pStyle w:val="a4"/>
        <w:spacing w:before="0" w:after="0"/>
        <w:ind w:firstLine="567"/>
        <w:outlineLvl w:val="9"/>
        <w:rPr>
          <w:spacing w:val="0"/>
          <w:sz w:val="20"/>
          <w:szCs w:val="20"/>
        </w:rPr>
      </w:pPr>
      <w:bookmarkStart w:id="0" w:name="_title_1"/>
      <w:bookmarkStart w:id="1" w:name="_ref_1-c673a9191d2245"/>
      <w:r w:rsidRPr="00B67E64">
        <w:rPr>
          <w:spacing w:val="0"/>
          <w:sz w:val="20"/>
          <w:szCs w:val="20"/>
        </w:rPr>
        <w:t>Проект контракта</w:t>
      </w:r>
    </w:p>
    <w:p w:rsidR="00C6617E" w:rsidRPr="00B67E64" w:rsidRDefault="00B83037" w:rsidP="001760A0">
      <w:pPr>
        <w:pStyle w:val="a4"/>
        <w:spacing w:before="0" w:after="0"/>
        <w:ind w:firstLine="567"/>
        <w:outlineLvl w:val="9"/>
        <w:rPr>
          <w:spacing w:val="0"/>
          <w:sz w:val="20"/>
          <w:szCs w:val="20"/>
        </w:rPr>
      </w:pPr>
      <w:r w:rsidRPr="00B67E64">
        <w:rPr>
          <w:spacing w:val="0"/>
          <w:sz w:val="20"/>
          <w:szCs w:val="20"/>
        </w:rPr>
        <w:t>Муниципальный</w:t>
      </w:r>
      <w:r w:rsidR="00815408" w:rsidRPr="00B67E64">
        <w:rPr>
          <w:spacing w:val="0"/>
          <w:sz w:val="20"/>
          <w:szCs w:val="20"/>
        </w:rPr>
        <w:t xml:space="preserve"> </w:t>
      </w:r>
      <w:r w:rsidRPr="00B67E64">
        <w:rPr>
          <w:spacing w:val="0"/>
          <w:sz w:val="20"/>
          <w:szCs w:val="20"/>
        </w:rPr>
        <w:t>контракт</w:t>
      </w:r>
      <w:r w:rsidR="00815408" w:rsidRPr="00B67E64">
        <w:rPr>
          <w:spacing w:val="0"/>
          <w:sz w:val="20"/>
          <w:szCs w:val="20"/>
        </w:rPr>
        <w:t xml:space="preserve"> </w:t>
      </w:r>
      <w:r w:rsidR="00666C3B" w:rsidRPr="00B67E64">
        <w:rPr>
          <w:spacing w:val="0"/>
          <w:sz w:val="20"/>
          <w:szCs w:val="20"/>
        </w:rPr>
        <w:t>№</w:t>
      </w:r>
      <w:r w:rsidR="00997D57" w:rsidRPr="00B67E64">
        <w:rPr>
          <w:spacing w:val="0"/>
          <w:sz w:val="20"/>
          <w:szCs w:val="20"/>
        </w:rPr>
        <w:t xml:space="preserve"> </w:t>
      </w:r>
    </w:p>
    <w:bookmarkEnd w:id="0"/>
    <w:bookmarkEnd w:id="1"/>
    <w:p w:rsidR="007B5715" w:rsidRPr="00B67E64" w:rsidRDefault="007B5715" w:rsidP="001760A0">
      <w:pPr>
        <w:spacing w:before="0" w:after="0" w:line="240" w:lineRule="auto"/>
        <w:ind w:firstLine="567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1"/>
        <w:gridCol w:w="4961"/>
      </w:tblGrid>
      <w:tr w:rsidR="00B83037" w:rsidRPr="00B67E64" w:rsidTr="007B5715">
        <w:trPr>
          <w:trHeight w:val="250"/>
        </w:trPr>
        <w:tc>
          <w:tcPr>
            <w:tcW w:w="2500" w:type="pct"/>
          </w:tcPr>
          <w:p w:rsidR="00B83037" w:rsidRPr="00B67E64" w:rsidRDefault="00B83037" w:rsidP="001760A0">
            <w:pPr>
              <w:pStyle w:val="Normalunindented"/>
              <w:keepNext/>
              <w:spacing w:before="0" w:after="0" w:line="240" w:lineRule="auto"/>
              <w:ind w:firstLine="567"/>
              <w:jc w:val="left"/>
              <w:rPr>
                <w:sz w:val="20"/>
                <w:szCs w:val="20"/>
              </w:rPr>
            </w:pPr>
            <w:r w:rsidRPr="00B67E64">
              <w:rPr>
                <w:sz w:val="20"/>
                <w:szCs w:val="20"/>
              </w:rPr>
              <w:t>г.</w:t>
            </w:r>
            <w:r w:rsidR="00815408" w:rsidRPr="00B67E64">
              <w:rPr>
                <w:sz w:val="20"/>
                <w:szCs w:val="20"/>
              </w:rPr>
              <w:t xml:space="preserve"> </w:t>
            </w:r>
            <w:r w:rsidR="007B5715" w:rsidRPr="00B67E64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2500" w:type="pct"/>
          </w:tcPr>
          <w:p w:rsidR="00B83037" w:rsidRPr="00B67E64" w:rsidRDefault="00012025" w:rsidP="001760A0">
            <w:pPr>
              <w:pStyle w:val="Normalunindented"/>
              <w:keepNext/>
              <w:spacing w:before="0" w:after="0" w:line="240" w:lineRule="auto"/>
              <w:ind w:firstLine="567"/>
              <w:jc w:val="right"/>
              <w:rPr>
                <w:sz w:val="20"/>
                <w:szCs w:val="20"/>
              </w:rPr>
            </w:pPr>
            <w:r w:rsidRPr="00B67E64">
              <w:rPr>
                <w:sz w:val="20"/>
                <w:szCs w:val="20"/>
              </w:rPr>
              <w:t>«</w:t>
            </w:r>
            <w:r w:rsidR="006A241E" w:rsidRPr="00B67E64">
              <w:rPr>
                <w:sz w:val="20"/>
                <w:szCs w:val="20"/>
              </w:rPr>
              <w:t>__</w:t>
            </w:r>
            <w:r w:rsidR="00FF5522" w:rsidRPr="00B67E64">
              <w:rPr>
                <w:sz w:val="20"/>
                <w:szCs w:val="20"/>
              </w:rPr>
              <w:t>»</w:t>
            </w:r>
            <w:r w:rsidR="006A241E" w:rsidRPr="00B67E64">
              <w:rPr>
                <w:sz w:val="20"/>
                <w:szCs w:val="20"/>
              </w:rPr>
              <w:t xml:space="preserve"> _____________ </w:t>
            </w:r>
            <w:r w:rsidR="00666C3B" w:rsidRPr="00B67E64">
              <w:rPr>
                <w:sz w:val="20"/>
                <w:szCs w:val="20"/>
              </w:rPr>
              <w:t>202</w:t>
            </w:r>
            <w:r w:rsidR="0067798B" w:rsidRPr="00B67E64">
              <w:rPr>
                <w:sz w:val="20"/>
                <w:szCs w:val="20"/>
              </w:rPr>
              <w:t>5</w:t>
            </w:r>
            <w:r w:rsidR="00815408" w:rsidRPr="00B67E64">
              <w:rPr>
                <w:sz w:val="20"/>
                <w:szCs w:val="20"/>
              </w:rPr>
              <w:t xml:space="preserve"> </w:t>
            </w:r>
            <w:r w:rsidR="00B83037" w:rsidRPr="00B67E64">
              <w:rPr>
                <w:sz w:val="20"/>
                <w:szCs w:val="20"/>
              </w:rPr>
              <w:t>г.</w:t>
            </w:r>
          </w:p>
        </w:tc>
      </w:tr>
    </w:tbl>
    <w:p w:rsidR="007B5715" w:rsidRPr="00B67E64" w:rsidRDefault="007B5715" w:rsidP="001760A0">
      <w:pPr>
        <w:spacing w:before="0" w:after="0" w:line="240" w:lineRule="auto"/>
        <w:ind w:firstLine="567"/>
        <w:rPr>
          <w:sz w:val="20"/>
          <w:szCs w:val="20"/>
          <w:u w:val="single"/>
        </w:rPr>
      </w:pPr>
    </w:p>
    <w:p w:rsidR="00B83037" w:rsidRPr="00B67E64" w:rsidRDefault="005D6E29" w:rsidP="001760A0">
      <w:pPr>
        <w:spacing w:before="0" w:after="0" w:line="240" w:lineRule="auto"/>
        <w:ind w:firstLine="567"/>
        <w:rPr>
          <w:sz w:val="20"/>
          <w:szCs w:val="20"/>
        </w:rPr>
      </w:pPr>
      <w:r>
        <w:rPr>
          <w:sz w:val="20"/>
          <w:szCs w:val="20"/>
        </w:rPr>
        <w:t>Муниципальный Совет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внутригородского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муниципального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образования</w:t>
      </w:r>
      <w:r w:rsidR="00815408" w:rsidRPr="00B67E64">
        <w:rPr>
          <w:sz w:val="20"/>
          <w:szCs w:val="20"/>
        </w:rPr>
        <w:t xml:space="preserve"> </w:t>
      </w:r>
      <w:r w:rsidR="00666C3B" w:rsidRPr="00B67E64">
        <w:rPr>
          <w:sz w:val="20"/>
          <w:szCs w:val="20"/>
        </w:rPr>
        <w:t>города</w:t>
      </w:r>
      <w:r w:rsidR="00815408" w:rsidRPr="00B67E64">
        <w:rPr>
          <w:sz w:val="20"/>
          <w:szCs w:val="20"/>
        </w:rPr>
        <w:t xml:space="preserve"> </w:t>
      </w:r>
      <w:r w:rsidR="00666C3B" w:rsidRPr="00B67E64">
        <w:rPr>
          <w:sz w:val="20"/>
          <w:szCs w:val="20"/>
        </w:rPr>
        <w:t>федерального</w:t>
      </w:r>
      <w:r w:rsidR="00815408" w:rsidRPr="00B67E64">
        <w:rPr>
          <w:sz w:val="20"/>
          <w:szCs w:val="20"/>
        </w:rPr>
        <w:t xml:space="preserve"> </w:t>
      </w:r>
      <w:r w:rsidR="00666C3B" w:rsidRPr="00B67E64">
        <w:rPr>
          <w:sz w:val="20"/>
          <w:szCs w:val="20"/>
        </w:rPr>
        <w:t>значения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Санкт-Петербурга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Муниципальный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округ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Горелово</w:t>
      </w:r>
      <w:r w:rsidR="00B83037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далее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именуем</w:t>
      </w:r>
      <w:r>
        <w:rPr>
          <w:sz w:val="20"/>
          <w:szCs w:val="20"/>
        </w:rPr>
        <w:t>ый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«</w:t>
      </w:r>
      <w:r w:rsidR="00B83037" w:rsidRPr="00B67E64">
        <w:rPr>
          <w:sz w:val="20"/>
          <w:szCs w:val="20"/>
        </w:rPr>
        <w:t>Заказчик</w:t>
      </w:r>
      <w:r w:rsidR="00FF5522" w:rsidRPr="00B67E64">
        <w:rPr>
          <w:sz w:val="20"/>
          <w:szCs w:val="20"/>
        </w:rPr>
        <w:t>»</w:t>
      </w:r>
      <w:r w:rsidR="00B83037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лице</w:t>
      </w:r>
      <w:r w:rsidR="00815408" w:rsidRPr="00B67E64">
        <w:rPr>
          <w:sz w:val="20"/>
          <w:szCs w:val="20"/>
        </w:rPr>
        <w:t xml:space="preserve"> </w:t>
      </w:r>
      <w:r w:rsidR="006A241E" w:rsidRPr="00B67E64">
        <w:rPr>
          <w:sz w:val="20"/>
          <w:szCs w:val="20"/>
        </w:rPr>
        <w:t>_________________</w:t>
      </w:r>
      <w:r w:rsidR="00666C3B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666C3B" w:rsidRPr="00B67E64">
        <w:rPr>
          <w:sz w:val="20"/>
          <w:szCs w:val="20"/>
        </w:rPr>
        <w:t>действующ</w:t>
      </w:r>
      <w:r w:rsidR="006A241E" w:rsidRPr="00B67E64">
        <w:rPr>
          <w:sz w:val="20"/>
          <w:szCs w:val="20"/>
        </w:rPr>
        <w:t>_____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основании</w:t>
      </w:r>
      <w:r w:rsidR="00815408" w:rsidRPr="00B67E64">
        <w:rPr>
          <w:sz w:val="20"/>
          <w:szCs w:val="20"/>
        </w:rPr>
        <w:t xml:space="preserve"> </w:t>
      </w:r>
      <w:r w:rsidR="006A241E" w:rsidRPr="00B67E64">
        <w:rPr>
          <w:sz w:val="20"/>
          <w:szCs w:val="20"/>
        </w:rPr>
        <w:t>____________</w:t>
      </w:r>
      <w:r w:rsidR="00B83037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одной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="006A241E" w:rsidRPr="00B67E64">
        <w:rPr>
          <w:sz w:val="20"/>
          <w:szCs w:val="20"/>
        </w:rPr>
        <w:t>__________________</w:t>
      </w:r>
      <w:r w:rsidR="00B83037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далее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именуем</w:t>
      </w:r>
      <w:r w:rsidR="00997D57" w:rsidRPr="00B67E64">
        <w:rPr>
          <w:sz w:val="20"/>
          <w:szCs w:val="20"/>
        </w:rPr>
        <w:t>ый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«</w:t>
      </w:r>
      <w:r w:rsidR="00B83037" w:rsidRPr="00B67E64">
        <w:rPr>
          <w:sz w:val="20"/>
          <w:szCs w:val="20"/>
        </w:rPr>
        <w:t>Поставщик</w:t>
      </w:r>
      <w:r w:rsidR="00FF5522" w:rsidRPr="00B67E64">
        <w:rPr>
          <w:sz w:val="20"/>
          <w:szCs w:val="20"/>
        </w:rPr>
        <w:t>»</w:t>
      </w:r>
      <w:r w:rsidR="00B83037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6A241E" w:rsidRPr="00B67E64">
        <w:rPr>
          <w:sz w:val="20"/>
          <w:szCs w:val="20"/>
        </w:rPr>
        <w:t xml:space="preserve">в лице _________________, действующ_____ на основании ____________, </w:t>
      </w:r>
      <w:r w:rsidR="00B83037"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другой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стороны</w:t>
      </w:r>
      <w:r w:rsidR="00031D89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п.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4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ч.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ст.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93</w:t>
      </w:r>
      <w:r w:rsidR="00815408" w:rsidRPr="00B67E64">
        <w:rPr>
          <w:sz w:val="20"/>
          <w:szCs w:val="20"/>
        </w:rPr>
        <w:t xml:space="preserve"> </w:t>
      </w:r>
      <w:r w:rsidR="007B5715" w:rsidRPr="00B67E64">
        <w:rPr>
          <w:sz w:val="20"/>
          <w:szCs w:val="20"/>
        </w:rPr>
        <w:t>Федерального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закон</w:t>
      </w:r>
      <w:r w:rsidR="007B5715"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05.04.2013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44-ФЗ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«</w:t>
      </w:r>
      <w:r w:rsidR="00B83037"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контрактной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системе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сфер</w:t>
      </w:r>
      <w:r w:rsidR="002617AF" w:rsidRPr="00B67E64">
        <w:rPr>
          <w:sz w:val="20"/>
          <w:szCs w:val="20"/>
        </w:rPr>
        <w:t>е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закупок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товаров,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работ,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услуг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обеспечения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госуда</w:t>
      </w:r>
      <w:r w:rsidR="002617AF" w:rsidRPr="00B67E64">
        <w:rPr>
          <w:sz w:val="20"/>
          <w:szCs w:val="20"/>
        </w:rPr>
        <w:t>рственных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муниципальных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нужд</w:t>
      </w:r>
      <w:r w:rsidR="00FF5522" w:rsidRPr="00B67E64">
        <w:rPr>
          <w:sz w:val="20"/>
          <w:szCs w:val="20"/>
        </w:rPr>
        <w:t>»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заключили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настоящий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муниципальный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контракт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(далее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-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Контракт)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нижеследующем:</w:t>
      </w:r>
    </w:p>
    <w:p w:rsidR="007B5715" w:rsidRPr="00B67E64" w:rsidRDefault="007B5715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2" w:name="_ref_1-506013bd3e0a42"/>
      <w:r w:rsidRPr="00B67E64">
        <w:rPr>
          <w:sz w:val="20"/>
          <w:szCs w:val="20"/>
        </w:rPr>
        <w:t>Предмет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bookmarkEnd w:id="2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" w:name="_ref_1-c6c8acd2b73149"/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обязуется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передать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обусловленный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обязуется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перечисленный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Приложении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="001C4AFE"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Контракту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(«</w:t>
      </w:r>
      <w:r w:rsidRPr="00B67E64">
        <w:rPr>
          <w:sz w:val="20"/>
          <w:szCs w:val="20"/>
        </w:rPr>
        <w:t>Спецификация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FF5522" w:rsidRPr="00B67E64">
        <w:rPr>
          <w:sz w:val="20"/>
          <w:szCs w:val="20"/>
        </w:rPr>
        <w:t>»</w:t>
      </w:r>
      <w:r w:rsidRPr="00B67E64">
        <w:rPr>
          <w:sz w:val="20"/>
          <w:szCs w:val="20"/>
        </w:rPr>
        <w:t>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(далее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-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товар).</w:t>
      </w:r>
      <w:bookmarkEnd w:id="3"/>
    </w:p>
    <w:p w:rsidR="0053426D" w:rsidRPr="00B67E64" w:rsidRDefault="00B83037" w:rsidP="001760A0">
      <w:pPr>
        <w:pStyle w:val="2"/>
        <w:spacing w:before="0" w:after="0" w:line="240" w:lineRule="auto"/>
        <w:rPr>
          <w:sz w:val="20"/>
          <w:szCs w:val="20"/>
        </w:rPr>
      </w:pPr>
      <w:bookmarkStart w:id="4" w:name="_ref_1-9018948403dd47"/>
      <w:r w:rsidRPr="00B67E64">
        <w:rPr>
          <w:sz w:val="20"/>
          <w:szCs w:val="20"/>
        </w:rPr>
        <w:t>Идентификационный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код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закупки</w:t>
      </w:r>
      <w:r w:rsidR="00666C3B" w:rsidRPr="00B67E64">
        <w:rPr>
          <w:sz w:val="20"/>
          <w:szCs w:val="20"/>
        </w:rPr>
        <w:t>:</w:t>
      </w:r>
      <w:r w:rsidR="00815408" w:rsidRPr="00B67E64">
        <w:rPr>
          <w:sz w:val="20"/>
          <w:szCs w:val="20"/>
        </w:rPr>
        <w:t xml:space="preserve"> </w:t>
      </w:r>
      <w:bookmarkEnd w:id="4"/>
      <w:r w:rsidR="005D6E29" w:rsidRPr="005D6E29">
        <w:rPr>
          <w:sz w:val="20"/>
          <w:szCs w:val="20"/>
        </w:rPr>
        <w:t>253780702775878070100100010000000244</w:t>
      </w:r>
    </w:p>
    <w:p w:rsidR="00EC6366" w:rsidRDefault="00EC6366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1.3.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Код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бюджетной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классификации:</w:t>
      </w:r>
      <w:r w:rsidR="00815408" w:rsidRPr="00B67E64">
        <w:rPr>
          <w:sz w:val="20"/>
          <w:szCs w:val="20"/>
        </w:rPr>
        <w:t xml:space="preserve"> </w:t>
      </w:r>
      <w:r w:rsidR="0031727F" w:rsidRPr="0031727F">
        <w:rPr>
          <w:sz w:val="20"/>
          <w:szCs w:val="20"/>
        </w:rPr>
        <w:t>94</w:t>
      </w:r>
      <w:r w:rsidR="005D6E29">
        <w:rPr>
          <w:sz w:val="20"/>
          <w:szCs w:val="20"/>
        </w:rPr>
        <w:t>6</w:t>
      </w:r>
      <w:r w:rsidR="0031727F" w:rsidRPr="0031727F">
        <w:rPr>
          <w:sz w:val="20"/>
          <w:szCs w:val="20"/>
        </w:rPr>
        <w:t xml:space="preserve"> 0</w:t>
      </w:r>
      <w:r w:rsidR="005D6E29">
        <w:rPr>
          <w:sz w:val="20"/>
          <w:szCs w:val="20"/>
        </w:rPr>
        <w:t>1</w:t>
      </w:r>
      <w:r w:rsidR="0031727F" w:rsidRPr="0031727F">
        <w:rPr>
          <w:sz w:val="20"/>
          <w:szCs w:val="20"/>
        </w:rPr>
        <w:t>0</w:t>
      </w:r>
      <w:r w:rsidR="005D6E29">
        <w:rPr>
          <w:sz w:val="20"/>
          <w:szCs w:val="20"/>
        </w:rPr>
        <w:t>3</w:t>
      </w:r>
      <w:r w:rsidR="0031727F" w:rsidRPr="0031727F">
        <w:rPr>
          <w:sz w:val="20"/>
          <w:szCs w:val="20"/>
        </w:rPr>
        <w:t xml:space="preserve"> </w:t>
      </w:r>
      <w:r w:rsidR="005D6E29" w:rsidRPr="005D6E29">
        <w:rPr>
          <w:sz w:val="20"/>
          <w:szCs w:val="20"/>
        </w:rPr>
        <w:t>99000</w:t>
      </w:r>
      <w:r w:rsidR="005D6E29">
        <w:rPr>
          <w:sz w:val="20"/>
          <w:szCs w:val="20"/>
        </w:rPr>
        <w:t xml:space="preserve"> 00022</w:t>
      </w:r>
      <w:r w:rsidR="0031727F" w:rsidRPr="0031727F">
        <w:rPr>
          <w:sz w:val="20"/>
          <w:szCs w:val="20"/>
        </w:rPr>
        <w:t xml:space="preserve"> 244</w:t>
      </w:r>
    </w:p>
    <w:p w:rsidR="0031727F" w:rsidRPr="00B67E64" w:rsidRDefault="0031727F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5" w:name="_ref_1-6a5aeba61cdd45"/>
      <w:r w:rsidRPr="00B67E64">
        <w:rPr>
          <w:sz w:val="20"/>
          <w:szCs w:val="20"/>
        </w:rPr>
        <w:t>Комплектность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документы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</w:t>
      </w:r>
      <w:bookmarkEnd w:id="5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6" w:name="_ref_1-67860289f0e444"/>
      <w:r w:rsidRPr="00B67E64">
        <w:rPr>
          <w:sz w:val="20"/>
          <w:szCs w:val="20"/>
        </w:rPr>
        <w:t>Комплектность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указана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Прилож</w:t>
      </w:r>
      <w:bookmarkStart w:id="7" w:name="_GoBack"/>
      <w:bookmarkEnd w:id="7"/>
      <w:r w:rsidRPr="00B67E64">
        <w:rPr>
          <w:sz w:val="20"/>
          <w:szCs w:val="20"/>
        </w:rPr>
        <w:t>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="001C4AFE"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</w:t>
      </w:r>
      <w:r w:rsidR="00FF5522" w:rsidRPr="00B67E64">
        <w:rPr>
          <w:sz w:val="20"/>
          <w:szCs w:val="20"/>
        </w:rPr>
        <w:t>«</w:t>
      </w:r>
      <w:r w:rsidRPr="00B67E64">
        <w:rPr>
          <w:sz w:val="20"/>
          <w:szCs w:val="20"/>
        </w:rPr>
        <w:t>Спецификация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FF5522" w:rsidRPr="00B67E64">
        <w:rPr>
          <w:sz w:val="20"/>
          <w:szCs w:val="20"/>
        </w:rPr>
        <w:t>»</w:t>
      </w:r>
      <w:r w:rsidRPr="00B67E64">
        <w:rPr>
          <w:sz w:val="20"/>
          <w:szCs w:val="20"/>
        </w:rPr>
        <w:t>).</w:t>
      </w:r>
      <w:bookmarkEnd w:id="6"/>
    </w:p>
    <w:p w:rsidR="00BB2C54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8" w:name="_ref_1-34dcc8560aec44"/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предъявления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доукомплектовании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выполнить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соответствующее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течение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5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(пяти)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получения.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быть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указаны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недостающие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предметы.</w:t>
      </w:r>
      <w:bookmarkStart w:id="9" w:name="_ref_1-ae0ba97e87a843"/>
      <w:bookmarkEnd w:id="8"/>
    </w:p>
    <w:p w:rsidR="00B84AB6" w:rsidRPr="00B67E64" w:rsidRDefault="00BB2C54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передает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документы: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товарно-транспортная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накладная,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счет.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Товарная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накладная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2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(двух)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экземплярах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указанием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номера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настоящего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копии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сертификата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(декларации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наименование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поставляемого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подлежит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сертификации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декларированию).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Накладная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другие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документы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товар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передаются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одновременно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="00B83037" w:rsidRPr="00B67E64">
        <w:rPr>
          <w:sz w:val="20"/>
          <w:szCs w:val="20"/>
        </w:rPr>
        <w:t>товаром.</w:t>
      </w:r>
      <w:bookmarkEnd w:id="9"/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10" w:name="_ref_1-66c854198f1b40"/>
      <w:r w:rsidRPr="00B67E64">
        <w:rPr>
          <w:sz w:val="20"/>
          <w:szCs w:val="20"/>
        </w:rPr>
        <w:t>Качество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безопасность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товара.</w:t>
      </w:r>
      <w:bookmarkEnd w:id="10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1" w:name="_ref_1-70ae48b033fe4f"/>
      <w:r w:rsidRPr="00B67E64">
        <w:rPr>
          <w:sz w:val="20"/>
          <w:szCs w:val="20"/>
        </w:rPr>
        <w:t>Качество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безопасность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соответствовать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требованиям,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нормативными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документами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соответствующего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вида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числе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техническими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регламентами.</w:t>
      </w:r>
      <w:bookmarkEnd w:id="11"/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12" w:name="_ref_1-c61d016606a447"/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порядок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оплаты</w:t>
      </w:r>
      <w:bookmarkEnd w:id="12"/>
    </w:p>
    <w:p w:rsidR="006A241E" w:rsidRPr="00B67E64" w:rsidRDefault="006A241E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3" w:name="_ref_1-cfb6c263fcf747"/>
      <w:r w:rsidRPr="00B67E64">
        <w:rPr>
          <w:sz w:val="20"/>
          <w:szCs w:val="20"/>
        </w:rPr>
        <w:t>Цена Контракта составляет ________ (______________________) руб. _____ коп., в том числе НДС 20% - _________(______________________) руб. _____ коп.</w:t>
      </w:r>
    </w:p>
    <w:p w:rsidR="006A241E" w:rsidRPr="00B67E64" w:rsidRDefault="006A241E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 xml:space="preserve">Коэффициент понижения составляет отношение цены Контракта, предложенной Исполнителем, к начальной (максимальной) цене Контракта, рассчитанной Заказчиком. </w:t>
      </w:r>
    </w:p>
    <w:p w:rsidR="006A241E" w:rsidRPr="00B67E64" w:rsidRDefault="006A241E" w:rsidP="001760A0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 xml:space="preserve">К понижения =. </w:t>
      </w:r>
    </w:p>
    <w:p w:rsidR="006A241E" w:rsidRPr="00B67E64" w:rsidRDefault="006A241E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 xml:space="preserve">4.1. Цена Контракта составляет ________ (_______________________) руб. _____ коп., НДС не облагается, рассчитывается с учетом коэффициента пересчета стоимости услуг, определенного исходя из порядка расчета с победителем, не являющимся плательщиком НДС. (заполняется при упрощенной системе налогообложения) </w:t>
      </w:r>
    </w:p>
    <w:p w:rsidR="006A241E" w:rsidRPr="00B67E64" w:rsidRDefault="006A241E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 xml:space="preserve">4.2. Коэффициент пересчета составляет отношение цены Контракта, предложенной Исполнителем, к начальной (максимальной) цене Контракта без учета НДС. (заполняется при упрощенной системе налогообложения) </w:t>
      </w:r>
    </w:p>
    <w:p w:rsidR="006A241E" w:rsidRPr="00B67E64" w:rsidRDefault="006A241E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 xml:space="preserve">К пересчета =. 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включает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стоимость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тары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(упаковки),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расходы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налогов,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таможенных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пошлин,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сборов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других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платежей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бюджеты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всех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ур</w:t>
      </w:r>
      <w:r w:rsidR="00BB2C54" w:rsidRPr="00B67E64">
        <w:rPr>
          <w:sz w:val="20"/>
          <w:szCs w:val="20"/>
        </w:rPr>
        <w:t>овней,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перевозку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(доставку)</w:t>
      </w:r>
      <w:r w:rsidRPr="00B67E64">
        <w:rPr>
          <w:sz w:val="20"/>
          <w:szCs w:val="20"/>
        </w:rPr>
        <w:t>.</w:t>
      </w:r>
      <w:bookmarkEnd w:id="13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4" w:name="_ref_1-452406948e984e"/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является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твердой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определяется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весь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Изменение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допускается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только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случаях,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законом.</w:t>
      </w:r>
      <w:bookmarkEnd w:id="14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5" w:name="_ref_1-593691f3011c49"/>
      <w:r w:rsidRPr="00B67E64">
        <w:rPr>
          <w:sz w:val="20"/>
          <w:szCs w:val="20"/>
        </w:rPr>
        <w:t>Сумма,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подлежащая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уплате,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связанных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оплатой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налогов,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сборов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платежей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бюджеты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бюджетной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системы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законодательством.</w:t>
      </w:r>
      <w:bookmarkEnd w:id="15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6" w:name="_ref_1-587ccd6bb48345"/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увеличивается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количество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поставляемого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соглашению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допускается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изменение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учетом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положений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бюджетного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пропорционально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дополнительному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количеству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исходя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единицы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более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10%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количества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исходя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единицы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товара.</w:t>
      </w:r>
      <w:bookmarkEnd w:id="16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7" w:name="_ref_1-2a5f19845b644a"/>
      <w:r w:rsidRPr="00B67E64">
        <w:rPr>
          <w:sz w:val="20"/>
          <w:szCs w:val="20"/>
        </w:rPr>
        <w:t>Источник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финансирования:</w:t>
      </w:r>
      <w:r w:rsidR="00815408" w:rsidRPr="00B67E64">
        <w:rPr>
          <w:sz w:val="20"/>
          <w:szCs w:val="20"/>
        </w:rPr>
        <w:t xml:space="preserve"> бюджет внутригородского муниципального образования города федерального значения Санкт-Петербурга Муниципальный округ Горелово </w:t>
      </w:r>
      <w:r w:rsidR="00BB2C54"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202</w:t>
      </w:r>
      <w:r w:rsidR="007620BB" w:rsidRPr="00B67E64">
        <w:rPr>
          <w:sz w:val="20"/>
          <w:szCs w:val="20"/>
        </w:rPr>
        <w:t>5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год.</w:t>
      </w:r>
      <w:bookmarkEnd w:id="17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8" w:name="_ref_1-b9a962767e164a"/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обязуется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течение</w:t>
      </w:r>
      <w:r w:rsidR="00815408" w:rsidRPr="00B67E64">
        <w:rPr>
          <w:sz w:val="20"/>
          <w:szCs w:val="20"/>
        </w:rPr>
        <w:t xml:space="preserve"> </w:t>
      </w:r>
      <w:r w:rsidR="00C16167" w:rsidRPr="00B67E64">
        <w:rPr>
          <w:sz w:val="20"/>
          <w:szCs w:val="20"/>
        </w:rPr>
        <w:t>10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(</w:t>
      </w:r>
      <w:r w:rsidR="00C16167" w:rsidRPr="00B67E64">
        <w:rPr>
          <w:sz w:val="20"/>
          <w:szCs w:val="20"/>
        </w:rPr>
        <w:t>десяти</w:t>
      </w:r>
      <w:r w:rsidR="00BB2C54" w:rsidRPr="00B67E64">
        <w:rPr>
          <w:sz w:val="20"/>
          <w:szCs w:val="20"/>
        </w:rPr>
        <w:t>)</w:t>
      </w:r>
      <w:r w:rsidR="00815408" w:rsidRPr="00B67E64">
        <w:rPr>
          <w:sz w:val="20"/>
          <w:szCs w:val="20"/>
        </w:rPr>
        <w:t xml:space="preserve"> </w:t>
      </w:r>
      <w:r w:rsidR="00C16167" w:rsidRPr="00B67E64">
        <w:rPr>
          <w:sz w:val="20"/>
          <w:szCs w:val="20"/>
        </w:rPr>
        <w:t>рабочих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дней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подписания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документа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приемке.</w:t>
      </w:r>
      <w:bookmarkEnd w:id="18"/>
    </w:p>
    <w:p w:rsidR="00B84AB6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19" w:name="_ref_1-dc5bfeaa4f8945"/>
      <w:r w:rsidRPr="00B67E64">
        <w:rPr>
          <w:sz w:val="20"/>
          <w:szCs w:val="20"/>
        </w:rPr>
        <w:t>Расчеты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осуществляются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безналичной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форме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платежными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поручениями.</w:t>
      </w:r>
      <w:bookmarkEnd w:id="19"/>
    </w:p>
    <w:p w:rsidR="00BB2C54" w:rsidRPr="00B67E64" w:rsidRDefault="00BB2C54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20" w:name="_ref_1-680da066e09745"/>
      <w:r w:rsidRPr="00B67E64">
        <w:rPr>
          <w:sz w:val="20"/>
          <w:szCs w:val="20"/>
        </w:rPr>
        <w:t>Срок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поставки</w:t>
      </w:r>
      <w:bookmarkEnd w:id="20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1" w:name="_ref_1-4f6190a7591343"/>
      <w:r w:rsidRPr="00B67E64">
        <w:rPr>
          <w:sz w:val="20"/>
          <w:szCs w:val="20"/>
        </w:rPr>
        <w:t>Поставка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</w:t>
      </w:r>
      <w:r w:rsidR="00FF5522"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быть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осуществлена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позднее</w:t>
      </w:r>
      <w:r w:rsidR="00815408" w:rsidRPr="00B67E64">
        <w:rPr>
          <w:sz w:val="20"/>
          <w:szCs w:val="20"/>
        </w:rPr>
        <w:t xml:space="preserve"> </w:t>
      </w:r>
      <w:r w:rsidR="00FF5522" w:rsidRPr="00B67E64">
        <w:rPr>
          <w:sz w:val="20"/>
          <w:szCs w:val="20"/>
        </w:rPr>
        <w:t>«</w:t>
      </w:r>
      <w:r w:rsidR="005D6E29">
        <w:rPr>
          <w:sz w:val="20"/>
          <w:szCs w:val="20"/>
        </w:rPr>
        <w:t>20</w:t>
      </w:r>
      <w:r w:rsidR="00FF5522" w:rsidRPr="00B67E64">
        <w:rPr>
          <w:sz w:val="20"/>
          <w:szCs w:val="20"/>
        </w:rPr>
        <w:t>»</w:t>
      </w:r>
      <w:r w:rsidR="00815408" w:rsidRPr="00B67E64">
        <w:rPr>
          <w:sz w:val="20"/>
          <w:szCs w:val="20"/>
        </w:rPr>
        <w:t xml:space="preserve"> </w:t>
      </w:r>
      <w:r w:rsidR="005D6E29">
        <w:rPr>
          <w:sz w:val="20"/>
          <w:szCs w:val="20"/>
        </w:rPr>
        <w:t>ноября</w:t>
      </w:r>
      <w:r w:rsidR="00815408" w:rsidRPr="00B67E64">
        <w:rPr>
          <w:sz w:val="20"/>
          <w:szCs w:val="20"/>
        </w:rPr>
        <w:t xml:space="preserve"> </w:t>
      </w:r>
      <w:r w:rsidR="00C16167" w:rsidRPr="00B67E64">
        <w:rPr>
          <w:sz w:val="20"/>
          <w:szCs w:val="20"/>
        </w:rPr>
        <w:t>202</w:t>
      </w:r>
      <w:r w:rsidR="0067798B" w:rsidRPr="00B67E64">
        <w:rPr>
          <w:sz w:val="20"/>
          <w:szCs w:val="20"/>
        </w:rPr>
        <w:t>5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г.</w:t>
      </w:r>
      <w:bookmarkEnd w:id="21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2" w:name="_ref_1-2fa0b4fb106a4a"/>
      <w:r w:rsidRPr="00B67E64">
        <w:rPr>
          <w:sz w:val="20"/>
          <w:szCs w:val="20"/>
        </w:rPr>
        <w:lastRenderedPageBreak/>
        <w:t>Поставка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путем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адресу</w:t>
      </w:r>
      <w:r w:rsidR="00BB2C54" w:rsidRPr="00B67E64">
        <w:rPr>
          <w:sz w:val="20"/>
          <w:szCs w:val="20"/>
        </w:rPr>
        <w:t>: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г.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Санкт-Петербург,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Красносельское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шоссе,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д.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46,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лит.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(Помещение</w:t>
      </w:r>
      <w:r w:rsidR="00815408" w:rsidRPr="00B67E64">
        <w:rPr>
          <w:sz w:val="20"/>
          <w:szCs w:val="20"/>
        </w:rPr>
        <w:t xml:space="preserve"> </w:t>
      </w:r>
      <w:r w:rsidR="005D6E29">
        <w:rPr>
          <w:sz w:val="20"/>
          <w:szCs w:val="20"/>
        </w:rPr>
        <w:t>Муниципального Совета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муниципального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образования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МО</w:t>
      </w:r>
      <w:r w:rsidR="00815408" w:rsidRPr="00B67E64">
        <w:rPr>
          <w:sz w:val="20"/>
          <w:szCs w:val="20"/>
        </w:rPr>
        <w:t xml:space="preserve"> </w:t>
      </w:r>
      <w:r w:rsidR="00BB2C54" w:rsidRPr="00B67E64">
        <w:rPr>
          <w:sz w:val="20"/>
          <w:szCs w:val="20"/>
        </w:rPr>
        <w:t>Горелово</w:t>
      </w:r>
      <w:bookmarkEnd w:id="22"/>
      <w:r w:rsidR="00291446" w:rsidRPr="00B67E64">
        <w:rPr>
          <w:sz w:val="20"/>
          <w:szCs w:val="20"/>
        </w:rPr>
        <w:t>).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3" w:name="_ref_1-544da105dcbe44"/>
      <w:r w:rsidRPr="00B67E64">
        <w:rPr>
          <w:sz w:val="20"/>
          <w:szCs w:val="20"/>
        </w:rPr>
        <w:t>Право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выбора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вида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транспорта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определения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других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принадлежит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Поставщику.</w:t>
      </w:r>
      <w:bookmarkEnd w:id="23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Доставка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счет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Поставщика.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4" w:name="_ref_1-e7db1005158a4a"/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считается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исполнившим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вручения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Заказчику.</w:t>
      </w:r>
      <w:bookmarkEnd w:id="24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5" w:name="_ref_1-b4b82d016fd148"/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уведомив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отказаться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принятия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просрочена.</w:t>
      </w:r>
      <w:bookmarkEnd w:id="25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26" w:name="_ref_1-28022e3e855842"/>
      <w:r w:rsidRPr="00B67E64">
        <w:rPr>
          <w:sz w:val="20"/>
          <w:szCs w:val="20"/>
        </w:rPr>
        <w:t>Тара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(упаковка)</w:t>
      </w:r>
      <w:bookmarkEnd w:id="26"/>
      <w:r w:rsidR="008633BB" w:rsidRPr="00B67E64">
        <w:rPr>
          <w:sz w:val="20"/>
          <w:szCs w:val="20"/>
        </w:rPr>
        <w:t>.</w:t>
      </w:r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27" w:name="_ref_1-13d9ebd112f945"/>
      <w:r w:rsidRPr="00B67E64">
        <w:rPr>
          <w:sz w:val="20"/>
          <w:szCs w:val="20"/>
        </w:rPr>
        <w:t>Поставляемый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быть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затарен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(или)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упакован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обычным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способом,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отсутствии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такового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-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способом,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обеспечивающим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сохранность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подобного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рода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обычных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хранения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транспортирования.</w:t>
      </w:r>
      <w:bookmarkEnd w:id="27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28" w:name="_ref_1-6d50692c797448"/>
      <w:r w:rsidRPr="00B67E64">
        <w:rPr>
          <w:sz w:val="20"/>
          <w:szCs w:val="20"/>
        </w:rPr>
        <w:t>Тара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(упаковка)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является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одноразовой,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возврату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подлежит.</w:t>
      </w:r>
      <w:bookmarkEnd w:id="28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29" w:name="_ref_1-107679b578454c"/>
      <w:r w:rsidRPr="00B67E64">
        <w:rPr>
          <w:sz w:val="20"/>
          <w:szCs w:val="20"/>
        </w:rPr>
        <w:t>Стоимость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тары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(упаковки)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входит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отдельно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оплачивается.</w:t>
      </w:r>
      <w:bookmarkEnd w:id="29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0" w:name="_ref_1-5a0514315a0c4d"/>
      <w:r w:rsidRPr="00B67E64">
        <w:rPr>
          <w:sz w:val="20"/>
          <w:szCs w:val="20"/>
        </w:rPr>
        <w:t>Маркировка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соответствовать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требованиям.</w:t>
      </w:r>
      <w:bookmarkEnd w:id="30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1" w:name="_ref_1-1976e3c8b5b34b"/>
      <w:r w:rsidRPr="00B67E64">
        <w:rPr>
          <w:sz w:val="20"/>
          <w:szCs w:val="20"/>
        </w:rPr>
        <w:t>Право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собственности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переходит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передачи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товара.</w:t>
      </w:r>
      <w:bookmarkEnd w:id="31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2" w:name="_ref_1-e96b5206a1d34e"/>
      <w:r w:rsidRPr="00B67E64">
        <w:rPr>
          <w:sz w:val="20"/>
          <w:szCs w:val="20"/>
        </w:rPr>
        <w:t>Риски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случайной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гибели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случайного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повреждения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переходят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вручения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товара.</w:t>
      </w:r>
      <w:bookmarkEnd w:id="32"/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33" w:name="_ref_1-b6cfec2d24004b"/>
      <w:r w:rsidRPr="00B67E64">
        <w:rPr>
          <w:sz w:val="20"/>
          <w:szCs w:val="20"/>
        </w:rPr>
        <w:t>Приемка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bookmarkEnd w:id="33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4" w:name="_ref_1-4dc90b55657c4a"/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совершить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согласно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обычно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предъявляемым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требованиям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необходимы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обеспечения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приемки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соответствующего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товара.</w:t>
      </w:r>
      <w:bookmarkEnd w:id="34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5" w:name="_ref_1-99baf7aad8c548"/>
      <w:r w:rsidRPr="00B67E64">
        <w:rPr>
          <w:sz w:val="20"/>
          <w:szCs w:val="20"/>
        </w:rPr>
        <w:t>Осмотр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проверка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количества,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ассортимента,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качества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комплектности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производятся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месте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="006A241E" w:rsidRPr="00B67E64">
        <w:rPr>
          <w:sz w:val="20"/>
          <w:szCs w:val="20"/>
        </w:rPr>
        <w:t>течении 5 (пяти) рабочих дней со дня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вручения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принимает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ходе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осмотра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проверки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обнаружится,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что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соответствует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условиям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Контракта.</w:t>
      </w:r>
      <w:bookmarkEnd w:id="35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6" w:name="_ref_1-ad6fc2f78b6a40"/>
      <w:r w:rsidRPr="00B67E64">
        <w:rPr>
          <w:sz w:val="20"/>
          <w:szCs w:val="20"/>
        </w:rPr>
        <w:t>Проверка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количества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производится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путем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подсчета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единиц.</w:t>
      </w:r>
      <w:bookmarkEnd w:id="36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7" w:name="_ref_1-023454c061b94f"/>
      <w:r w:rsidRPr="00B67E64">
        <w:rPr>
          <w:sz w:val="20"/>
          <w:szCs w:val="20"/>
        </w:rPr>
        <w:t>Ассортимент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проверяется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обычно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применяемым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отношении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проверки,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правовым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актом.</w:t>
      </w:r>
      <w:bookmarkEnd w:id="37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8" w:name="_ref_1-b4975d042fdc46"/>
      <w:r w:rsidRPr="00B67E64">
        <w:rPr>
          <w:sz w:val="20"/>
          <w:szCs w:val="20"/>
        </w:rPr>
        <w:t>Проверка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комплектности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путем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визуального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осмотра.</w:t>
      </w:r>
      <w:bookmarkEnd w:id="38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39" w:name="_ref_1-a56dd70f2c8b4e"/>
      <w:r w:rsidRPr="00B67E64">
        <w:rPr>
          <w:sz w:val="20"/>
          <w:szCs w:val="20"/>
        </w:rPr>
        <w:t>Проверка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качества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обычно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применяемым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отношении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проверки,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правовым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актом.</w:t>
      </w:r>
      <w:bookmarkEnd w:id="39"/>
    </w:p>
    <w:p w:rsidR="00660D46" w:rsidRPr="00B67E64" w:rsidRDefault="00660D4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FD7FFB" w:rsidRPr="00B67E64" w:rsidRDefault="00660D46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Требования к сроку и (или) объему предоставления гарантии качества товара,</w:t>
      </w:r>
    </w:p>
    <w:p w:rsidR="00660D46" w:rsidRPr="00B67E64" w:rsidRDefault="00660D46" w:rsidP="001760A0">
      <w:pPr>
        <w:pStyle w:val="1"/>
        <w:numPr>
          <w:ilvl w:val="0"/>
          <w:numId w:val="0"/>
        </w:num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требования к сроку годности товара.</w:t>
      </w:r>
    </w:p>
    <w:p w:rsidR="00660D46" w:rsidRPr="00B67E64" w:rsidRDefault="00660D46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Гарантия качества на поставляемый Товар предоставляется в соответствии с нормативными документами на данный вид Товара.</w:t>
      </w:r>
    </w:p>
    <w:p w:rsidR="00660D46" w:rsidRPr="00B67E64" w:rsidRDefault="00660D46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660D46" w:rsidRPr="00B67E64" w:rsidRDefault="00660D46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подписания документа о приемке в Единой информационной системе. Гарантийный срок должен быть не менее чем срок действия гарантии производителя данного товара.</w:t>
      </w:r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40" w:name="_ref_1-5595ece56ec543"/>
      <w:r w:rsidRPr="00B67E64">
        <w:rPr>
          <w:sz w:val="20"/>
          <w:szCs w:val="20"/>
        </w:rPr>
        <w:t>Ответственность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bookmarkEnd w:id="40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41" w:name="_ref_1-eeced392116742"/>
      <w:r w:rsidRPr="00B67E64">
        <w:rPr>
          <w:sz w:val="20"/>
          <w:szCs w:val="20"/>
        </w:rPr>
        <w:t>Взыскание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Поставщика</w:t>
      </w:r>
      <w:bookmarkEnd w:id="41"/>
      <w:r w:rsidR="008633BB" w:rsidRPr="00B67E64">
        <w:rPr>
          <w:sz w:val="20"/>
          <w:szCs w:val="20"/>
        </w:rPr>
        <w:t>.</w:t>
      </w:r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2" w:name="_ref_1-ccdcae4565a04c"/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также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направляет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неустоек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(штрафов,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пеней).</w:t>
      </w:r>
      <w:bookmarkEnd w:id="42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3" w:name="_ref_1-8a35822de0df47"/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7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34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Федерального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05.04.2013</w:t>
      </w:r>
      <w:r w:rsidR="00815408" w:rsidRPr="00B67E64">
        <w:rPr>
          <w:sz w:val="20"/>
          <w:szCs w:val="20"/>
        </w:rPr>
        <w:t xml:space="preserve"> № </w:t>
      </w:r>
      <w:r w:rsidRPr="00B67E64">
        <w:rPr>
          <w:sz w:val="20"/>
          <w:szCs w:val="20"/>
        </w:rPr>
        <w:t>44-ФЗ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начисляются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день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начиная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дня,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после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дня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истечения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Согласно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той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же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норме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пеней,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устанавливается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равен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трехсотой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действующей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ключевой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уменьшенной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сумму,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пропорциональную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объему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фактически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Исключение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составляют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порядок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начисления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пеней.</w:t>
      </w:r>
      <w:bookmarkEnd w:id="43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4" w:name="_ref_1-b41fc89dc6514b"/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факт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исключением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="00B84AB6"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штраф,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определяется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Правилами,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утвержденными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Постановлением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Правительства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30.08.2017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1042,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законом.</w:t>
      </w:r>
      <w:bookmarkEnd w:id="44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штрафа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устанавливается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порядке:</w:t>
      </w:r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а)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10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%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превышает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млн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рублей;</w:t>
      </w:r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факт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имеет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стоимостного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выражения,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штрафа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устанавливается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порядке:</w:t>
      </w:r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а)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тыс.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рублей,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превышает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млн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рублей;</w:t>
      </w:r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5" w:name="_ref_1-8dabd287d70244"/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нарушения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сумму,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подлежащую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произведенную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начисленной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данное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нарушение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неустойки.</w:t>
      </w:r>
      <w:bookmarkEnd w:id="45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lastRenderedPageBreak/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этом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быть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уведомлен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факте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уменьшения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суммы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платежей,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сумме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основаниях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начисления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</w:t>
      </w:r>
      <w:r w:rsidR="00815408" w:rsidRPr="00B67E64">
        <w:rPr>
          <w:sz w:val="20"/>
          <w:szCs w:val="20"/>
        </w:rPr>
        <w:t xml:space="preserve"> </w:t>
      </w:r>
      <w:r w:rsidR="0053426D"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="0053426D" w:rsidRPr="00B67E64">
        <w:rPr>
          <w:sz w:val="20"/>
          <w:szCs w:val="20"/>
        </w:rPr>
        <w:t>(одного)</w:t>
      </w:r>
      <w:r w:rsidR="00815408" w:rsidRPr="00B67E64">
        <w:rPr>
          <w:sz w:val="20"/>
          <w:szCs w:val="20"/>
        </w:rPr>
        <w:t xml:space="preserve"> </w:t>
      </w:r>
      <w:r w:rsidR="0053426D" w:rsidRPr="00B67E64">
        <w:rPr>
          <w:sz w:val="20"/>
          <w:szCs w:val="20"/>
        </w:rPr>
        <w:t>рабочего</w:t>
      </w:r>
      <w:r w:rsidR="00815408" w:rsidRPr="00B67E64">
        <w:rPr>
          <w:sz w:val="20"/>
          <w:szCs w:val="20"/>
        </w:rPr>
        <w:t xml:space="preserve"> </w:t>
      </w:r>
      <w:r w:rsidR="0053426D" w:rsidRPr="00B67E64">
        <w:rPr>
          <w:sz w:val="20"/>
          <w:szCs w:val="20"/>
        </w:rPr>
        <w:t>дня</w:t>
      </w:r>
      <w:r w:rsidRPr="00B67E64">
        <w:rPr>
          <w:sz w:val="20"/>
          <w:szCs w:val="20"/>
        </w:rPr>
        <w:t>.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46" w:name="_ref_1-64ef43cb91d047"/>
      <w:r w:rsidRPr="00B67E64">
        <w:rPr>
          <w:sz w:val="20"/>
          <w:szCs w:val="20"/>
        </w:rPr>
        <w:t>Взыскание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Заказчика</w:t>
      </w:r>
      <w:bookmarkEnd w:id="46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7" w:name="_ref_1-01c322dee6af4a"/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также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потребовать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неустоек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(штрафов,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пеней).</w:t>
      </w:r>
      <w:bookmarkEnd w:id="47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8" w:name="_ref_1-330bbf6890f947"/>
      <w:r w:rsidRPr="00B67E64">
        <w:rPr>
          <w:sz w:val="20"/>
          <w:szCs w:val="20"/>
        </w:rPr>
        <w:t>Неустойка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начисляется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день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начиная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дня,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днем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истечения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обязательства.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равен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трехсотой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действующей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ключевой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уплаченной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суммы.</w:t>
      </w:r>
      <w:bookmarkEnd w:id="48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49" w:name="_ref_1-6a74a193b9db45"/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каждый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факт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исключением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просрочки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взыскать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штраф,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определяется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Правилами,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утвержденными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Постановлением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Правительства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РФ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30.08.2017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1042,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законом.</w:t>
      </w:r>
      <w:bookmarkEnd w:id="49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размер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штрафа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устанавливается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порядке:</w:t>
      </w:r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а)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тыс.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рублей,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превышает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3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млн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рублей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(включительно);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0" w:name="_ref_1-ce476448790c43"/>
      <w:r w:rsidRPr="00B67E64">
        <w:rPr>
          <w:sz w:val="20"/>
          <w:szCs w:val="20"/>
        </w:rPr>
        <w:t>Сторона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освобождается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неустойки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(штрафа,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пени),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докажет,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что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произошло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вследствие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непреодолимой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силы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другой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стороны.</w:t>
      </w:r>
      <w:bookmarkEnd w:id="50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1" w:name="_ref_1-228faacf37c849"/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исполнившая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ненадлежащим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образом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исполнившая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осуществлении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предпринимательской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деятельности,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несет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ответственность,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докажет,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что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надлежащее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оказалось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невозможным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вследствие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непреодолимой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силы,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есть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чрезвычайных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непредотвратимых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обстоятельств.</w:t>
      </w:r>
      <w:bookmarkEnd w:id="51"/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52" w:name="_ref_1-3a31ab310a8d42"/>
      <w:r w:rsidRPr="00B67E64">
        <w:rPr>
          <w:sz w:val="20"/>
          <w:szCs w:val="20"/>
        </w:rPr>
        <w:t>Расторжение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bookmarkEnd w:id="52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3" w:name="_ref_1-cf25f2fe01a344"/>
      <w:r w:rsidRPr="00B67E64">
        <w:rPr>
          <w:sz w:val="20"/>
          <w:szCs w:val="20"/>
        </w:rPr>
        <w:t>Расторжение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допускается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соглашению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решению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суда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связи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односторонним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гражданским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законодательством.</w:t>
      </w:r>
      <w:bookmarkEnd w:id="53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4" w:name="_ref_1-a992c7cd874243"/>
      <w:r w:rsidRPr="00B67E64">
        <w:rPr>
          <w:sz w:val="20"/>
          <w:szCs w:val="20"/>
        </w:rPr>
        <w:t>Заказчик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принять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одностороннем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основаниям,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Гражданским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кодексом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Российской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Федерации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одностороннего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отдельных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видов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обязательств.</w:t>
      </w:r>
      <w:bookmarkEnd w:id="54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5" w:name="_ref_1-caed8dcdf6bc4a"/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вправе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принять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одностороннем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основаниям,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Гражданским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кодексом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Российской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Федерации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одностороннего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отказа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отдельных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видов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обязательств.</w:t>
      </w:r>
      <w:bookmarkEnd w:id="55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6" w:name="_ref_1-0ecd496a30dd44"/>
      <w:r w:rsidRPr="00B67E64">
        <w:rPr>
          <w:sz w:val="20"/>
          <w:szCs w:val="20"/>
        </w:rPr>
        <w:t>Нарушение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признается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сторонами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существенным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нарушением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право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потребовать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расторжения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Контракта.</w:t>
      </w:r>
      <w:bookmarkEnd w:id="56"/>
    </w:p>
    <w:p w:rsidR="00B84AB6" w:rsidRPr="00B67E64" w:rsidRDefault="00B84AB6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57" w:name="_ref_1-a157a6c53bc741"/>
      <w:r w:rsidRPr="00B67E64">
        <w:rPr>
          <w:sz w:val="20"/>
          <w:szCs w:val="20"/>
        </w:rPr>
        <w:t>Разрешение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споров</w:t>
      </w:r>
      <w:bookmarkEnd w:id="57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58" w:name="_ref_1-28e995a8bb7042"/>
      <w:r w:rsidRPr="00B67E64">
        <w:rPr>
          <w:sz w:val="20"/>
          <w:szCs w:val="20"/>
        </w:rPr>
        <w:t>Споры,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возникающие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между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заключении,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изменении,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расторжении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выполнении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также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споры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возмещении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понесенных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убытков,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рассматриваются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установленном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процессуальным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порядке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компетентным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судом.</w:t>
      </w:r>
      <w:bookmarkEnd w:id="58"/>
    </w:p>
    <w:p w:rsidR="002617AF" w:rsidRPr="00B67E64" w:rsidRDefault="002617AF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2617AF" w:rsidRPr="00B67E64" w:rsidRDefault="002617AF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Антикоррупционные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условия</w:t>
      </w:r>
    </w:p>
    <w:p w:rsidR="00B84AB6" w:rsidRPr="00B67E64" w:rsidRDefault="002617AF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исполнении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своих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обязуются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совершать,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также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обязуются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обеспечивать,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чтобы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аффилированные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сотрудники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посредники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совершали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прямо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косвенно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следующих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действий: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предлагать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денежные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средства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предоставить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ценности,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безвозмездно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выполнить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работы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(оказать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услуги)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публично-правовым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образованиям,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должностным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публично-правовых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образований,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близким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родственникам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должностных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либо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образом,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связанным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государством,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целях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неправомерного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получения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преимуществ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аффилированных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работников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посредников,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действующих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контракту;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предлагать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уплатить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денежные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средства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предоставить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ценности,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безвозмездно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выполнить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работы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(оказать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услуги)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сотрудникам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другой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аффилированным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целью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обеспечить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совершение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каких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-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либо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действий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пользу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стимулирующей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(предоставить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неоправданные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преимущества,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предоставить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какие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-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либо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гарантии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т.д.);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совершать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действий,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нарушающих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антикоррупционное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законодательство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Российской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Федерации.</w:t>
      </w:r>
    </w:p>
    <w:p w:rsidR="002617AF" w:rsidRPr="00B67E64" w:rsidRDefault="002617AF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B83037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59" w:name="_ref_1-bc65d57c183146"/>
      <w:r w:rsidRPr="00B67E64">
        <w:rPr>
          <w:sz w:val="20"/>
          <w:szCs w:val="20"/>
        </w:rPr>
        <w:t>Заключительные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положения</w:t>
      </w:r>
      <w:bookmarkEnd w:id="59"/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60" w:name="_ref_1-97c4f636e01c4e"/>
      <w:r w:rsidRPr="00B67E64">
        <w:rPr>
          <w:sz w:val="20"/>
          <w:szCs w:val="20"/>
        </w:rPr>
        <w:t>Контракт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вступает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силу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становится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заключения</w:t>
      </w:r>
      <w:bookmarkEnd w:id="60"/>
      <w:r w:rsidR="008B6244" w:rsidRPr="00B67E64">
        <w:rPr>
          <w:sz w:val="20"/>
          <w:szCs w:val="20"/>
        </w:rPr>
        <w:t>,</w:t>
      </w:r>
      <w:r w:rsidR="00815408" w:rsidRPr="00B67E64">
        <w:rPr>
          <w:sz w:val="20"/>
          <w:szCs w:val="20"/>
        </w:rPr>
        <w:t xml:space="preserve"> </w:t>
      </w:r>
      <w:r w:rsidR="008B6244"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="008B6244" w:rsidRPr="00B67E64">
        <w:rPr>
          <w:sz w:val="20"/>
          <w:szCs w:val="20"/>
        </w:rPr>
        <w:t>действует</w:t>
      </w:r>
      <w:r w:rsidR="00815408" w:rsidRPr="00B67E64">
        <w:rPr>
          <w:sz w:val="20"/>
          <w:szCs w:val="20"/>
        </w:rPr>
        <w:t xml:space="preserve"> </w:t>
      </w:r>
      <w:r w:rsidR="008B6244"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="00E74E94" w:rsidRPr="00B67E64">
        <w:rPr>
          <w:sz w:val="20"/>
          <w:szCs w:val="20"/>
        </w:rPr>
        <w:t>31</w:t>
      </w:r>
      <w:r w:rsidR="008B6244" w:rsidRPr="00B67E64">
        <w:rPr>
          <w:sz w:val="20"/>
          <w:szCs w:val="20"/>
        </w:rPr>
        <w:t>.</w:t>
      </w:r>
      <w:r w:rsidR="006A241E" w:rsidRPr="00B67E64">
        <w:rPr>
          <w:sz w:val="20"/>
          <w:szCs w:val="20"/>
        </w:rPr>
        <w:t>12</w:t>
      </w:r>
      <w:r w:rsidR="008B6244" w:rsidRPr="00B67E64">
        <w:rPr>
          <w:sz w:val="20"/>
          <w:szCs w:val="20"/>
        </w:rPr>
        <w:t>.202</w:t>
      </w:r>
      <w:r w:rsidR="0067798B" w:rsidRPr="00B67E64">
        <w:rPr>
          <w:sz w:val="20"/>
          <w:szCs w:val="20"/>
        </w:rPr>
        <w:t>5</w:t>
      </w:r>
      <w:r w:rsidR="00815408" w:rsidRPr="00B67E64">
        <w:rPr>
          <w:sz w:val="20"/>
          <w:szCs w:val="20"/>
        </w:rPr>
        <w:t xml:space="preserve"> </w:t>
      </w:r>
      <w:r w:rsidR="008B6244" w:rsidRPr="00B67E64">
        <w:rPr>
          <w:sz w:val="20"/>
          <w:szCs w:val="20"/>
        </w:rPr>
        <w:t>г.</w:t>
      </w:r>
    </w:p>
    <w:p w:rsidR="008633BB" w:rsidRPr="00B67E64" w:rsidRDefault="008633BB" w:rsidP="001760A0">
      <w:pPr>
        <w:pStyle w:val="2"/>
        <w:spacing w:before="0" w:after="0" w:line="240" w:lineRule="auto"/>
        <w:rPr>
          <w:sz w:val="20"/>
          <w:szCs w:val="20"/>
        </w:rPr>
      </w:pPr>
      <w:bookmarkStart w:id="61" w:name="_ref_1-e9a3e3bd1d544c"/>
      <w:r w:rsidRPr="00B67E64">
        <w:rPr>
          <w:sz w:val="20"/>
          <w:szCs w:val="20"/>
        </w:rPr>
        <w:t>Окончание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срока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действия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влечет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прекращения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неисполненных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числе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гарантийных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обязательств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Подрядчика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установлении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Заказчиком.</w:t>
      </w:r>
    </w:p>
    <w:p w:rsidR="00B83037" w:rsidRPr="00B67E64" w:rsidRDefault="00B83037" w:rsidP="001760A0">
      <w:pPr>
        <w:pStyle w:val="2"/>
        <w:spacing w:before="0" w:after="0" w:line="240" w:lineRule="auto"/>
        <w:rPr>
          <w:sz w:val="20"/>
          <w:szCs w:val="20"/>
        </w:rPr>
      </w:pP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изменения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своих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реквизитов,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указанных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Контракте,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обязан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течение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3</w:t>
      </w:r>
      <w:r w:rsidR="00815408" w:rsidRPr="00B67E64">
        <w:rPr>
          <w:sz w:val="20"/>
          <w:szCs w:val="20"/>
        </w:rPr>
        <w:t xml:space="preserve"> </w:t>
      </w:r>
      <w:r w:rsidR="002617AF" w:rsidRPr="00B67E64">
        <w:rPr>
          <w:sz w:val="20"/>
          <w:szCs w:val="20"/>
        </w:rPr>
        <w:t>(трех)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дней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уведомить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этом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Заказчика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сообщить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новые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реквизиты.</w:t>
      </w:r>
      <w:bookmarkEnd w:id="61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противном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все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риски,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связанные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направлением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документов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перечислением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денежных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средств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указанный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счет,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несет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Поставщик.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62" w:name="_ref_1-bd478a5b9fdf47"/>
      <w:r w:rsidRPr="00B67E64">
        <w:rPr>
          <w:sz w:val="20"/>
          <w:szCs w:val="20"/>
        </w:rPr>
        <w:t>Если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иное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предусмотрено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законом,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заявления,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уведомления,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извещения,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требования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иные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юридически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значимые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сообщения,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которыми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закон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связывает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наступление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гражданско-правовых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lastRenderedPageBreak/>
        <w:t>последствий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другого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влекут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для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этого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такие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последствия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момента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доставки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соответствующего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сообщения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его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представителю.</w:t>
      </w:r>
      <w:bookmarkEnd w:id="62"/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</w:pPr>
      <w:r w:rsidRPr="00B67E64">
        <w:rPr>
          <w:sz w:val="20"/>
          <w:szCs w:val="20"/>
        </w:rPr>
        <w:t>Сообщение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считается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доставленным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тех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случаях,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когда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поступило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лицу,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которому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направлено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(адресату),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по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обстоятельствам,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зависящим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него,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было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ему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вручено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или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адресат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ознакомился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ним.</w:t>
      </w:r>
    </w:p>
    <w:p w:rsidR="00B83037" w:rsidRPr="00B67E64" w:rsidRDefault="00B83037" w:rsidP="001760A0">
      <w:pPr>
        <w:pStyle w:val="2"/>
        <w:spacing w:before="0" w:after="0" w:line="240" w:lineRule="auto"/>
        <w:ind w:firstLine="567"/>
        <w:rPr>
          <w:sz w:val="20"/>
          <w:szCs w:val="20"/>
        </w:rPr>
      </w:pPr>
      <w:bookmarkStart w:id="63" w:name="_ref_1-3315a8502eae44"/>
      <w:r w:rsidRPr="00B67E64">
        <w:rPr>
          <w:sz w:val="20"/>
          <w:szCs w:val="20"/>
        </w:rPr>
        <w:t>Приложения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Контракту:</w:t>
      </w:r>
      <w:bookmarkEnd w:id="63"/>
    </w:p>
    <w:p w:rsidR="00B83037" w:rsidRPr="00B67E64" w:rsidRDefault="00B83037" w:rsidP="001760A0">
      <w:pPr>
        <w:pStyle w:val="3"/>
        <w:spacing w:before="0" w:after="0" w:line="240" w:lineRule="auto"/>
        <w:ind w:firstLine="567"/>
        <w:rPr>
          <w:sz w:val="20"/>
          <w:szCs w:val="20"/>
        </w:rPr>
      </w:pPr>
      <w:bookmarkStart w:id="64" w:name="_ref_1-f44dcebc0c2f4e"/>
      <w:r w:rsidRPr="00B67E64">
        <w:rPr>
          <w:sz w:val="20"/>
          <w:szCs w:val="20"/>
        </w:rPr>
        <w:t>Приложение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="00AA249D" w:rsidRPr="00B67E64">
        <w:rPr>
          <w:sz w:val="20"/>
          <w:szCs w:val="20"/>
        </w:rPr>
        <w:t>1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Спецификация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товара</w:t>
      </w:r>
      <w:bookmarkEnd w:id="64"/>
      <w:r w:rsidR="008633BB" w:rsidRPr="00B67E64">
        <w:rPr>
          <w:sz w:val="20"/>
          <w:szCs w:val="20"/>
        </w:rPr>
        <w:t>.</w:t>
      </w:r>
    </w:p>
    <w:p w:rsidR="002617AF" w:rsidRPr="00B67E64" w:rsidRDefault="002617AF" w:rsidP="001760A0">
      <w:pPr>
        <w:spacing w:before="0" w:after="0" w:line="240" w:lineRule="auto"/>
        <w:ind w:firstLine="567"/>
        <w:rPr>
          <w:sz w:val="20"/>
          <w:szCs w:val="20"/>
        </w:rPr>
      </w:pPr>
    </w:p>
    <w:p w:rsidR="002617AF" w:rsidRPr="00B67E64" w:rsidRDefault="00B83037" w:rsidP="001760A0">
      <w:pPr>
        <w:pStyle w:val="1"/>
        <w:spacing w:before="0" w:after="0" w:line="240" w:lineRule="auto"/>
        <w:ind w:firstLine="567"/>
        <w:rPr>
          <w:sz w:val="20"/>
          <w:szCs w:val="20"/>
        </w:rPr>
      </w:pPr>
      <w:bookmarkStart w:id="65" w:name="_ref_1-cf30760efb7949"/>
      <w:r w:rsidRPr="00B67E64">
        <w:rPr>
          <w:sz w:val="20"/>
          <w:szCs w:val="20"/>
        </w:rPr>
        <w:t>Адреса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и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реквизиты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сторон</w:t>
      </w:r>
      <w:bookmarkEnd w:id="65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5102"/>
      </w:tblGrid>
      <w:tr w:rsidR="002617AF" w:rsidRPr="00B67E64" w:rsidTr="00DC14BF">
        <w:trPr>
          <w:trHeight w:val="228"/>
        </w:trPr>
        <w:tc>
          <w:tcPr>
            <w:tcW w:w="2429" w:type="pct"/>
            <w:tcMar>
              <w:left w:w="57" w:type="dxa"/>
              <w:right w:w="57" w:type="dxa"/>
            </w:tcMar>
            <w:hideMark/>
          </w:tcPr>
          <w:p w:rsidR="002617AF" w:rsidRPr="00B67E64" w:rsidRDefault="002617AF" w:rsidP="001760A0">
            <w:pPr>
              <w:spacing w:before="0" w:after="0" w:line="240" w:lineRule="auto"/>
              <w:ind w:firstLine="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Заказчик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  <w:hideMark/>
          </w:tcPr>
          <w:p w:rsidR="002617AF" w:rsidRPr="00B67E64" w:rsidRDefault="002617AF" w:rsidP="001760A0">
            <w:pPr>
              <w:snapToGrid w:val="0"/>
              <w:spacing w:before="0" w:after="0" w:line="240" w:lineRule="auto"/>
              <w:ind w:firstLine="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Поставщик</w:t>
            </w:r>
          </w:p>
        </w:tc>
      </w:tr>
      <w:tr w:rsidR="002617AF" w:rsidRPr="005D6E29" w:rsidTr="00DC14BF">
        <w:trPr>
          <w:trHeight w:val="4200"/>
        </w:trPr>
        <w:tc>
          <w:tcPr>
            <w:tcW w:w="2429" w:type="pct"/>
            <w:tcMar>
              <w:left w:w="57" w:type="dxa"/>
              <w:right w:w="57" w:type="dxa"/>
            </w:tcMar>
          </w:tcPr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Муниципальный Совет внутригородского муниципального образования города федерального значения Санкт-Петербурга муниципальный округ Горелово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Юр. адрес: 198323, Санкт-Петербург, Красносельское ш., д. 46, лит. А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ИНН: 7807027758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КПП: 780701001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ОГРН: 1027804602726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ОКТМО: 40359000000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Банковские реквизиты: УФК по г. Санкт-Петербургу (МУНИЦИПАЛЬНЫЙ СОВЕТ МУНИЦИПАЛЬНОГО ОБРАЗОВАНИЯ МО ГОРЕЛОВО, л/с 03723250130)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р/сч. № 03231643403590007200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сч. № 40102810945370000005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ОКЦ № 1 Северо-Западного ГУ Банка России //УФК по г. Санкт-Петербургу, г. Санкт-Петербург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БИК 044030001</w:t>
            </w:r>
          </w:p>
          <w:p w:rsidR="005D6E29" w:rsidRPr="005D6E29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Тел./факс 8 (812) 404-94-99</w:t>
            </w:r>
          </w:p>
          <w:p w:rsidR="005D6E29" w:rsidRPr="001760A0" w:rsidRDefault="005D6E29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D6E29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e</w:t>
            </w:r>
            <w:r w:rsidRPr="001760A0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-</w:t>
            </w:r>
            <w:r w:rsidRPr="005D6E29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mail</w:t>
            </w:r>
            <w:r w:rsidRPr="001760A0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: </w:t>
            </w:r>
            <w:r w:rsidRPr="005D6E29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ms</w:t>
            </w:r>
            <w:r w:rsidRPr="001760A0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@</w:t>
            </w:r>
            <w:r w:rsidRPr="005D6E29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mogorelovo</w:t>
            </w:r>
            <w:r w:rsidRPr="001760A0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  <w:r w:rsidRPr="005D6E29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ru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</w:tcPr>
          <w:p w:rsidR="002617AF" w:rsidRPr="001760A0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617AF" w:rsidRPr="00B67E64" w:rsidTr="00DC14BF">
        <w:trPr>
          <w:trHeight w:val="1612"/>
        </w:trPr>
        <w:tc>
          <w:tcPr>
            <w:tcW w:w="2429" w:type="pct"/>
            <w:tcMar>
              <w:left w:w="57" w:type="dxa"/>
              <w:right w:w="57" w:type="dxa"/>
            </w:tcMar>
          </w:tcPr>
          <w:p w:rsidR="002617AF" w:rsidRPr="00B67E64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</w:t>
            </w:r>
            <w:r w:rsidR="00815408"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Заказчика</w:t>
            </w:r>
          </w:p>
          <w:p w:rsidR="002617AF" w:rsidRPr="00B67E64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2617AF" w:rsidRPr="00B67E64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C25CA3" w:rsidRPr="00B67E64" w:rsidRDefault="00C25CA3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4E1242" w:rsidRPr="00B67E64" w:rsidRDefault="004E1242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2617AF" w:rsidRPr="00B67E64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</w:t>
            </w:r>
            <w:r w:rsidR="004E1242"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</w:tcPr>
          <w:p w:rsidR="002617AF" w:rsidRPr="00B67E64" w:rsidRDefault="002617A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</w:t>
            </w:r>
            <w:r w:rsidR="00815408"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Поставщика</w:t>
            </w:r>
          </w:p>
          <w:p w:rsidR="004E1242" w:rsidRPr="00B67E64" w:rsidRDefault="004E1242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67798B" w:rsidRPr="00B67E64" w:rsidRDefault="0067798B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67798B" w:rsidRPr="00B67E64" w:rsidRDefault="0067798B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67798B" w:rsidRPr="00B67E64" w:rsidRDefault="0067798B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2617AF" w:rsidRPr="00B67E64" w:rsidRDefault="004E1242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_________________</w:t>
            </w:r>
            <w:r w:rsidR="00815408"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2617AF" w:rsidRPr="00B67E64" w:rsidRDefault="002617AF" w:rsidP="001760A0">
      <w:pPr>
        <w:spacing w:before="0" w:after="0" w:line="240" w:lineRule="auto"/>
        <w:rPr>
          <w:sz w:val="20"/>
          <w:szCs w:val="20"/>
        </w:rPr>
      </w:pPr>
    </w:p>
    <w:p w:rsidR="00B83037" w:rsidRPr="00B67E64" w:rsidRDefault="00B83037" w:rsidP="001760A0">
      <w:pPr>
        <w:spacing w:before="0" w:after="0" w:line="240" w:lineRule="auto"/>
        <w:ind w:firstLine="567"/>
        <w:rPr>
          <w:sz w:val="20"/>
          <w:szCs w:val="20"/>
        </w:rPr>
        <w:sectPr w:rsidR="00B83037" w:rsidRPr="00B67E64" w:rsidSect="00906A33">
          <w:footnotePr>
            <w:numRestart w:val="eachSect"/>
          </w:footnotePr>
          <w:pgSz w:w="11907" w:h="16839" w:code="9"/>
          <w:pgMar w:top="567" w:right="567" w:bottom="567" w:left="1418" w:header="720" w:footer="720" w:gutter="0"/>
          <w:pgNumType w:start="1"/>
          <w:cols w:space="720"/>
          <w:titlePg/>
        </w:sectPr>
      </w:pPr>
      <w:bookmarkStart w:id="66" w:name="_docEnd_1"/>
      <w:bookmarkEnd w:id="66"/>
    </w:p>
    <w:p w:rsidR="002617AF" w:rsidRPr="00B67E64" w:rsidRDefault="00B83037" w:rsidP="001760A0">
      <w:pPr>
        <w:keepNext/>
        <w:keepLines/>
        <w:spacing w:before="0" w:after="0" w:line="240" w:lineRule="auto"/>
        <w:ind w:firstLine="0"/>
        <w:jc w:val="right"/>
        <w:rPr>
          <w:sz w:val="20"/>
          <w:szCs w:val="20"/>
        </w:rPr>
      </w:pPr>
      <w:r w:rsidRPr="00B67E64">
        <w:rPr>
          <w:sz w:val="20"/>
          <w:szCs w:val="20"/>
        </w:rPr>
        <w:lastRenderedPageBreak/>
        <w:t>Приложение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№</w:t>
      </w:r>
      <w:r w:rsidR="00815408" w:rsidRPr="00B67E64">
        <w:rPr>
          <w:sz w:val="20"/>
          <w:szCs w:val="20"/>
        </w:rPr>
        <w:t xml:space="preserve"> </w:t>
      </w:r>
      <w:r w:rsidR="00AA249D" w:rsidRPr="00B67E64">
        <w:rPr>
          <w:sz w:val="20"/>
          <w:szCs w:val="20"/>
        </w:rPr>
        <w:t>1</w:t>
      </w:r>
    </w:p>
    <w:p w:rsidR="00E959B4" w:rsidRPr="00B67E64" w:rsidRDefault="00B83037" w:rsidP="001760A0">
      <w:pPr>
        <w:keepNext/>
        <w:keepLines/>
        <w:spacing w:before="0" w:after="0" w:line="240" w:lineRule="auto"/>
        <w:ind w:firstLine="0"/>
        <w:jc w:val="right"/>
        <w:rPr>
          <w:sz w:val="20"/>
          <w:szCs w:val="20"/>
        </w:rPr>
      </w:pPr>
      <w:r w:rsidRPr="00B67E64">
        <w:rPr>
          <w:sz w:val="20"/>
          <w:szCs w:val="20"/>
        </w:rPr>
        <w:t>к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муниципальному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контракту</w:t>
      </w:r>
    </w:p>
    <w:p w:rsidR="00B83037" w:rsidRPr="00B67E64" w:rsidRDefault="00B83037" w:rsidP="001760A0">
      <w:pPr>
        <w:keepNext/>
        <w:keepLines/>
        <w:spacing w:before="0" w:after="0" w:line="240" w:lineRule="auto"/>
        <w:ind w:firstLine="0"/>
        <w:jc w:val="right"/>
        <w:rPr>
          <w:sz w:val="20"/>
          <w:szCs w:val="20"/>
        </w:rPr>
      </w:pPr>
      <w:r w:rsidRPr="00B67E64">
        <w:rPr>
          <w:sz w:val="20"/>
          <w:szCs w:val="20"/>
        </w:rPr>
        <w:t>№</w:t>
      </w:r>
      <w:r w:rsidR="008076A8" w:rsidRPr="00B67E64">
        <w:rPr>
          <w:sz w:val="20"/>
          <w:szCs w:val="20"/>
        </w:rPr>
        <w:t>_______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от</w:t>
      </w:r>
      <w:r w:rsidR="00815408" w:rsidRPr="00B67E64">
        <w:rPr>
          <w:sz w:val="20"/>
          <w:szCs w:val="20"/>
        </w:rPr>
        <w:t xml:space="preserve"> </w:t>
      </w:r>
      <w:r w:rsidR="00C16167" w:rsidRPr="00B67E64">
        <w:rPr>
          <w:sz w:val="20"/>
          <w:szCs w:val="20"/>
        </w:rPr>
        <w:t>«</w:t>
      </w:r>
      <w:r w:rsidR="008076A8" w:rsidRPr="00B67E64">
        <w:rPr>
          <w:sz w:val="20"/>
          <w:szCs w:val="20"/>
        </w:rPr>
        <w:t>___</w:t>
      </w:r>
      <w:r w:rsidR="00C16167" w:rsidRPr="00B67E64">
        <w:rPr>
          <w:sz w:val="20"/>
          <w:szCs w:val="20"/>
        </w:rPr>
        <w:t>»</w:t>
      </w:r>
      <w:r w:rsidR="00815408" w:rsidRPr="00B67E64">
        <w:rPr>
          <w:sz w:val="20"/>
          <w:szCs w:val="20"/>
        </w:rPr>
        <w:t xml:space="preserve"> </w:t>
      </w:r>
      <w:r w:rsidR="008076A8" w:rsidRPr="00B67E64">
        <w:rPr>
          <w:sz w:val="20"/>
          <w:szCs w:val="20"/>
        </w:rPr>
        <w:t>__________</w:t>
      </w:r>
      <w:r w:rsidR="00815408" w:rsidRPr="00B67E64">
        <w:rPr>
          <w:sz w:val="20"/>
          <w:szCs w:val="20"/>
        </w:rPr>
        <w:t xml:space="preserve"> </w:t>
      </w:r>
      <w:r w:rsidR="00FC71A9" w:rsidRPr="00B67E64">
        <w:rPr>
          <w:sz w:val="20"/>
          <w:szCs w:val="20"/>
        </w:rPr>
        <w:t>202</w:t>
      </w:r>
      <w:r w:rsidR="008076A8" w:rsidRPr="00B67E64">
        <w:rPr>
          <w:sz w:val="20"/>
          <w:szCs w:val="20"/>
        </w:rPr>
        <w:t>5</w:t>
      </w:r>
      <w:r w:rsidR="00815408" w:rsidRPr="00B67E64">
        <w:rPr>
          <w:sz w:val="20"/>
          <w:szCs w:val="20"/>
        </w:rPr>
        <w:t xml:space="preserve"> </w:t>
      </w:r>
      <w:r w:rsidRPr="00B67E64">
        <w:rPr>
          <w:sz w:val="20"/>
          <w:szCs w:val="20"/>
        </w:rPr>
        <w:t>г.</w:t>
      </w:r>
    </w:p>
    <w:p w:rsidR="002617AF" w:rsidRPr="00B67E64" w:rsidRDefault="002617AF" w:rsidP="001760A0">
      <w:pPr>
        <w:pStyle w:val="a4"/>
        <w:spacing w:before="0" w:after="0"/>
        <w:outlineLvl w:val="9"/>
        <w:rPr>
          <w:spacing w:val="0"/>
          <w:sz w:val="20"/>
          <w:szCs w:val="20"/>
        </w:rPr>
      </w:pPr>
      <w:bookmarkStart w:id="67" w:name="_docStart_2"/>
      <w:bookmarkStart w:id="68" w:name="_title_2"/>
      <w:bookmarkStart w:id="69" w:name="_ref_1-7054fa1b8d4944"/>
      <w:bookmarkEnd w:id="67"/>
    </w:p>
    <w:p w:rsidR="00B83037" w:rsidRDefault="00B83037" w:rsidP="001760A0">
      <w:pPr>
        <w:pStyle w:val="a4"/>
        <w:spacing w:before="0" w:after="0"/>
        <w:outlineLvl w:val="9"/>
        <w:rPr>
          <w:spacing w:val="0"/>
          <w:sz w:val="20"/>
          <w:szCs w:val="20"/>
        </w:rPr>
      </w:pPr>
      <w:r w:rsidRPr="00B67E64">
        <w:rPr>
          <w:spacing w:val="0"/>
          <w:sz w:val="20"/>
          <w:szCs w:val="20"/>
        </w:rPr>
        <w:t>Спецификация</w:t>
      </w:r>
      <w:r w:rsidR="00815408" w:rsidRPr="00B67E64">
        <w:rPr>
          <w:spacing w:val="0"/>
          <w:sz w:val="20"/>
          <w:szCs w:val="20"/>
        </w:rPr>
        <w:t xml:space="preserve"> </w:t>
      </w:r>
      <w:r w:rsidRPr="00B67E64">
        <w:rPr>
          <w:spacing w:val="0"/>
          <w:sz w:val="20"/>
          <w:szCs w:val="20"/>
        </w:rPr>
        <w:t>товара</w:t>
      </w:r>
      <w:bookmarkEnd w:id="68"/>
      <w:bookmarkEnd w:id="69"/>
    </w:p>
    <w:p w:rsidR="006474A6" w:rsidRPr="006474A6" w:rsidRDefault="006474A6" w:rsidP="001760A0">
      <w:pPr>
        <w:spacing w:before="0" w:after="0" w:line="240" w:lineRule="auto"/>
        <w:ind w:firstLine="0"/>
      </w:pPr>
    </w:p>
    <w:tbl>
      <w:tblPr>
        <w:tblpPr w:leftFromText="181" w:rightFromText="181" w:vertAnchor="text" w:tblpY="1"/>
        <w:tblOverlap w:val="never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07"/>
        <w:gridCol w:w="1465"/>
        <w:gridCol w:w="3369"/>
        <w:gridCol w:w="1113"/>
        <w:gridCol w:w="1217"/>
        <w:gridCol w:w="1163"/>
        <w:gridCol w:w="1188"/>
      </w:tblGrid>
      <w:tr w:rsidR="004E3650" w:rsidRPr="00B67E64" w:rsidTr="006474A6">
        <w:trPr>
          <w:cantSplit/>
          <w:trHeight w:val="20"/>
        </w:trPr>
        <w:tc>
          <w:tcPr>
            <w:tcW w:w="205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B67E64">
              <w:rPr>
                <w:sz w:val="20"/>
                <w:szCs w:val="20"/>
              </w:rPr>
              <w:t>№</w:t>
            </w:r>
          </w:p>
        </w:tc>
        <w:tc>
          <w:tcPr>
            <w:tcW w:w="738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B67E64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985" w:type="pct"/>
            <w:vAlign w:val="center"/>
          </w:tcPr>
          <w:p w:rsidR="005B2544" w:rsidRPr="00B67E64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sz w:val="20"/>
                <w:szCs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273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586" w:type="pct"/>
            <w:tcMar>
              <w:top w:w="57" w:type="dxa"/>
              <w:bottom w:w="57" w:type="dxa"/>
            </w:tcMar>
            <w:vAlign w:val="center"/>
          </w:tcPr>
          <w:p w:rsidR="005D6E29" w:rsidRPr="005D6E29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5D6E29">
              <w:rPr>
                <w:color w:val="000000"/>
                <w:sz w:val="20"/>
                <w:szCs w:val="20"/>
              </w:rPr>
              <w:t>Цена за единицу измерения, руб.</w:t>
            </w:r>
          </w:p>
          <w:p w:rsidR="005B2544" w:rsidRPr="00B67E64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color w:val="000000"/>
                <w:sz w:val="20"/>
                <w:szCs w:val="20"/>
              </w:rPr>
              <w:t>(включая НДС) (если облагается НДС)</w:t>
            </w: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5D6E29" w:rsidRPr="005D6E29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sz w:val="20"/>
                <w:szCs w:val="20"/>
              </w:rPr>
              <w:t>Стоимость, руб.</w:t>
            </w:r>
          </w:p>
          <w:p w:rsidR="005B2544" w:rsidRPr="00B67E64" w:rsidRDefault="005D6E29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6E29">
              <w:rPr>
                <w:sz w:val="20"/>
                <w:szCs w:val="20"/>
              </w:rPr>
              <w:t>(включая НДС) (если облагается НДС)</w:t>
            </w:r>
          </w:p>
        </w:tc>
      </w:tr>
      <w:tr w:rsidR="004E3650" w:rsidRPr="00B67E64" w:rsidTr="006474A6">
        <w:trPr>
          <w:cantSplit/>
          <w:trHeight w:val="20"/>
        </w:trPr>
        <w:tc>
          <w:tcPr>
            <w:tcW w:w="205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pct"/>
            <w:tcMar>
              <w:top w:w="57" w:type="dxa"/>
              <w:bottom w:w="57" w:type="dxa"/>
            </w:tcMar>
            <w:vAlign w:val="center"/>
          </w:tcPr>
          <w:p w:rsidR="00DC14BF" w:rsidRPr="00B67E64" w:rsidRDefault="00DC14BF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pct"/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  <w:vAlign w:val="center"/>
          </w:tcPr>
          <w:p w:rsidR="004F4CFF" w:rsidRPr="00B67E64" w:rsidRDefault="004F4CFF" w:rsidP="001760A0">
            <w:pPr>
              <w:keepNext/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86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5B2544" w:rsidRPr="00B67E64" w:rsidTr="006474A6">
        <w:trPr>
          <w:cantSplit/>
          <w:trHeight w:val="20"/>
        </w:trPr>
        <w:tc>
          <w:tcPr>
            <w:tcW w:w="4401" w:type="pct"/>
            <w:gridSpan w:val="6"/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right"/>
              <w:rPr>
                <w:sz w:val="20"/>
                <w:szCs w:val="20"/>
              </w:rPr>
            </w:pPr>
            <w:r w:rsidRPr="00B67E64">
              <w:rPr>
                <w:sz w:val="20"/>
                <w:szCs w:val="20"/>
              </w:rPr>
              <w:t>Итого:</w:t>
            </w: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5B2544" w:rsidRPr="00B67E64" w:rsidRDefault="005B2544" w:rsidP="001760A0">
            <w:pPr>
              <w:keepNext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B56D3F" w:rsidRPr="00B67E64" w:rsidRDefault="00B56D3F" w:rsidP="001760A0">
      <w:pPr>
        <w:spacing w:before="0" w:after="0" w:line="240" w:lineRule="auto"/>
        <w:ind w:firstLine="0"/>
        <w:rPr>
          <w:sz w:val="20"/>
          <w:szCs w:val="20"/>
        </w:rPr>
      </w:pPr>
    </w:p>
    <w:tbl>
      <w:tblPr>
        <w:tblW w:w="999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6"/>
        <w:gridCol w:w="5140"/>
      </w:tblGrid>
      <w:tr w:rsidR="00DC14BF" w:rsidRPr="00B67E64" w:rsidTr="004E1242">
        <w:trPr>
          <w:trHeight w:val="1612"/>
          <w:jc w:val="center"/>
        </w:trPr>
        <w:tc>
          <w:tcPr>
            <w:tcW w:w="4856" w:type="dxa"/>
            <w:tcMar>
              <w:left w:w="57" w:type="dxa"/>
              <w:right w:w="57" w:type="dxa"/>
            </w:tcMar>
          </w:tcPr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 Заказчика</w:t>
            </w: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__________________</w:t>
            </w:r>
          </w:p>
        </w:tc>
        <w:tc>
          <w:tcPr>
            <w:tcW w:w="5140" w:type="dxa"/>
            <w:tcMar>
              <w:left w:w="57" w:type="dxa"/>
              <w:right w:w="57" w:type="dxa"/>
            </w:tcMar>
          </w:tcPr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 Поставщика</w:t>
            </w: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:rsidR="00DC14BF" w:rsidRPr="00B67E64" w:rsidRDefault="00DC14BF" w:rsidP="001760A0">
            <w:pPr>
              <w:spacing w:before="0" w:after="0" w:line="240" w:lineRule="auto"/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B67E64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_________________ </w:t>
            </w:r>
          </w:p>
        </w:tc>
      </w:tr>
    </w:tbl>
    <w:p w:rsidR="00AA2BCB" w:rsidRPr="00B67E64" w:rsidRDefault="00AA2BCB" w:rsidP="001760A0">
      <w:pPr>
        <w:spacing w:before="0" w:after="0" w:line="240" w:lineRule="auto"/>
        <w:ind w:firstLine="0"/>
        <w:rPr>
          <w:sz w:val="20"/>
          <w:szCs w:val="20"/>
        </w:rPr>
      </w:pPr>
    </w:p>
    <w:sectPr w:rsidR="00AA2BCB" w:rsidRPr="00B67E64" w:rsidSect="00906A33">
      <w:headerReference w:type="default" r:id="rId7"/>
      <w:footerReference w:type="default" r:id="rId8"/>
      <w:footerReference w:type="first" r:id="rId9"/>
      <w:footnotePr>
        <w:numRestart w:val="eachSect"/>
      </w:footnotePr>
      <w:pgSz w:w="11907" w:h="16839" w:code="9"/>
      <w:pgMar w:top="567" w:right="567" w:bottom="567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C4B" w:rsidRDefault="00842C4B">
      <w:pPr>
        <w:spacing w:before="0" w:after="0" w:line="240" w:lineRule="auto"/>
      </w:pPr>
      <w:r>
        <w:separator/>
      </w:r>
    </w:p>
  </w:endnote>
  <w:endnote w:type="continuationSeparator" w:id="0">
    <w:p w:rsidR="00842C4B" w:rsidRDefault="00842C4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037" w:rsidRPr="00AA2BCB" w:rsidRDefault="00B83037" w:rsidP="00AA2BCB">
    <w:pPr>
      <w:pStyle w:val="af8"/>
      <w:ind w:firstLine="0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037" w:rsidRPr="008D7BB0" w:rsidRDefault="00B83037" w:rsidP="008D7BB0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C4B" w:rsidRDefault="00842C4B">
      <w:pPr>
        <w:spacing w:before="0" w:after="0" w:line="240" w:lineRule="auto"/>
      </w:pPr>
      <w:r>
        <w:separator/>
      </w:r>
    </w:p>
  </w:footnote>
  <w:footnote w:type="continuationSeparator" w:id="0">
    <w:p w:rsidR="00842C4B" w:rsidRDefault="00842C4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037" w:rsidRPr="004F695B" w:rsidRDefault="00B83037" w:rsidP="004F695B">
    <w:pPr>
      <w:pStyle w:val="af6"/>
      <w:ind w:firstLine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4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5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8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9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A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B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C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2" w15:restartNumberingAfterBreak="0">
    <w:nsid w:val="4F3F770A"/>
    <w:multiLevelType w:val="multilevel"/>
    <w:tmpl w:val="32869EA0"/>
    <w:lvl w:ilvl="0">
      <w:start w:val="1"/>
      <w:numFmt w:val="decimal"/>
      <w:pStyle w:val="1"/>
      <w:suff w:val="space"/>
      <w:lvlText w:val="%1."/>
      <w:lvlJc w:val="left"/>
      <w:rPr>
        <w:rFonts w:hint="default"/>
        <w:sz w:val="20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3" w15:restartNumberingAfterBreak="0">
    <w:nsid w:val="6B8640F3"/>
    <w:multiLevelType w:val="multilevel"/>
    <w:tmpl w:val="A46084E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7F7C92"/>
    <w:multiLevelType w:val="hybridMultilevel"/>
    <w:tmpl w:val="D14C01B6"/>
    <w:lvl w:ilvl="0" w:tplc="EC96BCA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1"/>
  </w:num>
  <w:num w:numId="3">
    <w:abstractNumId w:val="4"/>
    <w:lvlOverride w:ilvl="0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4"/>
  </w:num>
  <w:num w:numId="13">
    <w:abstractNumId w:val="12"/>
    <w:lvlOverride w:ilvl="0">
      <w:startOverride w:val="4"/>
    </w:lvlOverride>
    <w:lvlOverride w:ilvl="1">
      <w:startOverride w:val="4"/>
    </w:lvlOverride>
  </w:num>
  <w:num w:numId="14">
    <w:abstractNumId w:val="12"/>
    <w:lvlOverride w:ilvl="0">
      <w:startOverride w:val="4"/>
    </w:lvlOverride>
    <w:lvlOverride w:ilvl="1">
      <w:startOverride w:val="4"/>
    </w:lvlOverride>
    <w:lvlOverride w:ilvl="2">
      <w:startOverride w:val="4"/>
    </w:lvlOverride>
  </w:num>
  <w:num w:numId="15">
    <w:abstractNumId w:val="12"/>
    <w:lvlOverride w:ilvl="0">
      <w:startOverride w:val="4"/>
    </w:lvlOverride>
    <w:lvlOverride w:ilvl="1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0"/>
  <w:stylePaneSortMethod w:val="0000"/>
  <w:defaultTabStop w:val="72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15"/>
    <w:rsid w:val="00001DCD"/>
    <w:rsid w:val="00012025"/>
    <w:rsid w:val="00030307"/>
    <w:rsid w:val="00031D89"/>
    <w:rsid w:val="0006660F"/>
    <w:rsid w:val="000C1B4F"/>
    <w:rsid w:val="000E48D8"/>
    <w:rsid w:val="00121CD8"/>
    <w:rsid w:val="001724CC"/>
    <w:rsid w:val="001760A0"/>
    <w:rsid w:val="001C4AFE"/>
    <w:rsid w:val="00212535"/>
    <w:rsid w:val="00222327"/>
    <w:rsid w:val="00237FBE"/>
    <w:rsid w:val="00245279"/>
    <w:rsid w:val="00255FA5"/>
    <w:rsid w:val="00256993"/>
    <w:rsid w:val="002617AF"/>
    <w:rsid w:val="00271FD5"/>
    <w:rsid w:val="00272F60"/>
    <w:rsid w:val="00291446"/>
    <w:rsid w:val="00294891"/>
    <w:rsid w:val="002A4925"/>
    <w:rsid w:val="002B110E"/>
    <w:rsid w:val="002B2962"/>
    <w:rsid w:val="002B6C99"/>
    <w:rsid w:val="00302386"/>
    <w:rsid w:val="00302907"/>
    <w:rsid w:val="0031727F"/>
    <w:rsid w:val="00341C9E"/>
    <w:rsid w:val="003712EB"/>
    <w:rsid w:val="003B0C5E"/>
    <w:rsid w:val="003D72B5"/>
    <w:rsid w:val="00433C03"/>
    <w:rsid w:val="00443EAA"/>
    <w:rsid w:val="00467B32"/>
    <w:rsid w:val="0049038C"/>
    <w:rsid w:val="004B76D8"/>
    <w:rsid w:val="004D2A48"/>
    <w:rsid w:val="004E1242"/>
    <w:rsid w:val="004E3650"/>
    <w:rsid w:val="004F377B"/>
    <w:rsid w:val="004F4CFF"/>
    <w:rsid w:val="004F695B"/>
    <w:rsid w:val="004F7B60"/>
    <w:rsid w:val="00506A08"/>
    <w:rsid w:val="0053426D"/>
    <w:rsid w:val="00545124"/>
    <w:rsid w:val="00573780"/>
    <w:rsid w:val="005A3BDC"/>
    <w:rsid w:val="005A6702"/>
    <w:rsid w:val="005A7651"/>
    <w:rsid w:val="005A7CAC"/>
    <w:rsid w:val="005B2544"/>
    <w:rsid w:val="005B6E9F"/>
    <w:rsid w:val="005D1D00"/>
    <w:rsid w:val="005D6E29"/>
    <w:rsid w:val="005D721B"/>
    <w:rsid w:val="005E4CA0"/>
    <w:rsid w:val="006340B5"/>
    <w:rsid w:val="006474A6"/>
    <w:rsid w:val="00660D46"/>
    <w:rsid w:val="00665F93"/>
    <w:rsid w:val="00666C3B"/>
    <w:rsid w:val="0067576C"/>
    <w:rsid w:val="0067798B"/>
    <w:rsid w:val="00687478"/>
    <w:rsid w:val="006A241E"/>
    <w:rsid w:val="007461B2"/>
    <w:rsid w:val="007620BB"/>
    <w:rsid w:val="007815B2"/>
    <w:rsid w:val="00787055"/>
    <w:rsid w:val="007A732F"/>
    <w:rsid w:val="007B5715"/>
    <w:rsid w:val="007B6A5A"/>
    <w:rsid w:val="007D6253"/>
    <w:rsid w:val="007F6C8E"/>
    <w:rsid w:val="008076A8"/>
    <w:rsid w:val="008122D9"/>
    <w:rsid w:val="00815408"/>
    <w:rsid w:val="00830399"/>
    <w:rsid w:val="00842C4B"/>
    <w:rsid w:val="008633BB"/>
    <w:rsid w:val="008667D1"/>
    <w:rsid w:val="008760B3"/>
    <w:rsid w:val="00877C70"/>
    <w:rsid w:val="00881E80"/>
    <w:rsid w:val="008B6244"/>
    <w:rsid w:val="008B7826"/>
    <w:rsid w:val="008D6E45"/>
    <w:rsid w:val="008D7BB0"/>
    <w:rsid w:val="008E5ED4"/>
    <w:rsid w:val="00906A33"/>
    <w:rsid w:val="00907E7C"/>
    <w:rsid w:val="009443AF"/>
    <w:rsid w:val="00950A18"/>
    <w:rsid w:val="00960C77"/>
    <w:rsid w:val="00963799"/>
    <w:rsid w:val="009945A7"/>
    <w:rsid w:val="0099662F"/>
    <w:rsid w:val="00997D57"/>
    <w:rsid w:val="00A30FE1"/>
    <w:rsid w:val="00A34D9C"/>
    <w:rsid w:val="00A3787C"/>
    <w:rsid w:val="00A72FB8"/>
    <w:rsid w:val="00AA249D"/>
    <w:rsid w:val="00AA2BCB"/>
    <w:rsid w:val="00AA2D02"/>
    <w:rsid w:val="00AA4331"/>
    <w:rsid w:val="00AE5447"/>
    <w:rsid w:val="00AE5A6E"/>
    <w:rsid w:val="00B04AB3"/>
    <w:rsid w:val="00B06B8D"/>
    <w:rsid w:val="00B1522F"/>
    <w:rsid w:val="00B2099F"/>
    <w:rsid w:val="00B22762"/>
    <w:rsid w:val="00B56D3F"/>
    <w:rsid w:val="00B60744"/>
    <w:rsid w:val="00B67E64"/>
    <w:rsid w:val="00B83037"/>
    <w:rsid w:val="00B84AB6"/>
    <w:rsid w:val="00BB2C54"/>
    <w:rsid w:val="00BD05A5"/>
    <w:rsid w:val="00C16167"/>
    <w:rsid w:val="00C25CA3"/>
    <w:rsid w:val="00C6617E"/>
    <w:rsid w:val="00C76FB9"/>
    <w:rsid w:val="00CC33AC"/>
    <w:rsid w:val="00CE66E8"/>
    <w:rsid w:val="00D57417"/>
    <w:rsid w:val="00D8580C"/>
    <w:rsid w:val="00DB2D38"/>
    <w:rsid w:val="00DC0E90"/>
    <w:rsid w:val="00DC14BF"/>
    <w:rsid w:val="00E26835"/>
    <w:rsid w:val="00E446E5"/>
    <w:rsid w:val="00E543EB"/>
    <w:rsid w:val="00E72B2C"/>
    <w:rsid w:val="00E74E94"/>
    <w:rsid w:val="00E959B4"/>
    <w:rsid w:val="00EC6366"/>
    <w:rsid w:val="00F1356A"/>
    <w:rsid w:val="00F51478"/>
    <w:rsid w:val="00F52E7C"/>
    <w:rsid w:val="00F904D9"/>
    <w:rsid w:val="00FA56EA"/>
    <w:rsid w:val="00FA5E80"/>
    <w:rsid w:val="00FC71A9"/>
    <w:rsid w:val="00FD703B"/>
    <w:rsid w:val="00FD7FFB"/>
    <w:rsid w:val="00FF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192C11-4DAB-488C-A750-67FA808C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CFF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heading2normal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link w:val="heading3normal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link w:val="heading4normal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link w:val="heading5normal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link w:val="heading6normal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link w:val="heading7normal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link w:val="heading8normal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link w:val="heading9normal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FA56E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link w:val="afd"/>
    <w:uiPriority w:val="99"/>
    <w:semiHidden/>
    <w:rsid w:val="00FA5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7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2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3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1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8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1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16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2378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поставку товара для муниципальных нужд №____</vt:lpstr>
    </vt:vector>
  </TitlesOfParts>
  <Company>SPecialiST RePack</Company>
  <LinksUpToDate>false</LinksUpToDate>
  <CharactersWithSpaces>15904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поставку товара для муниципальных нужд №____</dc:title>
  <dc:subject/>
  <dc:creator>Консультант Плюс</dc:creator>
  <cp:keywords/>
  <dc:description>Консультант Плюс - Конструктор Договоров</dc:description>
  <cp:lastModifiedBy>Admin</cp:lastModifiedBy>
  <cp:revision>27</cp:revision>
  <cp:lastPrinted>2025-10-28T07:38:00Z</cp:lastPrinted>
  <dcterms:created xsi:type="dcterms:W3CDTF">2025-02-18T07:10:00Z</dcterms:created>
  <dcterms:modified xsi:type="dcterms:W3CDTF">2025-11-12T09:01:00Z</dcterms:modified>
</cp:coreProperties>
</file>